
<file path=[Content_Types].xml><?xml version="1.0" encoding="utf-8"?>
<Types xmlns="http://schemas.openxmlformats.org/package/2006/content-types">
  <Default Extension="xml" ContentType="application/xml"/>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17883F7">
      <w:pPr>
        <w:pStyle w:val="26"/>
        <w:widowControl/>
        <w:adjustRightInd w:val="0"/>
        <w:snapToGrid w:val="0"/>
        <w:spacing w:line="360" w:lineRule="auto"/>
        <w:jc w:val="left"/>
        <w:rPr>
          <w:rFonts w:hAnsi="宋体"/>
          <w:bCs/>
          <w:color w:val="000000" w:themeColor="text1"/>
          <w:sz w:val="32"/>
          <w:highlight w:val="none"/>
          <w14:textFill>
            <w14:solidFill>
              <w14:schemeClr w14:val="tx1"/>
            </w14:solidFill>
          </w14:textFill>
        </w:rPr>
      </w:pPr>
      <w:bookmarkStart w:id="0" w:name="_Toc491658631"/>
      <w:r>
        <w:rPr>
          <w:rFonts w:hint="eastAsia" w:hAnsi="宋体"/>
          <w:bCs/>
          <w:color w:val="000000" w:themeColor="text1"/>
          <w:sz w:val="32"/>
          <w:highlight w:val="none"/>
          <w14:textFill>
            <w14:solidFill>
              <w14:schemeClr w14:val="tx1"/>
            </w14:solidFill>
          </w14:textFill>
        </w:rPr>
        <w:drawing>
          <wp:inline distT="0" distB="0" distL="0" distR="0">
            <wp:extent cx="2328545" cy="372110"/>
            <wp:effectExtent l="0" t="0" r="0" b="0"/>
            <wp:docPr id="1026" name="图片 1" descr="logo2"/>
            <wp:cNvGraphicFramePr/>
            <a:graphic xmlns:a="http://schemas.openxmlformats.org/drawingml/2006/main">
              <a:graphicData uri="http://schemas.openxmlformats.org/drawingml/2006/picture">
                <pic:pic xmlns:pic="http://schemas.openxmlformats.org/drawingml/2006/picture">
                  <pic:nvPicPr>
                    <pic:cNvPr id="1026" name="图片 1" descr="logo2"/>
                    <pic:cNvPicPr/>
                  </pic:nvPicPr>
                  <pic:blipFill>
                    <a:blip r:embed="rId18" cstate="print"/>
                    <a:srcRect/>
                    <a:stretch>
                      <a:fillRect/>
                    </a:stretch>
                  </pic:blipFill>
                  <pic:spPr>
                    <a:xfrm>
                      <a:off x="0" y="0"/>
                      <a:ext cx="2328545" cy="372110"/>
                    </a:xfrm>
                    <a:prstGeom prst="rect">
                      <a:avLst/>
                    </a:prstGeom>
                    <a:ln>
                      <a:noFill/>
                    </a:ln>
                  </pic:spPr>
                </pic:pic>
              </a:graphicData>
            </a:graphic>
          </wp:inline>
        </w:drawing>
      </w:r>
    </w:p>
    <w:p w14:paraId="4A1F899B">
      <w:pPr>
        <w:pStyle w:val="26"/>
        <w:widowControl/>
        <w:adjustRightInd w:val="0"/>
        <w:snapToGrid w:val="0"/>
        <w:spacing w:line="360" w:lineRule="auto"/>
        <w:jc w:val="center"/>
        <w:rPr>
          <w:rFonts w:hAnsi="宋体"/>
          <w:bCs/>
          <w:color w:val="000000" w:themeColor="text1"/>
          <w:sz w:val="52"/>
          <w:szCs w:val="52"/>
          <w:highlight w:val="none"/>
          <w14:textFill>
            <w14:solidFill>
              <w14:schemeClr w14:val="tx1"/>
            </w14:solidFill>
          </w14:textFill>
        </w:rPr>
      </w:pPr>
    </w:p>
    <w:p w14:paraId="338C3851">
      <w:pPr>
        <w:pStyle w:val="26"/>
        <w:widowControl/>
        <w:adjustRightInd w:val="0"/>
        <w:snapToGrid w:val="0"/>
        <w:spacing w:line="360" w:lineRule="auto"/>
        <w:jc w:val="center"/>
        <w:rPr>
          <w:rFonts w:hAnsi="宋体" w:cs="宋体"/>
          <w:b/>
          <w:color w:val="000000" w:themeColor="text1"/>
          <w:kern w:val="0"/>
          <w:sz w:val="84"/>
          <w:szCs w:val="84"/>
          <w:highlight w:val="none"/>
          <w14:textFill>
            <w14:solidFill>
              <w14:schemeClr w14:val="tx1"/>
            </w14:solidFill>
          </w14:textFill>
        </w:rPr>
      </w:pPr>
      <w:r>
        <w:rPr>
          <w:rFonts w:hint="eastAsia" w:hAnsi="宋体" w:cs="宋体"/>
          <w:b/>
          <w:color w:val="000000" w:themeColor="text1"/>
          <w:kern w:val="0"/>
          <w:sz w:val="84"/>
          <w:szCs w:val="84"/>
          <w:highlight w:val="none"/>
          <w14:textFill>
            <w14:solidFill>
              <w14:schemeClr w14:val="tx1"/>
            </w14:solidFill>
          </w14:textFill>
        </w:rPr>
        <w:t>竞争性磋商</w:t>
      </w:r>
    </w:p>
    <w:p w14:paraId="585EC89D">
      <w:pPr>
        <w:pStyle w:val="26"/>
        <w:widowControl/>
        <w:adjustRightInd w:val="0"/>
        <w:snapToGrid w:val="0"/>
        <w:spacing w:line="360" w:lineRule="auto"/>
        <w:jc w:val="center"/>
        <w:rPr>
          <w:rFonts w:hAnsi="宋体"/>
          <w:b/>
          <w:bCs/>
          <w:color w:val="000000" w:themeColor="text1"/>
          <w:sz w:val="84"/>
          <w:szCs w:val="84"/>
          <w:highlight w:val="none"/>
          <w14:textFill>
            <w14:solidFill>
              <w14:schemeClr w14:val="tx1"/>
            </w14:solidFill>
          </w14:textFill>
        </w:rPr>
      </w:pPr>
    </w:p>
    <w:p w14:paraId="1216784A">
      <w:pPr>
        <w:pStyle w:val="26"/>
        <w:widowControl/>
        <w:adjustRightInd w:val="0"/>
        <w:snapToGrid w:val="0"/>
        <w:spacing w:line="360" w:lineRule="auto"/>
        <w:jc w:val="center"/>
        <w:rPr>
          <w:rFonts w:hAnsi="宋体"/>
          <w:b/>
          <w:bCs/>
          <w:color w:val="000000" w:themeColor="text1"/>
          <w:sz w:val="84"/>
          <w:szCs w:val="84"/>
          <w:highlight w:val="none"/>
          <w14:textFill>
            <w14:solidFill>
              <w14:schemeClr w14:val="tx1"/>
            </w14:solidFill>
          </w14:textFill>
        </w:rPr>
      </w:pPr>
      <w:r>
        <w:rPr>
          <w:rFonts w:hint="eastAsia" w:hAnsi="宋体" w:cs="宋体"/>
          <w:b/>
          <w:color w:val="000000" w:themeColor="text1"/>
          <w:kern w:val="0"/>
          <w:sz w:val="84"/>
          <w:szCs w:val="84"/>
          <w:highlight w:val="none"/>
          <w14:textFill>
            <w14:solidFill>
              <w14:schemeClr w14:val="tx1"/>
            </w14:solidFill>
          </w14:textFill>
        </w:rPr>
        <w:t>磋  商</w:t>
      </w:r>
      <w:r>
        <w:rPr>
          <w:rFonts w:hint="eastAsia" w:hAnsi="宋体"/>
          <w:b/>
          <w:bCs/>
          <w:color w:val="000000" w:themeColor="text1"/>
          <w:sz w:val="84"/>
          <w:szCs w:val="84"/>
          <w:highlight w:val="none"/>
          <w14:textFill>
            <w14:solidFill>
              <w14:schemeClr w14:val="tx1"/>
            </w14:solidFill>
          </w14:textFill>
        </w:rPr>
        <w:t xml:space="preserve">  文  件</w:t>
      </w:r>
    </w:p>
    <w:p w14:paraId="056304A2">
      <w:pPr>
        <w:pStyle w:val="26"/>
        <w:widowControl/>
        <w:adjustRightInd w:val="0"/>
        <w:snapToGrid w:val="0"/>
        <w:spacing w:line="360" w:lineRule="auto"/>
        <w:jc w:val="center"/>
        <w:rPr>
          <w:rFonts w:hAnsi="宋体"/>
          <w:bCs/>
          <w:color w:val="000000" w:themeColor="text1"/>
          <w:sz w:val="52"/>
          <w:szCs w:val="52"/>
          <w:highlight w:val="none"/>
          <w14:textFill>
            <w14:solidFill>
              <w14:schemeClr w14:val="tx1"/>
            </w14:solidFill>
          </w14:textFill>
        </w:rPr>
      </w:pPr>
    </w:p>
    <w:p w14:paraId="068C5478">
      <w:pPr>
        <w:pStyle w:val="26"/>
        <w:widowControl/>
        <w:adjustRightInd w:val="0"/>
        <w:snapToGrid w:val="0"/>
        <w:spacing w:line="360" w:lineRule="auto"/>
        <w:jc w:val="center"/>
        <w:rPr>
          <w:rFonts w:hAnsi="宋体"/>
          <w:bCs/>
          <w:color w:val="000000" w:themeColor="text1"/>
          <w:sz w:val="52"/>
          <w:szCs w:val="52"/>
          <w:highlight w:val="none"/>
          <w14:textFill>
            <w14:solidFill>
              <w14:schemeClr w14:val="tx1"/>
            </w14:solidFill>
          </w14:textFill>
        </w:rPr>
      </w:pPr>
    </w:p>
    <w:p w14:paraId="1E15D913">
      <w:pPr>
        <w:pStyle w:val="26"/>
        <w:widowControl/>
        <w:adjustRightInd w:val="0"/>
        <w:snapToGrid w:val="0"/>
        <w:spacing w:line="360" w:lineRule="auto"/>
        <w:rPr>
          <w:rFonts w:hAnsi="宋体"/>
          <w:bCs/>
          <w:color w:val="000000" w:themeColor="text1"/>
          <w:sz w:val="52"/>
          <w:szCs w:val="52"/>
          <w:highlight w:val="none"/>
          <w14:textFill>
            <w14:solidFill>
              <w14:schemeClr w14:val="tx1"/>
            </w14:solidFill>
          </w14:textFill>
        </w:rPr>
      </w:pPr>
    </w:p>
    <w:tbl>
      <w:tblPr>
        <w:tblStyle w:val="52"/>
        <w:tblW w:w="7931" w:type="dxa"/>
        <w:jc w:val="center"/>
        <w:tblLayout w:type="fixed"/>
        <w:tblCellMar>
          <w:top w:w="0" w:type="dxa"/>
          <w:left w:w="108" w:type="dxa"/>
          <w:bottom w:w="0" w:type="dxa"/>
          <w:right w:w="108" w:type="dxa"/>
        </w:tblCellMar>
      </w:tblPr>
      <w:tblGrid>
        <w:gridCol w:w="1951"/>
        <w:gridCol w:w="284"/>
        <w:gridCol w:w="5696"/>
      </w:tblGrid>
      <w:tr w14:paraId="5B9EE294">
        <w:tblPrEx>
          <w:tblCellMar>
            <w:top w:w="0" w:type="dxa"/>
            <w:left w:w="108" w:type="dxa"/>
            <w:bottom w:w="0" w:type="dxa"/>
            <w:right w:w="108" w:type="dxa"/>
          </w:tblCellMar>
        </w:tblPrEx>
        <w:trPr>
          <w:trHeight w:val="77" w:hRule="atLeast"/>
          <w:jc w:val="center"/>
        </w:trPr>
        <w:tc>
          <w:tcPr>
            <w:tcW w:w="1951" w:type="dxa"/>
            <w:vAlign w:val="center"/>
          </w:tcPr>
          <w:p w14:paraId="4DF6AE07">
            <w:pPr>
              <w:pStyle w:val="26"/>
              <w:widowControl/>
              <w:adjustRightInd w:val="0"/>
              <w:snapToGrid w:val="0"/>
              <w:spacing w:line="360" w:lineRule="auto"/>
              <w:jc w:val="distribute"/>
              <w:rPr>
                <w:rFonts w:hAnsi="宋体"/>
                <w:b/>
                <w:bCs/>
                <w:color w:val="000000" w:themeColor="text1"/>
                <w:sz w:val="28"/>
                <w:szCs w:val="28"/>
                <w:highlight w:val="none"/>
                <w14:textFill>
                  <w14:solidFill>
                    <w14:schemeClr w14:val="tx1"/>
                  </w14:solidFill>
                </w14:textFill>
              </w:rPr>
            </w:pPr>
            <w:r>
              <w:rPr>
                <w:rFonts w:hint="eastAsia" w:hAnsi="宋体"/>
                <w:b/>
                <w:bCs/>
                <w:color w:val="000000" w:themeColor="text1"/>
                <w:sz w:val="28"/>
                <w:szCs w:val="28"/>
                <w:highlight w:val="none"/>
                <w14:textFill>
                  <w14:solidFill>
                    <w14:schemeClr w14:val="tx1"/>
                  </w14:solidFill>
                </w14:textFill>
              </w:rPr>
              <w:t>项目编号</w:t>
            </w:r>
          </w:p>
        </w:tc>
        <w:tc>
          <w:tcPr>
            <w:tcW w:w="284" w:type="dxa"/>
          </w:tcPr>
          <w:p w14:paraId="061505E0">
            <w:pPr>
              <w:pStyle w:val="26"/>
              <w:widowControl/>
              <w:adjustRightInd w:val="0"/>
              <w:snapToGrid w:val="0"/>
              <w:spacing w:line="360" w:lineRule="auto"/>
              <w:jc w:val="left"/>
              <w:rPr>
                <w:rFonts w:hAnsi="宋体"/>
                <w:b/>
                <w:bCs/>
                <w:color w:val="000000" w:themeColor="text1"/>
                <w:sz w:val="28"/>
                <w:szCs w:val="28"/>
                <w:highlight w:val="none"/>
                <w14:textFill>
                  <w14:solidFill>
                    <w14:schemeClr w14:val="tx1"/>
                  </w14:solidFill>
                </w14:textFill>
              </w:rPr>
            </w:pPr>
            <w:r>
              <w:rPr>
                <w:rFonts w:hint="eastAsia" w:hAnsi="宋体"/>
                <w:b/>
                <w:bCs/>
                <w:color w:val="000000" w:themeColor="text1"/>
                <w:sz w:val="28"/>
                <w:szCs w:val="28"/>
                <w:highlight w:val="none"/>
                <w14:textFill>
                  <w14:solidFill>
                    <w14:schemeClr w14:val="tx1"/>
                  </w14:solidFill>
                </w14:textFill>
              </w:rPr>
              <w:t>:</w:t>
            </w:r>
          </w:p>
        </w:tc>
        <w:tc>
          <w:tcPr>
            <w:tcW w:w="5696" w:type="dxa"/>
            <w:vAlign w:val="center"/>
          </w:tcPr>
          <w:p w14:paraId="598927ED">
            <w:pPr>
              <w:pStyle w:val="26"/>
              <w:widowControl/>
              <w:adjustRightInd w:val="0"/>
              <w:snapToGrid w:val="0"/>
              <w:spacing w:line="360" w:lineRule="auto"/>
              <w:jc w:val="left"/>
              <w:rPr>
                <w:rFonts w:hint="eastAsia" w:hAnsi="宋体" w:eastAsia="宋体"/>
                <w:b/>
                <w:color w:val="000000" w:themeColor="text1"/>
                <w:sz w:val="28"/>
                <w:szCs w:val="28"/>
                <w:highlight w:val="none"/>
                <w:lang w:eastAsia="zh-CN"/>
                <w14:textFill>
                  <w14:solidFill>
                    <w14:schemeClr w14:val="tx1"/>
                  </w14:solidFill>
                </w14:textFill>
              </w:rPr>
            </w:pPr>
            <w:r>
              <w:rPr>
                <w:rFonts w:hint="eastAsia" w:hAnsi="宋体"/>
                <w:b/>
                <w:color w:val="000000" w:themeColor="text1"/>
                <w:sz w:val="28"/>
                <w:szCs w:val="28"/>
                <w:highlight w:val="none"/>
                <w:lang w:eastAsia="zh-CN"/>
                <w14:textFill>
                  <w14:solidFill>
                    <w14:schemeClr w14:val="tx1"/>
                  </w14:solidFill>
                </w14:textFill>
              </w:rPr>
              <w:t>YXCG-20260712</w:t>
            </w:r>
          </w:p>
        </w:tc>
      </w:tr>
      <w:tr w14:paraId="2D216892">
        <w:tblPrEx>
          <w:tblCellMar>
            <w:top w:w="0" w:type="dxa"/>
            <w:left w:w="108" w:type="dxa"/>
            <w:bottom w:w="0" w:type="dxa"/>
            <w:right w:w="108" w:type="dxa"/>
          </w:tblCellMar>
        </w:tblPrEx>
        <w:trPr>
          <w:trHeight w:val="77" w:hRule="atLeast"/>
          <w:jc w:val="center"/>
        </w:trPr>
        <w:tc>
          <w:tcPr>
            <w:tcW w:w="1951" w:type="dxa"/>
          </w:tcPr>
          <w:p w14:paraId="5565F15F">
            <w:pPr>
              <w:pStyle w:val="26"/>
              <w:widowControl/>
              <w:adjustRightInd w:val="0"/>
              <w:snapToGrid w:val="0"/>
              <w:spacing w:line="360" w:lineRule="auto"/>
              <w:jc w:val="distribute"/>
              <w:rPr>
                <w:rFonts w:hAnsi="宋体"/>
                <w:b/>
                <w:bCs/>
                <w:color w:val="000000" w:themeColor="text1"/>
                <w:sz w:val="28"/>
                <w:szCs w:val="28"/>
                <w:highlight w:val="none"/>
                <w14:textFill>
                  <w14:solidFill>
                    <w14:schemeClr w14:val="tx1"/>
                  </w14:solidFill>
                </w14:textFill>
              </w:rPr>
            </w:pPr>
            <w:r>
              <w:rPr>
                <w:rFonts w:hint="eastAsia" w:hAnsi="宋体"/>
                <w:b/>
                <w:bCs/>
                <w:color w:val="000000" w:themeColor="text1"/>
                <w:sz w:val="28"/>
                <w:szCs w:val="28"/>
                <w:highlight w:val="none"/>
                <w14:textFill>
                  <w14:solidFill>
                    <w14:schemeClr w14:val="tx1"/>
                  </w14:solidFill>
                </w14:textFill>
              </w:rPr>
              <w:t>项目名称</w:t>
            </w:r>
          </w:p>
        </w:tc>
        <w:tc>
          <w:tcPr>
            <w:tcW w:w="284" w:type="dxa"/>
          </w:tcPr>
          <w:p w14:paraId="370C1A5B">
            <w:pPr>
              <w:pStyle w:val="26"/>
              <w:widowControl/>
              <w:adjustRightInd w:val="0"/>
              <w:snapToGrid w:val="0"/>
              <w:spacing w:line="360" w:lineRule="auto"/>
              <w:jc w:val="left"/>
              <w:rPr>
                <w:rFonts w:hAnsi="宋体"/>
                <w:b/>
                <w:bCs/>
                <w:color w:val="000000" w:themeColor="text1"/>
                <w:sz w:val="28"/>
                <w:szCs w:val="28"/>
                <w:highlight w:val="none"/>
                <w14:textFill>
                  <w14:solidFill>
                    <w14:schemeClr w14:val="tx1"/>
                  </w14:solidFill>
                </w14:textFill>
              </w:rPr>
            </w:pPr>
            <w:r>
              <w:rPr>
                <w:rFonts w:hint="eastAsia" w:hAnsi="宋体"/>
                <w:b/>
                <w:bCs/>
                <w:color w:val="000000" w:themeColor="text1"/>
                <w:sz w:val="28"/>
                <w:szCs w:val="28"/>
                <w:highlight w:val="none"/>
                <w14:textFill>
                  <w14:solidFill>
                    <w14:schemeClr w14:val="tx1"/>
                  </w14:solidFill>
                </w14:textFill>
              </w:rPr>
              <w:t>：</w:t>
            </w:r>
          </w:p>
        </w:tc>
        <w:tc>
          <w:tcPr>
            <w:tcW w:w="5696" w:type="dxa"/>
            <w:vAlign w:val="center"/>
          </w:tcPr>
          <w:p w14:paraId="4D9C7FB5">
            <w:pPr>
              <w:pStyle w:val="26"/>
              <w:widowControl/>
              <w:adjustRightInd w:val="0"/>
              <w:snapToGrid w:val="0"/>
              <w:spacing w:line="360" w:lineRule="auto"/>
              <w:rPr>
                <w:rFonts w:hint="eastAsia" w:hAnsi="宋体" w:eastAsia="宋体"/>
                <w:b/>
                <w:bCs/>
                <w:color w:val="000000" w:themeColor="text1"/>
                <w:sz w:val="28"/>
                <w:szCs w:val="28"/>
                <w:highlight w:val="none"/>
                <w:lang w:eastAsia="zh-CN"/>
                <w14:textFill>
                  <w14:solidFill>
                    <w14:schemeClr w14:val="tx1"/>
                  </w14:solidFill>
                </w14:textFill>
              </w:rPr>
            </w:pPr>
            <w:r>
              <w:rPr>
                <w:rFonts w:hint="eastAsia" w:hAnsi="宋体"/>
                <w:b/>
                <w:bCs/>
                <w:color w:val="000000" w:themeColor="text1"/>
                <w:sz w:val="28"/>
                <w:szCs w:val="28"/>
                <w:highlight w:val="none"/>
                <w:lang w:eastAsia="zh-CN"/>
                <w14:textFill>
                  <w14:solidFill>
                    <w14:schemeClr w14:val="tx1"/>
                  </w14:solidFill>
                </w14:textFill>
              </w:rPr>
              <w:t>阳江市公安局江城分局2026年移动警务终端服务采购项目</w:t>
            </w:r>
          </w:p>
        </w:tc>
      </w:tr>
      <w:tr w14:paraId="7FA85000">
        <w:tblPrEx>
          <w:tblCellMar>
            <w:top w:w="0" w:type="dxa"/>
            <w:left w:w="108" w:type="dxa"/>
            <w:bottom w:w="0" w:type="dxa"/>
            <w:right w:w="108" w:type="dxa"/>
          </w:tblCellMar>
        </w:tblPrEx>
        <w:trPr>
          <w:trHeight w:val="77" w:hRule="atLeast"/>
          <w:jc w:val="center"/>
        </w:trPr>
        <w:tc>
          <w:tcPr>
            <w:tcW w:w="1951" w:type="dxa"/>
            <w:vAlign w:val="center"/>
          </w:tcPr>
          <w:p w14:paraId="360A117A">
            <w:pPr>
              <w:pStyle w:val="26"/>
              <w:widowControl/>
              <w:adjustRightInd w:val="0"/>
              <w:snapToGrid w:val="0"/>
              <w:spacing w:line="360" w:lineRule="auto"/>
              <w:jc w:val="distribute"/>
              <w:rPr>
                <w:rFonts w:hAnsi="宋体"/>
                <w:b/>
                <w:bCs/>
                <w:color w:val="000000" w:themeColor="text1"/>
                <w:sz w:val="28"/>
                <w:szCs w:val="28"/>
                <w:highlight w:val="none"/>
                <w14:textFill>
                  <w14:solidFill>
                    <w14:schemeClr w14:val="tx1"/>
                  </w14:solidFill>
                </w14:textFill>
              </w:rPr>
            </w:pPr>
            <w:r>
              <w:rPr>
                <w:rFonts w:hint="eastAsia" w:hAnsi="宋体"/>
                <w:b/>
                <w:bCs/>
                <w:color w:val="000000" w:themeColor="text1"/>
                <w:sz w:val="28"/>
                <w:szCs w:val="28"/>
                <w:highlight w:val="none"/>
                <w14:textFill>
                  <w14:solidFill>
                    <w14:schemeClr w14:val="tx1"/>
                  </w14:solidFill>
                </w14:textFill>
              </w:rPr>
              <w:t>采购人</w:t>
            </w:r>
          </w:p>
        </w:tc>
        <w:tc>
          <w:tcPr>
            <w:tcW w:w="284" w:type="dxa"/>
          </w:tcPr>
          <w:p w14:paraId="755BCAF2">
            <w:pPr>
              <w:pStyle w:val="26"/>
              <w:widowControl/>
              <w:adjustRightInd w:val="0"/>
              <w:snapToGrid w:val="0"/>
              <w:spacing w:line="360" w:lineRule="auto"/>
              <w:jc w:val="left"/>
              <w:rPr>
                <w:rFonts w:hAnsi="宋体"/>
                <w:b/>
                <w:bCs/>
                <w:color w:val="000000" w:themeColor="text1"/>
                <w:sz w:val="28"/>
                <w:szCs w:val="28"/>
                <w:highlight w:val="none"/>
                <w14:textFill>
                  <w14:solidFill>
                    <w14:schemeClr w14:val="tx1"/>
                  </w14:solidFill>
                </w14:textFill>
              </w:rPr>
            </w:pPr>
            <w:r>
              <w:rPr>
                <w:rFonts w:hint="eastAsia" w:hAnsi="宋体"/>
                <w:b/>
                <w:bCs/>
                <w:color w:val="000000" w:themeColor="text1"/>
                <w:sz w:val="28"/>
                <w:szCs w:val="28"/>
                <w:highlight w:val="none"/>
                <w14:textFill>
                  <w14:solidFill>
                    <w14:schemeClr w14:val="tx1"/>
                  </w14:solidFill>
                </w14:textFill>
              </w:rPr>
              <w:t>：</w:t>
            </w:r>
          </w:p>
        </w:tc>
        <w:tc>
          <w:tcPr>
            <w:tcW w:w="5696" w:type="dxa"/>
            <w:vAlign w:val="center"/>
          </w:tcPr>
          <w:p w14:paraId="67B8B16A">
            <w:pPr>
              <w:pStyle w:val="26"/>
              <w:widowControl/>
              <w:adjustRightInd w:val="0"/>
              <w:snapToGrid w:val="0"/>
              <w:spacing w:line="360" w:lineRule="auto"/>
              <w:rPr>
                <w:rFonts w:hint="eastAsia" w:hAnsi="宋体" w:eastAsia="宋体"/>
                <w:b/>
                <w:bCs/>
                <w:color w:val="000000" w:themeColor="text1"/>
                <w:sz w:val="28"/>
                <w:szCs w:val="28"/>
                <w:highlight w:val="none"/>
                <w:lang w:eastAsia="zh-CN"/>
                <w14:textFill>
                  <w14:solidFill>
                    <w14:schemeClr w14:val="tx1"/>
                  </w14:solidFill>
                </w14:textFill>
              </w:rPr>
            </w:pPr>
            <w:r>
              <w:rPr>
                <w:rFonts w:hint="eastAsia" w:hAnsi="宋体"/>
                <w:b/>
                <w:bCs/>
                <w:color w:val="000000" w:themeColor="text1"/>
                <w:sz w:val="28"/>
                <w:szCs w:val="28"/>
                <w:highlight w:val="none"/>
                <w:lang w:eastAsia="zh-CN"/>
                <w14:textFill>
                  <w14:solidFill>
                    <w14:schemeClr w14:val="tx1"/>
                  </w14:solidFill>
                </w14:textFill>
              </w:rPr>
              <w:t>阳江市公安局江城分局</w:t>
            </w:r>
          </w:p>
        </w:tc>
      </w:tr>
      <w:tr w14:paraId="104AE177">
        <w:tblPrEx>
          <w:tblCellMar>
            <w:top w:w="0" w:type="dxa"/>
            <w:left w:w="108" w:type="dxa"/>
            <w:bottom w:w="0" w:type="dxa"/>
            <w:right w:w="108" w:type="dxa"/>
          </w:tblCellMar>
        </w:tblPrEx>
        <w:trPr>
          <w:trHeight w:val="77" w:hRule="atLeast"/>
          <w:jc w:val="center"/>
        </w:trPr>
        <w:tc>
          <w:tcPr>
            <w:tcW w:w="1951" w:type="dxa"/>
            <w:vAlign w:val="center"/>
          </w:tcPr>
          <w:p w14:paraId="0F4109DB">
            <w:pPr>
              <w:pStyle w:val="26"/>
              <w:widowControl/>
              <w:adjustRightInd w:val="0"/>
              <w:snapToGrid w:val="0"/>
              <w:spacing w:line="360" w:lineRule="auto"/>
              <w:jc w:val="distribute"/>
              <w:rPr>
                <w:rFonts w:hAnsi="宋体"/>
                <w:b/>
                <w:bCs/>
                <w:color w:val="000000" w:themeColor="text1"/>
                <w:sz w:val="28"/>
                <w:szCs w:val="28"/>
                <w:highlight w:val="none"/>
                <w14:textFill>
                  <w14:solidFill>
                    <w14:schemeClr w14:val="tx1"/>
                  </w14:solidFill>
                </w14:textFill>
              </w:rPr>
            </w:pPr>
            <w:r>
              <w:rPr>
                <w:rFonts w:hint="eastAsia" w:hAnsi="宋体"/>
                <w:b/>
                <w:color w:val="000000" w:themeColor="text1"/>
                <w:sz w:val="28"/>
                <w:szCs w:val="28"/>
                <w:highlight w:val="none"/>
                <w14:textFill>
                  <w14:solidFill>
                    <w14:schemeClr w14:val="tx1"/>
                  </w14:solidFill>
                </w14:textFill>
              </w:rPr>
              <w:t>采购代理机构</w:t>
            </w:r>
          </w:p>
        </w:tc>
        <w:tc>
          <w:tcPr>
            <w:tcW w:w="284" w:type="dxa"/>
          </w:tcPr>
          <w:p w14:paraId="1B2AE7F0">
            <w:pPr>
              <w:pStyle w:val="26"/>
              <w:widowControl/>
              <w:adjustRightInd w:val="0"/>
              <w:snapToGrid w:val="0"/>
              <w:spacing w:line="360" w:lineRule="auto"/>
              <w:jc w:val="left"/>
              <w:rPr>
                <w:rFonts w:hAnsi="宋体"/>
                <w:b/>
                <w:color w:val="000000" w:themeColor="text1"/>
                <w:sz w:val="28"/>
                <w:szCs w:val="28"/>
                <w:highlight w:val="none"/>
                <w14:textFill>
                  <w14:solidFill>
                    <w14:schemeClr w14:val="tx1"/>
                  </w14:solidFill>
                </w14:textFill>
              </w:rPr>
            </w:pPr>
            <w:r>
              <w:rPr>
                <w:rFonts w:hint="eastAsia" w:hAnsi="宋体"/>
                <w:b/>
                <w:color w:val="000000" w:themeColor="text1"/>
                <w:sz w:val="28"/>
                <w:szCs w:val="28"/>
                <w:highlight w:val="none"/>
                <w14:textFill>
                  <w14:solidFill>
                    <w14:schemeClr w14:val="tx1"/>
                  </w14:solidFill>
                </w14:textFill>
              </w:rPr>
              <w:t>：</w:t>
            </w:r>
          </w:p>
        </w:tc>
        <w:tc>
          <w:tcPr>
            <w:tcW w:w="5696" w:type="dxa"/>
            <w:vAlign w:val="center"/>
          </w:tcPr>
          <w:p w14:paraId="0810E36A">
            <w:pPr>
              <w:pStyle w:val="26"/>
              <w:widowControl/>
              <w:adjustRightInd w:val="0"/>
              <w:snapToGrid w:val="0"/>
              <w:spacing w:line="360" w:lineRule="auto"/>
              <w:rPr>
                <w:rFonts w:hAnsi="宋体"/>
                <w:b/>
                <w:bCs/>
                <w:color w:val="000000" w:themeColor="text1"/>
                <w:sz w:val="28"/>
                <w:szCs w:val="28"/>
                <w:highlight w:val="none"/>
                <w14:textFill>
                  <w14:solidFill>
                    <w14:schemeClr w14:val="tx1"/>
                  </w14:solidFill>
                </w14:textFill>
              </w:rPr>
            </w:pPr>
            <w:r>
              <w:rPr>
                <w:rFonts w:hint="eastAsia" w:hAnsi="宋体"/>
                <w:b/>
                <w:bCs/>
                <w:color w:val="000000" w:themeColor="text1"/>
                <w:sz w:val="28"/>
                <w:szCs w:val="28"/>
                <w:highlight w:val="none"/>
                <w14:textFill>
                  <w14:solidFill>
                    <w14:schemeClr w14:val="tx1"/>
                  </w14:solidFill>
                </w14:textFill>
              </w:rPr>
              <w:t>广东业信采购招标有限公司</w:t>
            </w:r>
          </w:p>
        </w:tc>
      </w:tr>
    </w:tbl>
    <w:p w14:paraId="6A9B3A15">
      <w:pPr>
        <w:pStyle w:val="26"/>
        <w:widowControl/>
        <w:adjustRightInd w:val="0"/>
        <w:snapToGrid w:val="0"/>
        <w:spacing w:line="360" w:lineRule="auto"/>
        <w:jc w:val="center"/>
        <w:rPr>
          <w:rFonts w:hAnsi="宋体"/>
          <w:b/>
          <w:bCs/>
          <w:color w:val="000000" w:themeColor="text1"/>
          <w:sz w:val="24"/>
          <w:highlight w:val="none"/>
          <w14:textFill>
            <w14:solidFill>
              <w14:schemeClr w14:val="tx1"/>
            </w14:solidFill>
          </w14:textFill>
        </w:rPr>
      </w:pPr>
    </w:p>
    <w:p w14:paraId="0AB1D9C2">
      <w:pPr>
        <w:pStyle w:val="26"/>
        <w:widowControl/>
        <w:adjustRightInd w:val="0"/>
        <w:snapToGrid w:val="0"/>
        <w:spacing w:line="360" w:lineRule="auto"/>
        <w:jc w:val="center"/>
        <w:rPr>
          <w:rFonts w:hAnsi="宋体"/>
          <w:b/>
          <w:bCs/>
          <w:color w:val="000000" w:themeColor="text1"/>
          <w:sz w:val="24"/>
          <w:highlight w:val="none"/>
          <w14:textFill>
            <w14:solidFill>
              <w14:schemeClr w14:val="tx1"/>
            </w14:solidFill>
          </w14:textFill>
        </w:rPr>
      </w:pPr>
    </w:p>
    <w:p w14:paraId="62515F25">
      <w:pPr>
        <w:spacing w:beforeLines="50" w:afterLines="50" w:line="360" w:lineRule="atLeast"/>
        <w:jc w:val="center"/>
        <w:rPr>
          <w:rFonts w:ascii="宋体" w:hAnsi="宋体"/>
          <w:b/>
          <w:color w:val="000000" w:themeColor="text1"/>
          <w:sz w:val="36"/>
          <w:highlight w:val="none"/>
          <w14:textFill>
            <w14:solidFill>
              <w14:schemeClr w14:val="tx1"/>
            </w14:solidFill>
          </w14:textFill>
        </w:rPr>
      </w:pPr>
      <w:r>
        <w:rPr>
          <w:rFonts w:hint="eastAsia" w:ascii="宋体" w:hAnsi="宋体"/>
          <w:b/>
          <w:color w:val="000000" w:themeColor="text1"/>
          <w:sz w:val="36"/>
          <w:highlight w:val="none"/>
          <w14:textFill>
            <w14:solidFill>
              <w14:schemeClr w14:val="tx1"/>
            </w14:solidFill>
          </w14:textFill>
        </w:rPr>
        <w:t>温馨提示：特别注意事项</w:t>
      </w:r>
    </w:p>
    <w:p w14:paraId="2773836B">
      <w:pPr>
        <w:numPr>
          <w:ilvl w:val="0"/>
          <w:numId w:val="21"/>
        </w:numPr>
        <w:spacing w:line="440" w:lineRule="exact"/>
        <w:ind w:left="709" w:hanging="709"/>
        <w:rPr>
          <w:rFonts w:ascii="宋体" w:hAnsi="宋体"/>
          <w:color w:val="000000" w:themeColor="text1"/>
          <w:szCs w:val="21"/>
          <w:highlight w:val="none"/>
          <w14:textFill>
            <w14:solidFill>
              <w14:schemeClr w14:val="tx1"/>
            </w14:solidFill>
          </w14:textFill>
        </w:rPr>
      </w:pPr>
      <w:r>
        <w:rPr>
          <w:rFonts w:ascii="宋体" w:hAnsi="宋体"/>
          <w:color w:val="000000" w:themeColor="text1"/>
          <w:szCs w:val="21"/>
          <w:highlight w:val="none"/>
          <w14:textFill>
            <w14:solidFill>
              <w14:schemeClr w14:val="tx1"/>
            </w14:solidFill>
          </w14:textFill>
        </w:rPr>
        <w:t>请供应商特别留意磋商文件上注明的</w:t>
      </w:r>
      <w:r>
        <w:rPr>
          <w:rFonts w:hint="eastAsia" w:ascii="宋体" w:hAnsi="宋体" w:cs="Tahoma"/>
          <w:color w:val="000000" w:themeColor="text1"/>
          <w:highlight w:val="none"/>
          <w14:textFill>
            <w14:solidFill>
              <w14:schemeClr w14:val="tx1"/>
            </w14:solidFill>
          </w14:textFill>
        </w:rPr>
        <w:t>递交磋商响应文件时间和响应截止时间</w:t>
      </w:r>
      <w:r>
        <w:rPr>
          <w:rFonts w:ascii="宋体" w:hAnsi="宋体"/>
          <w:color w:val="000000" w:themeColor="text1"/>
          <w:szCs w:val="21"/>
          <w:highlight w:val="none"/>
          <w14:textFill>
            <w14:solidFill>
              <w14:schemeClr w14:val="tx1"/>
            </w14:solidFill>
          </w14:textFill>
        </w:rPr>
        <w:t>，逾期送达或邮寄送达的磋商</w:t>
      </w:r>
      <w:r>
        <w:rPr>
          <w:rFonts w:hint="eastAsia" w:ascii="宋体" w:hAnsi="宋体"/>
          <w:color w:val="000000" w:themeColor="text1"/>
          <w:szCs w:val="21"/>
          <w:highlight w:val="none"/>
          <w14:textFill>
            <w14:solidFill>
              <w14:schemeClr w14:val="tx1"/>
            </w14:solidFill>
          </w14:textFill>
        </w:rPr>
        <w:t>响应</w:t>
      </w:r>
      <w:r>
        <w:rPr>
          <w:rFonts w:ascii="宋体" w:hAnsi="宋体"/>
          <w:color w:val="000000" w:themeColor="text1"/>
          <w:szCs w:val="21"/>
          <w:highlight w:val="none"/>
          <w14:textFill>
            <w14:solidFill>
              <w14:schemeClr w14:val="tx1"/>
            </w14:solidFill>
          </w14:textFill>
        </w:rPr>
        <w:t>文件</w:t>
      </w:r>
      <w:r>
        <w:rPr>
          <w:rFonts w:hint="eastAsia" w:ascii="宋体" w:hAnsi="宋体"/>
          <w:color w:val="000000" w:themeColor="text1"/>
          <w:szCs w:val="21"/>
          <w:highlight w:val="none"/>
          <w14:textFill>
            <w14:solidFill>
              <w14:schemeClr w14:val="tx1"/>
            </w14:solidFill>
          </w14:textFill>
        </w:rPr>
        <w:t>，招标采购单位</w:t>
      </w:r>
      <w:r>
        <w:rPr>
          <w:rFonts w:ascii="宋体" w:hAnsi="宋体"/>
          <w:color w:val="000000" w:themeColor="text1"/>
          <w:szCs w:val="21"/>
          <w:highlight w:val="none"/>
          <w14:textFill>
            <w14:solidFill>
              <w14:schemeClr w14:val="tx1"/>
            </w14:solidFill>
          </w14:textFill>
        </w:rPr>
        <w:t>恕不接收。因此，请供应商适当提前到达</w:t>
      </w:r>
      <w:r>
        <w:rPr>
          <w:rFonts w:hint="eastAsia" w:ascii="宋体" w:hAnsi="宋体"/>
          <w:color w:val="000000" w:themeColor="text1"/>
          <w:szCs w:val="21"/>
          <w:highlight w:val="none"/>
          <w14:textFill>
            <w14:solidFill>
              <w14:schemeClr w14:val="tx1"/>
            </w14:solidFill>
          </w14:textFill>
        </w:rPr>
        <w:t>指定地点</w:t>
      </w:r>
      <w:r>
        <w:rPr>
          <w:rFonts w:ascii="宋体" w:hAnsi="宋体"/>
          <w:color w:val="000000" w:themeColor="text1"/>
          <w:szCs w:val="21"/>
          <w:highlight w:val="none"/>
          <w14:textFill>
            <w14:solidFill>
              <w14:schemeClr w14:val="tx1"/>
            </w14:solidFill>
          </w14:textFill>
        </w:rPr>
        <w:t>。</w:t>
      </w:r>
    </w:p>
    <w:p w14:paraId="063C99DF">
      <w:pPr>
        <w:numPr>
          <w:ilvl w:val="0"/>
          <w:numId w:val="21"/>
        </w:numPr>
        <w:spacing w:line="440" w:lineRule="exact"/>
        <w:ind w:left="709" w:hanging="709"/>
        <w:rPr>
          <w:rFonts w:ascii="宋体" w:hAnsi="宋体"/>
          <w:color w:val="000000" w:themeColor="text1"/>
          <w:szCs w:val="21"/>
          <w:highlight w:val="none"/>
          <w14:textFill>
            <w14:solidFill>
              <w14:schemeClr w14:val="tx1"/>
            </w14:solidFill>
          </w14:textFill>
        </w:rPr>
      </w:pPr>
      <w:r>
        <w:rPr>
          <w:rFonts w:ascii="宋体" w:hAnsi="宋体"/>
          <w:b/>
          <w:color w:val="000000" w:themeColor="text1"/>
          <w:szCs w:val="21"/>
          <w:highlight w:val="none"/>
          <w:u w:val="single"/>
          <w14:textFill>
            <w14:solidFill>
              <w14:schemeClr w14:val="tx1"/>
            </w14:solidFill>
          </w14:textFill>
        </w:rPr>
        <w:t>磋商文件中标有“★”的</w:t>
      </w:r>
      <w:r>
        <w:rPr>
          <w:rFonts w:hint="eastAsia" w:ascii="宋体" w:hAnsi="宋体"/>
          <w:b/>
          <w:color w:val="000000" w:themeColor="text1"/>
          <w:szCs w:val="21"/>
          <w:highlight w:val="none"/>
          <w:u w:val="single"/>
          <w14:textFill>
            <w14:solidFill>
              <w14:schemeClr w14:val="tx1"/>
            </w14:solidFill>
          </w14:textFill>
        </w:rPr>
        <w:t>条款</w:t>
      </w:r>
      <w:r>
        <w:rPr>
          <w:rFonts w:ascii="宋体" w:hAnsi="宋体"/>
          <w:b/>
          <w:color w:val="000000" w:themeColor="text1"/>
          <w:szCs w:val="21"/>
          <w:highlight w:val="none"/>
          <w:u w:val="single"/>
          <w14:textFill>
            <w14:solidFill>
              <w14:schemeClr w14:val="tx1"/>
            </w14:solidFill>
          </w14:textFill>
        </w:rPr>
        <w:t>，</w:t>
      </w:r>
      <w:r>
        <w:rPr>
          <w:rFonts w:hint="eastAsia" w:ascii="宋体" w:hAnsi="宋体"/>
          <w:b/>
          <w:color w:val="000000" w:themeColor="text1"/>
          <w:szCs w:val="21"/>
          <w:highlight w:val="none"/>
          <w:u w:val="single"/>
          <w14:textFill>
            <w14:solidFill>
              <w14:schemeClr w14:val="tx1"/>
            </w14:solidFill>
          </w14:textFill>
        </w:rPr>
        <w:t>供应商</w:t>
      </w:r>
      <w:r>
        <w:rPr>
          <w:rFonts w:ascii="宋体" w:hAnsi="宋体"/>
          <w:b/>
          <w:color w:val="000000" w:themeColor="text1"/>
          <w:szCs w:val="21"/>
          <w:highlight w:val="none"/>
          <w:u w:val="single"/>
          <w14:textFill>
            <w14:solidFill>
              <w14:schemeClr w14:val="tx1"/>
            </w14:solidFill>
          </w14:textFill>
        </w:rPr>
        <w:t>必须一一响应</w:t>
      </w:r>
      <w:r>
        <w:rPr>
          <w:rFonts w:ascii="宋体" w:hAnsi="宋体"/>
          <w:color w:val="000000" w:themeColor="text1"/>
          <w:szCs w:val="21"/>
          <w:highlight w:val="none"/>
          <w14:textFill>
            <w14:solidFill>
              <w14:schemeClr w14:val="tx1"/>
            </w14:solidFill>
          </w14:textFill>
        </w:rPr>
        <w:t>。</w:t>
      </w:r>
      <w:r>
        <w:rPr>
          <w:rFonts w:ascii="宋体" w:hAnsi="宋体"/>
          <w:b/>
          <w:color w:val="000000" w:themeColor="text1"/>
          <w:szCs w:val="21"/>
          <w:highlight w:val="none"/>
          <w:u w:val="single"/>
          <w14:textFill>
            <w14:solidFill>
              <w14:schemeClr w14:val="tx1"/>
            </w14:solidFill>
          </w14:textFill>
        </w:rPr>
        <w:t>若有一项带“★”的指标要求未响应或不满足，</w:t>
      </w:r>
      <w:r>
        <w:rPr>
          <w:rFonts w:hint="eastAsia" w:ascii="宋体" w:hAnsi="宋体"/>
          <w:b/>
          <w:color w:val="000000" w:themeColor="text1"/>
          <w:szCs w:val="21"/>
          <w:highlight w:val="none"/>
          <w:u w:val="single"/>
          <w14:textFill>
            <w14:solidFill>
              <w14:schemeClr w14:val="tx1"/>
            </w14:solidFill>
          </w14:textFill>
        </w:rPr>
        <w:t>其响应</w:t>
      </w:r>
      <w:r>
        <w:rPr>
          <w:rFonts w:ascii="宋体" w:hAnsi="宋体"/>
          <w:b/>
          <w:color w:val="000000" w:themeColor="text1"/>
          <w:szCs w:val="21"/>
          <w:highlight w:val="none"/>
          <w:u w:val="single"/>
          <w14:textFill>
            <w14:solidFill>
              <w14:schemeClr w14:val="tx1"/>
            </w14:solidFill>
          </w14:textFill>
        </w:rPr>
        <w:t>将按无效</w:t>
      </w:r>
      <w:r>
        <w:rPr>
          <w:rFonts w:hint="eastAsia" w:ascii="宋体" w:hAnsi="宋体"/>
          <w:b/>
          <w:color w:val="000000" w:themeColor="text1"/>
          <w:szCs w:val="21"/>
          <w:highlight w:val="none"/>
          <w:u w:val="single"/>
          <w14:textFill>
            <w14:solidFill>
              <w14:schemeClr w14:val="tx1"/>
            </w14:solidFill>
          </w14:textFill>
        </w:rPr>
        <w:t>响应</w:t>
      </w:r>
      <w:r>
        <w:rPr>
          <w:rFonts w:ascii="宋体" w:hAnsi="宋体"/>
          <w:b/>
          <w:color w:val="000000" w:themeColor="text1"/>
          <w:szCs w:val="21"/>
          <w:highlight w:val="none"/>
          <w:u w:val="single"/>
          <w14:textFill>
            <w14:solidFill>
              <w14:schemeClr w14:val="tx1"/>
            </w14:solidFill>
          </w14:textFill>
        </w:rPr>
        <w:t>处理。</w:t>
      </w:r>
    </w:p>
    <w:p w14:paraId="16EA1557">
      <w:pPr>
        <w:numPr>
          <w:ilvl w:val="0"/>
          <w:numId w:val="21"/>
        </w:numPr>
        <w:spacing w:line="440" w:lineRule="exact"/>
        <w:ind w:left="709" w:hanging="709"/>
        <w:rPr>
          <w:rFonts w:ascii="宋体" w:hAnsi="宋体"/>
          <w:color w:val="000000" w:themeColor="text1"/>
          <w:szCs w:val="21"/>
          <w:highlight w:val="none"/>
          <w14:textFill>
            <w14:solidFill>
              <w14:schemeClr w14:val="tx1"/>
            </w14:solidFill>
          </w14:textFill>
        </w:rPr>
      </w:pPr>
      <w:r>
        <w:rPr>
          <w:rFonts w:ascii="宋体" w:hAnsi="宋体"/>
          <w:color w:val="000000" w:themeColor="text1"/>
          <w:szCs w:val="21"/>
          <w:highlight w:val="none"/>
          <w14:textFill>
            <w14:solidFill>
              <w14:schemeClr w14:val="tx1"/>
            </w14:solidFill>
          </w14:textFill>
        </w:rPr>
        <w:t>请仔细检查《磋商邀请函》、</w:t>
      </w:r>
      <w:r>
        <w:rPr>
          <w:rFonts w:hint="eastAsia" w:ascii="宋体" w:hAnsi="宋体"/>
          <w:color w:val="000000" w:themeColor="text1"/>
          <w:szCs w:val="21"/>
          <w:highlight w:val="none"/>
          <w14:textFill>
            <w14:solidFill>
              <w14:schemeClr w14:val="tx1"/>
            </w14:solidFill>
          </w14:textFill>
        </w:rPr>
        <w:t>《法定代表人（负责人）证明书》、</w:t>
      </w:r>
      <w:r>
        <w:rPr>
          <w:rFonts w:ascii="宋体" w:hAnsi="宋体"/>
          <w:color w:val="000000" w:themeColor="text1"/>
          <w:szCs w:val="21"/>
          <w:highlight w:val="none"/>
          <w14:textFill>
            <w14:solidFill>
              <w14:schemeClr w14:val="tx1"/>
            </w14:solidFill>
          </w14:textFill>
        </w:rPr>
        <w:t>《</w:t>
      </w:r>
      <w:r>
        <w:rPr>
          <w:rFonts w:hint="eastAsia" w:ascii="宋体" w:hAnsi="宋体"/>
          <w:color w:val="000000" w:themeColor="text1"/>
          <w:szCs w:val="21"/>
          <w:highlight w:val="none"/>
          <w14:textFill>
            <w14:solidFill>
              <w14:schemeClr w14:val="tx1"/>
            </w14:solidFill>
          </w14:textFill>
        </w:rPr>
        <w:t>法定代表人（负责人）</w:t>
      </w:r>
      <w:r>
        <w:rPr>
          <w:rFonts w:ascii="宋体" w:hAnsi="宋体"/>
          <w:color w:val="000000" w:themeColor="text1"/>
          <w:szCs w:val="21"/>
          <w:highlight w:val="none"/>
          <w14:textFill>
            <w14:solidFill>
              <w14:schemeClr w14:val="tx1"/>
            </w14:solidFill>
          </w14:textFill>
        </w:rPr>
        <w:t>授权书》等重要格式文件是否有按要求盖公章或签名</w:t>
      </w:r>
      <w:r>
        <w:rPr>
          <w:rFonts w:hint="eastAsia" w:ascii="宋体" w:hAnsi="宋体" w:cs="Tahoma"/>
          <w:bCs/>
          <w:color w:val="000000" w:themeColor="text1"/>
          <w:szCs w:val="21"/>
          <w:highlight w:val="none"/>
          <w14:textFill>
            <w14:solidFill>
              <w14:schemeClr w14:val="tx1"/>
            </w14:solidFill>
          </w14:textFill>
        </w:rPr>
        <w:t>。</w:t>
      </w:r>
    </w:p>
    <w:p w14:paraId="096E6B41">
      <w:pPr>
        <w:numPr>
          <w:ilvl w:val="0"/>
          <w:numId w:val="21"/>
        </w:numPr>
        <w:spacing w:line="440" w:lineRule="exact"/>
        <w:ind w:left="709" w:hanging="709"/>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供应商为中型、小型、微型企业的，请提交《中小微企业声明函》（详情见《</w:t>
      </w:r>
      <w:r>
        <w:rPr>
          <w:rFonts w:hint="eastAsia" w:ascii="宋体" w:hAnsi="宋体"/>
          <w:color w:val="000000" w:themeColor="text1"/>
          <w:szCs w:val="21"/>
          <w:highlight w:val="none"/>
          <w:lang w:eastAsia="zh-CN"/>
          <w14:textFill>
            <w14:solidFill>
              <w14:schemeClr w14:val="tx1"/>
            </w14:solidFill>
          </w14:textFill>
        </w:rPr>
        <w:t>政府采购促进中小企业发展管理方法</w:t>
      </w:r>
      <w:r>
        <w:rPr>
          <w:rFonts w:hint="eastAsia" w:ascii="宋体" w:hAnsi="宋体"/>
          <w:color w:val="000000" w:themeColor="text1"/>
          <w:szCs w:val="21"/>
          <w:highlight w:val="none"/>
          <w14:textFill>
            <w14:solidFill>
              <w14:schemeClr w14:val="tx1"/>
            </w14:solidFill>
          </w14:textFill>
        </w:rPr>
        <w:t>》）。</w:t>
      </w:r>
    </w:p>
    <w:p w14:paraId="2FEF5E83">
      <w:pPr>
        <w:numPr>
          <w:ilvl w:val="0"/>
          <w:numId w:val="21"/>
        </w:numPr>
        <w:spacing w:line="440" w:lineRule="exact"/>
        <w:ind w:left="709" w:hanging="709"/>
        <w:rPr>
          <w:rFonts w:ascii="宋体" w:hAnsi="宋体"/>
          <w:color w:val="000000" w:themeColor="text1"/>
          <w:szCs w:val="21"/>
          <w:highlight w:val="none"/>
          <w14:textFill>
            <w14:solidFill>
              <w14:schemeClr w14:val="tx1"/>
            </w14:solidFill>
          </w14:textFill>
        </w:rPr>
      </w:pPr>
      <w:r>
        <w:rPr>
          <w:rFonts w:ascii="宋体" w:hAnsi="宋体"/>
          <w:color w:val="000000" w:themeColor="text1"/>
          <w:szCs w:val="21"/>
          <w:highlight w:val="none"/>
          <w14:textFill>
            <w14:solidFill>
              <w14:schemeClr w14:val="tx1"/>
            </w14:solidFill>
          </w14:textFill>
        </w:rPr>
        <w:t>建议将磋商文件按</w:t>
      </w:r>
      <w:r>
        <w:rPr>
          <w:rFonts w:hint="eastAsia" w:ascii="宋体" w:hAnsi="宋体"/>
          <w:color w:val="000000" w:themeColor="text1"/>
          <w:szCs w:val="21"/>
          <w:highlight w:val="none"/>
          <w14:textFill>
            <w14:solidFill>
              <w14:schemeClr w14:val="tx1"/>
            </w14:solidFill>
          </w14:textFill>
        </w:rPr>
        <w:t>目录格式</w:t>
      </w:r>
      <w:r>
        <w:rPr>
          <w:rFonts w:ascii="宋体" w:hAnsi="宋体"/>
          <w:color w:val="000000" w:themeColor="text1"/>
          <w:szCs w:val="21"/>
          <w:highlight w:val="none"/>
          <w14:textFill>
            <w14:solidFill>
              <w14:schemeClr w14:val="tx1"/>
            </w14:solidFill>
          </w14:textFill>
        </w:rPr>
        <w:t>顺序编制页码。</w:t>
      </w:r>
    </w:p>
    <w:p w14:paraId="6E7C059F">
      <w:pPr>
        <w:numPr>
          <w:ilvl w:val="0"/>
          <w:numId w:val="21"/>
        </w:numPr>
        <w:spacing w:line="440" w:lineRule="exact"/>
        <w:ind w:left="709" w:hanging="709"/>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分公司作为供应商的，需提供具有法人资格的总公司的营业执照副本复印件及授权书。</w:t>
      </w:r>
    </w:p>
    <w:p w14:paraId="45870B6F">
      <w:pPr>
        <w:numPr>
          <w:ilvl w:val="0"/>
          <w:numId w:val="21"/>
        </w:numPr>
        <w:spacing w:line="440" w:lineRule="exact"/>
        <w:ind w:left="709" w:hanging="709"/>
        <w:rPr>
          <w:rFonts w:ascii="宋体" w:hAnsi="宋体" w:cs="仿宋_GB2312"/>
          <w:b/>
          <w:bCs/>
          <w:color w:val="000000" w:themeColor="text1"/>
          <w:szCs w:val="21"/>
          <w:highlight w:val="none"/>
          <w:lang w:val="zh-CN"/>
          <w14:textFill>
            <w14:solidFill>
              <w14:schemeClr w14:val="tx1"/>
            </w14:solidFill>
          </w14:textFill>
        </w:rPr>
      </w:pPr>
      <w:r>
        <w:rPr>
          <w:rFonts w:hint="eastAsia" w:ascii="宋体" w:hAnsi="宋体"/>
          <w:b/>
          <w:color w:val="000000" w:themeColor="text1"/>
          <w:szCs w:val="21"/>
          <w:highlight w:val="none"/>
          <w14:textFill>
            <w14:solidFill>
              <w14:schemeClr w14:val="tx1"/>
            </w14:solidFill>
          </w14:textFill>
        </w:rPr>
        <w:t>供应商请注意区分磋商保证金及招标代理服务费收款</w:t>
      </w:r>
      <w:r>
        <w:rPr>
          <w:rFonts w:hint="eastAsia" w:ascii="宋体" w:hAnsi="宋体"/>
          <w:b/>
          <w:color w:val="000000" w:themeColor="text1"/>
          <w:highlight w:val="none"/>
          <w14:textFill>
            <w14:solidFill>
              <w14:schemeClr w14:val="tx1"/>
            </w14:solidFill>
          </w14:textFill>
        </w:rPr>
        <w:t>账号</w:t>
      </w:r>
      <w:r>
        <w:rPr>
          <w:rFonts w:hint="eastAsia" w:ascii="宋体" w:hAnsi="宋体"/>
          <w:b/>
          <w:color w:val="000000" w:themeColor="text1"/>
          <w:szCs w:val="21"/>
          <w:highlight w:val="none"/>
          <w14:textFill>
            <w14:solidFill>
              <w14:schemeClr w14:val="tx1"/>
            </w14:solidFill>
          </w14:textFill>
        </w:rPr>
        <w:t>的区别</w:t>
      </w:r>
      <w:r>
        <w:rPr>
          <w:rFonts w:hint="eastAsia" w:ascii="宋体" w:hAnsi="宋体"/>
          <w:color w:val="000000" w:themeColor="text1"/>
          <w:szCs w:val="21"/>
          <w:highlight w:val="none"/>
          <w14:textFill>
            <w14:solidFill>
              <w14:schemeClr w14:val="tx1"/>
            </w14:solidFill>
          </w14:textFill>
        </w:rPr>
        <w:t>，务必将保证金按</w:t>
      </w:r>
      <w:r>
        <w:rPr>
          <w:rFonts w:hint="eastAsia" w:ascii="宋体" w:hAnsi="宋体"/>
          <w:color w:val="000000" w:themeColor="text1"/>
          <w:szCs w:val="21"/>
          <w:highlight w:val="none"/>
          <w:lang w:eastAsia="zh-CN"/>
          <w14:textFill>
            <w14:solidFill>
              <w14:schemeClr w14:val="tx1"/>
            </w14:solidFill>
          </w14:textFill>
        </w:rPr>
        <w:t>磋商</w:t>
      </w:r>
      <w:r>
        <w:rPr>
          <w:rFonts w:hint="eastAsia" w:ascii="宋体" w:hAnsi="宋体"/>
          <w:color w:val="000000" w:themeColor="text1"/>
          <w:szCs w:val="21"/>
          <w:highlight w:val="none"/>
          <w14:textFill>
            <w14:solidFill>
              <w14:schemeClr w14:val="tx1"/>
            </w14:solidFill>
          </w14:textFill>
        </w:rPr>
        <w:t>文件的要求缴纳，招标代理服务费存入</w:t>
      </w:r>
      <w:r>
        <w:rPr>
          <w:rFonts w:hint="eastAsia" w:ascii="宋体" w:hAnsi="宋体"/>
          <w:color w:val="000000" w:themeColor="text1"/>
          <w:szCs w:val="21"/>
          <w:highlight w:val="none"/>
          <w:lang w:eastAsia="zh-CN"/>
          <w14:textFill>
            <w14:solidFill>
              <w14:schemeClr w14:val="tx1"/>
            </w14:solidFill>
          </w14:textFill>
        </w:rPr>
        <w:t>磋商</w:t>
      </w:r>
      <w:r>
        <w:rPr>
          <w:rFonts w:hint="eastAsia" w:ascii="宋体" w:hAnsi="宋体"/>
          <w:color w:val="000000" w:themeColor="text1"/>
          <w:szCs w:val="21"/>
          <w:highlight w:val="none"/>
          <w14:textFill>
            <w14:solidFill>
              <w14:schemeClr w14:val="tx1"/>
            </w14:solidFill>
          </w14:textFill>
        </w:rPr>
        <w:t>文件指定的服务费账户。切勿将款项转错账户，以免影响采购活动。</w:t>
      </w:r>
    </w:p>
    <w:p w14:paraId="4DA2E96F">
      <w:pPr>
        <w:numPr>
          <w:ilvl w:val="0"/>
          <w:numId w:val="21"/>
        </w:numPr>
        <w:spacing w:line="440" w:lineRule="exact"/>
        <w:ind w:left="709" w:hanging="709"/>
        <w:rPr>
          <w:rFonts w:ascii="宋体" w:hAnsi="宋体" w:cs="仿宋_GB2312"/>
          <w:b/>
          <w:bCs/>
          <w:color w:val="000000" w:themeColor="text1"/>
          <w:szCs w:val="21"/>
          <w:highlight w:val="none"/>
          <w:lang w:val="zh-CN"/>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我司</w:t>
      </w:r>
      <w:r>
        <w:rPr>
          <w:rFonts w:ascii="宋体" w:hAnsi="宋体"/>
          <w:color w:val="000000" w:themeColor="text1"/>
          <w:szCs w:val="21"/>
          <w:highlight w:val="none"/>
          <w14:textFill>
            <w14:solidFill>
              <w14:schemeClr w14:val="tx1"/>
            </w14:solidFill>
          </w14:textFill>
        </w:rPr>
        <w:t>为采购代理机构，不对供应商购买磋商文件时提交的相关资料的真伪做出判断，如供应商发现相关资料被盗用或复制，建议遵循法律途径解决，追究侵权者责任。对一家供应商递交两份</w:t>
      </w:r>
      <w:r>
        <w:rPr>
          <w:rFonts w:hint="eastAsia" w:ascii="宋体" w:hAnsi="宋体"/>
          <w:color w:val="000000" w:themeColor="text1"/>
          <w:szCs w:val="21"/>
          <w:highlight w:val="none"/>
          <w14:textFill>
            <w14:solidFill>
              <w14:schemeClr w14:val="tx1"/>
            </w14:solidFill>
          </w14:textFill>
        </w:rPr>
        <w:t>不同响应方案</w:t>
      </w:r>
      <w:r>
        <w:rPr>
          <w:rFonts w:ascii="宋体" w:hAnsi="宋体"/>
          <w:color w:val="000000" w:themeColor="text1"/>
          <w:szCs w:val="21"/>
          <w:highlight w:val="none"/>
          <w14:textFill>
            <w14:solidFill>
              <w14:schemeClr w14:val="tx1"/>
            </w14:solidFill>
          </w14:textFill>
        </w:rPr>
        <w:t>的，</w:t>
      </w:r>
      <w:r>
        <w:rPr>
          <w:rFonts w:hint="eastAsia" w:ascii="宋体" w:hAnsi="宋体"/>
          <w:color w:val="000000" w:themeColor="text1"/>
          <w:szCs w:val="21"/>
          <w:highlight w:val="none"/>
          <w14:textFill>
            <w14:solidFill>
              <w14:schemeClr w14:val="tx1"/>
            </w14:solidFill>
          </w14:textFill>
        </w:rPr>
        <w:t>磋商小组</w:t>
      </w:r>
      <w:r>
        <w:rPr>
          <w:rFonts w:ascii="宋体" w:hAnsi="宋体"/>
          <w:color w:val="000000" w:themeColor="text1"/>
          <w:szCs w:val="21"/>
          <w:highlight w:val="none"/>
          <w14:textFill>
            <w14:solidFill>
              <w14:schemeClr w14:val="tx1"/>
            </w14:solidFill>
          </w14:textFill>
        </w:rPr>
        <w:t>将</w:t>
      </w:r>
      <w:r>
        <w:rPr>
          <w:rFonts w:hint="eastAsia" w:ascii="宋体" w:hAnsi="宋体"/>
          <w:color w:val="000000" w:themeColor="text1"/>
          <w:szCs w:val="21"/>
          <w:highlight w:val="none"/>
          <w14:textFill>
            <w14:solidFill>
              <w14:schemeClr w14:val="tx1"/>
            </w14:solidFill>
          </w14:textFill>
        </w:rPr>
        <w:t>对其响应</w:t>
      </w:r>
      <w:r>
        <w:rPr>
          <w:rFonts w:ascii="宋体" w:hAnsi="宋体"/>
          <w:color w:val="000000" w:themeColor="text1"/>
          <w:szCs w:val="21"/>
          <w:highlight w:val="none"/>
          <w14:textFill>
            <w14:solidFill>
              <w14:schemeClr w14:val="tx1"/>
            </w14:solidFill>
          </w14:textFill>
        </w:rPr>
        <w:t>按无效</w:t>
      </w:r>
      <w:r>
        <w:rPr>
          <w:rFonts w:hint="eastAsia" w:ascii="宋体" w:hAnsi="宋体"/>
          <w:color w:val="000000" w:themeColor="text1"/>
          <w:szCs w:val="21"/>
          <w:highlight w:val="none"/>
          <w14:textFill>
            <w14:solidFill>
              <w14:schemeClr w14:val="tx1"/>
            </w14:solidFill>
          </w14:textFill>
        </w:rPr>
        <w:t>响应</w:t>
      </w:r>
      <w:r>
        <w:rPr>
          <w:rFonts w:ascii="宋体" w:hAnsi="宋体"/>
          <w:color w:val="000000" w:themeColor="text1"/>
          <w:szCs w:val="21"/>
          <w:highlight w:val="none"/>
          <w14:textFill>
            <w14:solidFill>
              <w14:schemeClr w14:val="tx1"/>
            </w14:solidFill>
          </w14:textFill>
        </w:rPr>
        <w:t>处理</w:t>
      </w:r>
      <w:r>
        <w:rPr>
          <w:rFonts w:hint="eastAsia" w:ascii="宋体" w:hAnsi="宋体"/>
          <w:color w:val="000000" w:themeColor="text1"/>
          <w:szCs w:val="21"/>
          <w:highlight w:val="none"/>
          <w14:textFill>
            <w14:solidFill>
              <w14:schemeClr w14:val="tx1"/>
            </w14:solidFill>
          </w14:textFill>
        </w:rPr>
        <w:t>（如有特殊要求的除外）。</w:t>
      </w:r>
    </w:p>
    <w:p w14:paraId="7A75B0C4">
      <w:pPr>
        <w:pStyle w:val="26"/>
        <w:widowControl/>
        <w:adjustRightInd w:val="0"/>
        <w:snapToGrid w:val="0"/>
        <w:spacing w:line="440" w:lineRule="exact"/>
        <w:ind w:firstLine="413" w:firstLineChars="196"/>
        <w:rPr>
          <w:rFonts w:hAnsi="宋体"/>
          <w:bCs/>
          <w:color w:val="000000" w:themeColor="text1"/>
          <w:sz w:val="30"/>
          <w:szCs w:val="30"/>
          <w:highlight w:val="none"/>
          <w14:textFill>
            <w14:solidFill>
              <w14:schemeClr w14:val="tx1"/>
            </w14:solidFill>
          </w14:textFill>
        </w:rPr>
      </w:pPr>
      <w:r>
        <w:rPr>
          <w:rFonts w:hint="eastAsia" w:hAnsi="宋体" w:cs="仿宋_GB2312"/>
          <w:b/>
          <w:bCs/>
          <w:color w:val="000000" w:themeColor="text1"/>
          <w:highlight w:val="none"/>
          <w:lang w:val="zh-CN"/>
          <w14:textFill>
            <w14:solidFill>
              <w14:schemeClr w14:val="tx1"/>
            </w14:solidFill>
          </w14:textFill>
        </w:rPr>
        <w:t>（本提示内容非磋商文件的组成部分，仅为善意提醒。如有不一致，以磋商文件为准。）</w:t>
      </w:r>
    </w:p>
    <w:p w14:paraId="5409281D">
      <w:pPr>
        <w:pStyle w:val="26"/>
        <w:widowControl/>
        <w:adjustRightInd w:val="0"/>
        <w:snapToGrid w:val="0"/>
        <w:spacing w:line="360" w:lineRule="auto"/>
        <w:jc w:val="center"/>
        <w:rPr>
          <w:rFonts w:hAnsi="宋体"/>
          <w:bCs/>
          <w:color w:val="000000" w:themeColor="text1"/>
          <w:sz w:val="30"/>
          <w:szCs w:val="30"/>
          <w:highlight w:val="none"/>
          <w14:textFill>
            <w14:solidFill>
              <w14:schemeClr w14:val="tx1"/>
            </w14:solidFill>
          </w14:textFill>
        </w:rPr>
        <w:sectPr>
          <w:headerReference r:id="rId3" w:type="default"/>
          <w:footerReference r:id="rId4" w:type="default"/>
          <w:footerReference r:id="rId5" w:type="even"/>
          <w:type w:val="continuous"/>
          <w:pgSz w:w="11907" w:h="16840"/>
          <w:pgMar w:top="1985" w:right="1932" w:bottom="1418" w:left="1474" w:header="851" w:footer="851" w:gutter="0"/>
          <w:cols w:space="720" w:num="1"/>
          <w:titlePg/>
          <w:docGrid w:linePitch="380" w:charSpace="-5735"/>
        </w:sectPr>
      </w:pPr>
    </w:p>
    <w:p w14:paraId="4FDE2774">
      <w:pPr>
        <w:tabs>
          <w:tab w:val="left" w:pos="2400"/>
          <w:tab w:val="center" w:pos="4479"/>
        </w:tabs>
        <w:jc w:val="left"/>
        <w:rPr>
          <w:rFonts w:ascii="宋体" w:hAnsi="宋体"/>
          <w:bCs/>
          <w:color w:val="000000" w:themeColor="text1"/>
          <w:szCs w:val="21"/>
          <w:highlight w:val="none"/>
          <w14:textFill>
            <w14:solidFill>
              <w14:schemeClr w14:val="tx1"/>
            </w14:solidFill>
          </w14:textFill>
        </w:rPr>
      </w:pPr>
      <w:r>
        <w:rPr>
          <w:rFonts w:ascii="宋体" w:hAnsi="宋体"/>
          <w:bCs/>
          <w:color w:val="000000" w:themeColor="text1"/>
          <w:szCs w:val="21"/>
          <w:highlight w:val="none"/>
          <w14:textFill>
            <w14:solidFill>
              <w14:schemeClr w14:val="tx1"/>
            </w14:solidFill>
          </w14:textFill>
        </w:rPr>
        <w:tab/>
      </w:r>
      <w:r>
        <w:rPr>
          <w:rFonts w:ascii="宋体" w:hAnsi="宋体"/>
          <w:bCs/>
          <w:color w:val="000000" w:themeColor="text1"/>
          <w:szCs w:val="21"/>
          <w:highlight w:val="none"/>
          <w14:textFill>
            <w14:solidFill>
              <w14:schemeClr w14:val="tx1"/>
            </w14:solidFill>
          </w14:textFill>
        </w:rPr>
        <w:tab/>
      </w:r>
    </w:p>
    <w:p w14:paraId="74A8732A">
      <w:pPr>
        <w:tabs>
          <w:tab w:val="left" w:pos="2400"/>
          <w:tab w:val="center" w:pos="4479"/>
        </w:tabs>
        <w:jc w:val="center"/>
        <w:rPr>
          <w:rFonts w:ascii="宋体" w:hAnsi="宋体"/>
          <w:b/>
          <w:bCs/>
          <w:color w:val="000000" w:themeColor="text1"/>
          <w:sz w:val="32"/>
          <w:szCs w:val="32"/>
          <w:highlight w:val="none"/>
          <w14:textFill>
            <w14:solidFill>
              <w14:schemeClr w14:val="tx1"/>
            </w14:solidFill>
          </w14:textFill>
        </w:rPr>
      </w:pPr>
    </w:p>
    <w:p w14:paraId="6BC99C0B">
      <w:pPr>
        <w:tabs>
          <w:tab w:val="left" w:pos="2400"/>
          <w:tab w:val="center" w:pos="4479"/>
        </w:tabs>
        <w:jc w:val="center"/>
        <w:rPr>
          <w:rFonts w:ascii="宋体" w:hAnsi="宋体"/>
          <w:b/>
          <w:bCs/>
          <w:color w:val="000000" w:themeColor="text1"/>
          <w:sz w:val="32"/>
          <w:szCs w:val="32"/>
          <w:highlight w:val="none"/>
          <w14:textFill>
            <w14:solidFill>
              <w14:schemeClr w14:val="tx1"/>
            </w14:solidFill>
          </w14:textFill>
        </w:rPr>
      </w:pPr>
    </w:p>
    <w:p w14:paraId="7A483886">
      <w:pPr>
        <w:tabs>
          <w:tab w:val="left" w:pos="2400"/>
          <w:tab w:val="center" w:pos="4479"/>
        </w:tabs>
        <w:jc w:val="center"/>
        <w:rPr>
          <w:rFonts w:ascii="宋体" w:hAnsi="宋体"/>
          <w:b/>
          <w:bCs/>
          <w:color w:val="000000" w:themeColor="text1"/>
          <w:sz w:val="32"/>
          <w:szCs w:val="32"/>
          <w:highlight w:val="none"/>
          <w14:textFill>
            <w14:solidFill>
              <w14:schemeClr w14:val="tx1"/>
            </w14:solidFill>
          </w14:textFill>
        </w:rPr>
      </w:pPr>
    </w:p>
    <w:p w14:paraId="3FDD08EF">
      <w:pPr>
        <w:tabs>
          <w:tab w:val="left" w:pos="2400"/>
          <w:tab w:val="center" w:pos="4479"/>
        </w:tabs>
        <w:jc w:val="center"/>
        <w:rPr>
          <w:rFonts w:ascii="宋体" w:hAnsi="宋体"/>
          <w:b/>
          <w:bCs/>
          <w:color w:val="000000" w:themeColor="text1"/>
          <w:sz w:val="32"/>
          <w:szCs w:val="32"/>
          <w:highlight w:val="none"/>
          <w14:textFill>
            <w14:solidFill>
              <w14:schemeClr w14:val="tx1"/>
            </w14:solidFill>
          </w14:textFill>
        </w:rPr>
      </w:pPr>
    </w:p>
    <w:p w14:paraId="45DC1AE1">
      <w:pPr>
        <w:tabs>
          <w:tab w:val="left" w:pos="2400"/>
          <w:tab w:val="center" w:pos="4479"/>
        </w:tabs>
        <w:jc w:val="center"/>
        <w:rPr>
          <w:rFonts w:ascii="宋体" w:hAnsi="宋体"/>
          <w:b/>
          <w:bCs/>
          <w:color w:val="000000" w:themeColor="text1"/>
          <w:sz w:val="32"/>
          <w:szCs w:val="32"/>
          <w:highlight w:val="none"/>
          <w14:textFill>
            <w14:solidFill>
              <w14:schemeClr w14:val="tx1"/>
            </w14:solidFill>
          </w14:textFill>
        </w:rPr>
      </w:pPr>
    </w:p>
    <w:p w14:paraId="5278D864">
      <w:pPr>
        <w:tabs>
          <w:tab w:val="left" w:pos="2400"/>
          <w:tab w:val="center" w:pos="4479"/>
        </w:tabs>
        <w:jc w:val="center"/>
        <w:rPr>
          <w:rFonts w:ascii="宋体" w:hAnsi="宋体"/>
          <w:b/>
          <w:bCs/>
          <w:color w:val="000000" w:themeColor="text1"/>
          <w:sz w:val="32"/>
          <w:szCs w:val="32"/>
          <w:highlight w:val="none"/>
          <w14:textFill>
            <w14:solidFill>
              <w14:schemeClr w14:val="tx1"/>
            </w14:solidFill>
          </w14:textFill>
        </w:rPr>
      </w:pPr>
    </w:p>
    <w:p w14:paraId="5C75A304">
      <w:pPr>
        <w:tabs>
          <w:tab w:val="left" w:pos="2400"/>
          <w:tab w:val="center" w:pos="4479"/>
        </w:tabs>
        <w:jc w:val="center"/>
        <w:rPr>
          <w:rFonts w:ascii="宋体" w:hAnsi="宋体"/>
          <w:b/>
          <w:bCs/>
          <w:color w:val="000000" w:themeColor="text1"/>
          <w:sz w:val="32"/>
          <w:szCs w:val="32"/>
          <w:highlight w:val="none"/>
          <w14:textFill>
            <w14:solidFill>
              <w14:schemeClr w14:val="tx1"/>
            </w14:solidFill>
          </w14:textFill>
        </w:rPr>
      </w:pPr>
    </w:p>
    <w:p w14:paraId="4DF96987">
      <w:pPr>
        <w:tabs>
          <w:tab w:val="left" w:pos="2400"/>
          <w:tab w:val="center" w:pos="4479"/>
        </w:tabs>
        <w:jc w:val="center"/>
        <w:rPr>
          <w:rFonts w:ascii="宋体" w:hAnsi="宋体"/>
          <w:b/>
          <w:bCs/>
          <w:color w:val="000000" w:themeColor="text1"/>
          <w:sz w:val="32"/>
          <w:szCs w:val="32"/>
          <w:highlight w:val="none"/>
          <w14:textFill>
            <w14:solidFill>
              <w14:schemeClr w14:val="tx1"/>
            </w14:solidFill>
          </w14:textFill>
        </w:rPr>
      </w:pPr>
    </w:p>
    <w:p w14:paraId="04D43FE9">
      <w:pPr>
        <w:tabs>
          <w:tab w:val="left" w:pos="2400"/>
          <w:tab w:val="center" w:pos="4479"/>
        </w:tabs>
        <w:jc w:val="center"/>
        <w:rPr>
          <w:rFonts w:ascii="宋体" w:hAnsi="宋体"/>
          <w:b/>
          <w:bCs/>
          <w:color w:val="000000" w:themeColor="text1"/>
          <w:sz w:val="32"/>
          <w:szCs w:val="32"/>
          <w:highlight w:val="none"/>
          <w14:textFill>
            <w14:solidFill>
              <w14:schemeClr w14:val="tx1"/>
            </w14:solidFill>
          </w14:textFill>
        </w:rPr>
      </w:pPr>
    </w:p>
    <w:p w14:paraId="52236BE9">
      <w:pPr>
        <w:tabs>
          <w:tab w:val="left" w:pos="2400"/>
          <w:tab w:val="center" w:pos="4479"/>
        </w:tabs>
        <w:jc w:val="center"/>
        <w:rPr>
          <w:rFonts w:ascii="宋体" w:hAnsi="宋体"/>
          <w:b/>
          <w:bCs/>
          <w:color w:val="000000" w:themeColor="text1"/>
          <w:sz w:val="32"/>
          <w:szCs w:val="32"/>
          <w:highlight w:val="none"/>
          <w14:textFill>
            <w14:solidFill>
              <w14:schemeClr w14:val="tx1"/>
            </w14:solidFill>
          </w14:textFill>
        </w:rPr>
      </w:pPr>
    </w:p>
    <w:p w14:paraId="4FA6C1D1">
      <w:pPr>
        <w:tabs>
          <w:tab w:val="left" w:pos="2400"/>
          <w:tab w:val="center" w:pos="4479"/>
        </w:tabs>
        <w:jc w:val="center"/>
        <w:rPr>
          <w:rFonts w:ascii="宋体" w:hAnsi="宋体"/>
          <w:b/>
          <w:bCs/>
          <w:color w:val="000000" w:themeColor="text1"/>
          <w:sz w:val="32"/>
          <w:szCs w:val="32"/>
          <w:highlight w:val="none"/>
          <w14:textFill>
            <w14:solidFill>
              <w14:schemeClr w14:val="tx1"/>
            </w14:solidFill>
          </w14:textFill>
        </w:rPr>
      </w:pPr>
      <w:r>
        <w:rPr>
          <w:rFonts w:hint="eastAsia" w:ascii="宋体" w:hAnsi="宋体"/>
          <w:b/>
          <w:bCs/>
          <w:color w:val="000000" w:themeColor="text1"/>
          <w:sz w:val="32"/>
          <w:szCs w:val="32"/>
          <w:highlight w:val="none"/>
          <w14:textFill>
            <w14:solidFill>
              <w14:schemeClr w14:val="tx1"/>
            </w14:solidFill>
          </w14:textFill>
        </w:rPr>
        <w:t>目   录</w:t>
      </w:r>
    </w:p>
    <w:p w14:paraId="5392B698">
      <w:pPr>
        <w:pStyle w:val="34"/>
        <w:tabs>
          <w:tab w:val="right" w:leader="dot" w:pos="8959"/>
          <w:tab w:val="clear" w:pos="8949"/>
        </w:tabs>
      </w:pPr>
      <w:r>
        <w:rPr>
          <w:rFonts w:ascii="宋体" w:hAnsi="宋体"/>
          <w:b w:val="0"/>
          <w:bCs w:val="0"/>
          <w:caps w:val="0"/>
          <w:color w:val="000000" w:themeColor="text1"/>
          <w:highlight w:val="none"/>
          <w14:textFill>
            <w14:solidFill>
              <w14:schemeClr w14:val="tx1"/>
            </w14:solidFill>
          </w14:textFill>
        </w:rPr>
        <w:fldChar w:fldCharType="begin"/>
      </w:r>
      <w:r>
        <w:rPr>
          <w:rFonts w:ascii="宋体" w:hAnsi="宋体"/>
          <w:b w:val="0"/>
          <w:bCs w:val="0"/>
          <w:caps w:val="0"/>
          <w:color w:val="000000" w:themeColor="text1"/>
          <w:highlight w:val="none"/>
          <w14:textFill>
            <w14:solidFill>
              <w14:schemeClr w14:val="tx1"/>
            </w14:solidFill>
          </w14:textFill>
        </w:rPr>
        <w:instrText xml:space="preserve"> TOC \o "1-3" \h \z \u </w:instrText>
      </w:r>
      <w:r>
        <w:rPr>
          <w:rFonts w:ascii="宋体" w:hAnsi="宋体"/>
          <w:b w:val="0"/>
          <w:bCs w:val="0"/>
          <w:caps w:val="0"/>
          <w:color w:val="000000" w:themeColor="text1"/>
          <w:highlight w:val="none"/>
          <w14:textFill>
            <w14:solidFill>
              <w14:schemeClr w14:val="tx1"/>
            </w14:solidFill>
          </w14:textFill>
        </w:rPr>
        <w:fldChar w:fldCharType="separate"/>
      </w:r>
      <w:r>
        <w:rPr>
          <w:rFonts w:ascii="宋体" w:hAnsi="宋体"/>
          <w:bCs w:val="0"/>
          <w:caps w:val="0"/>
          <w:color w:val="000000" w:themeColor="text1"/>
          <w:highlight w:val="none"/>
          <w14:textFill>
            <w14:solidFill>
              <w14:schemeClr w14:val="tx1"/>
            </w14:solidFill>
          </w14:textFill>
        </w:rPr>
        <w:fldChar w:fldCharType="begin"/>
      </w:r>
      <w:r>
        <w:rPr>
          <w:rFonts w:ascii="宋体" w:hAnsi="宋体"/>
          <w:bCs w:val="0"/>
          <w:caps w:val="0"/>
          <w:highlight w:val="none"/>
        </w:rPr>
        <w:instrText xml:space="preserve"> HYPERLINK \l _Toc17182 </w:instrText>
      </w:r>
      <w:r>
        <w:rPr>
          <w:rFonts w:ascii="宋体" w:hAnsi="宋体"/>
          <w:bCs w:val="0"/>
          <w:caps w:val="0"/>
          <w:highlight w:val="none"/>
        </w:rPr>
        <w:fldChar w:fldCharType="separate"/>
      </w:r>
      <w:r>
        <w:rPr>
          <w:rFonts w:hint="eastAsia" w:ascii="宋体" w:hAnsi="宋体" w:eastAsia="宋体"/>
          <w:highlight w:val="none"/>
        </w:rPr>
        <w:t>第一部分 竞争性磋商邀请书</w:t>
      </w:r>
      <w:r>
        <w:tab/>
      </w:r>
      <w:r>
        <w:fldChar w:fldCharType="begin"/>
      </w:r>
      <w:r>
        <w:instrText xml:space="preserve"> PAGEREF _Toc17182 \h </w:instrText>
      </w:r>
      <w:r>
        <w:fldChar w:fldCharType="separate"/>
      </w:r>
      <w:r>
        <w:t>4</w:t>
      </w:r>
      <w:r>
        <w:fldChar w:fldCharType="end"/>
      </w:r>
      <w:r>
        <w:rPr>
          <w:rFonts w:ascii="宋体" w:hAnsi="宋体"/>
          <w:bCs w:val="0"/>
          <w:caps w:val="0"/>
          <w:color w:val="000000" w:themeColor="text1"/>
          <w:highlight w:val="none"/>
          <w14:textFill>
            <w14:solidFill>
              <w14:schemeClr w14:val="tx1"/>
            </w14:solidFill>
          </w14:textFill>
        </w:rPr>
        <w:fldChar w:fldCharType="end"/>
      </w:r>
    </w:p>
    <w:p w14:paraId="0EDCDBFB">
      <w:pPr>
        <w:pStyle w:val="34"/>
        <w:tabs>
          <w:tab w:val="right" w:leader="dot" w:pos="8959"/>
          <w:tab w:val="clear" w:pos="8949"/>
        </w:tabs>
      </w:pPr>
      <w:r>
        <w:rPr>
          <w:rFonts w:ascii="宋体" w:hAnsi="宋体"/>
          <w:bCs/>
          <w:caps/>
          <w:color w:val="000000" w:themeColor="text1"/>
          <w:szCs w:val="21"/>
          <w:highlight w:val="none"/>
          <w14:textFill>
            <w14:solidFill>
              <w14:schemeClr w14:val="tx1"/>
            </w14:solidFill>
          </w14:textFill>
        </w:rPr>
        <w:fldChar w:fldCharType="begin"/>
      </w:r>
      <w:r>
        <w:rPr>
          <w:rFonts w:ascii="宋体" w:hAnsi="宋体"/>
          <w:bCs/>
          <w:caps/>
          <w:szCs w:val="21"/>
          <w:highlight w:val="none"/>
        </w:rPr>
        <w:instrText xml:space="preserve"> HYPERLINK \l _Toc21525 </w:instrText>
      </w:r>
      <w:r>
        <w:rPr>
          <w:rFonts w:ascii="宋体" w:hAnsi="宋体"/>
          <w:bCs/>
          <w:caps/>
          <w:szCs w:val="21"/>
          <w:highlight w:val="none"/>
        </w:rPr>
        <w:fldChar w:fldCharType="separate"/>
      </w:r>
      <w:r>
        <w:rPr>
          <w:rFonts w:hint="eastAsia" w:ascii="宋体" w:hAnsi="宋体" w:eastAsia="宋体"/>
          <w:highlight w:val="none"/>
        </w:rPr>
        <w:t>第二部分 采购项目内容</w:t>
      </w:r>
      <w:r>
        <w:tab/>
      </w:r>
      <w:r>
        <w:fldChar w:fldCharType="begin"/>
      </w:r>
      <w:r>
        <w:instrText xml:space="preserve"> PAGEREF _Toc21525 \h </w:instrText>
      </w:r>
      <w:r>
        <w:fldChar w:fldCharType="separate"/>
      </w:r>
      <w:r>
        <w:t>7</w:t>
      </w:r>
      <w:r>
        <w:fldChar w:fldCharType="end"/>
      </w:r>
      <w:r>
        <w:rPr>
          <w:rFonts w:ascii="宋体" w:hAnsi="宋体"/>
          <w:bCs/>
          <w:caps/>
          <w:color w:val="000000" w:themeColor="text1"/>
          <w:szCs w:val="21"/>
          <w:highlight w:val="none"/>
          <w14:textFill>
            <w14:solidFill>
              <w14:schemeClr w14:val="tx1"/>
            </w14:solidFill>
          </w14:textFill>
        </w:rPr>
        <w:fldChar w:fldCharType="end"/>
      </w:r>
    </w:p>
    <w:p w14:paraId="57790C7F">
      <w:pPr>
        <w:pStyle w:val="42"/>
        <w:tabs>
          <w:tab w:val="right" w:leader="dot" w:pos="8959"/>
          <w:tab w:val="clear" w:pos="8948"/>
        </w:tabs>
      </w:pPr>
      <w:r>
        <w:rPr>
          <w:rFonts w:ascii="宋体" w:hAnsi="宋体"/>
          <w:bCs/>
          <w:caps/>
          <w:color w:val="000000" w:themeColor="text1"/>
          <w:szCs w:val="21"/>
          <w:highlight w:val="none"/>
          <w14:textFill>
            <w14:solidFill>
              <w14:schemeClr w14:val="tx1"/>
            </w14:solidFill>
          </w14:textFill>
        </w:rPr>
        <w:fldChar w:fldCharType="begin"/>
      </w:r>
      <w:r>
        <w:rPr>
          <w:rFonts w:ascii="宋体" w:hAnsi="宋体"/>
          <w:bCs/>
          <w:caps/>
          <w:szCs w:val="21"/>
          <w:highlight w:val="none"/>
        </w:rPr>
        <w:instrText xml:space="preserve"> HYPERLINK \l _Toc3885 </w:instrText>
      </w:r>
      <w:r>
        <w:rPr>
          <w:rFonts w:ascii="宋体" w:hAnsi="宋体"/>
          <w:bCs/>
          <w:caps/>
          <w:szCs w:val="21"/>
          <w:highlight w:val="none"/>
        </w:rPr>
        <w:fldChar w:fldCharType="separate"/>
      </w:r>
      <w:r>
        <w:rPr>
          <w:rFonts w:ascii="宋体" w:hAnsi="宋体"/>
          <w:kern w:val="0"/>
          <w:highlight w:val="none"/>
        </w:rPr>
        <w:t xml:space="preserve">A  </w:t>
      </w:r>
      <w:r>
        <w:rPr>
          <w:rFonts w:hint="eastAsia" w:ascii="宋体" w:hAnsi="宋体"/>
          <w:kern w:val="0"/>
          <w:highlight w:val="none"/>
        </w:rPr>
        <w:t>商务要求</w:t>
      </w:r>
      <w:r>
        <w:tab/>
      </w:r>
      <w:r>
        <w:fldChar w:fldCharType="begin"/>
      </w:r>
      <w:r>
        <w:instrText xml:space="preserve"> PAGEREF _Toc3885 \h </w:instrText>
      </w:r>
      <w:r>
        <w:fldChar w:fldCharType="separate"/>
      </w:r>
      <w:r>
        <w:t>7</w:t>
      </w:r>
      <w:r>
        <w:fldChar w:fldCharType="end"/>
      </w:r>
      <w:r>
        <w:rPr>
          <w:rFonts w:ascii="宋体" w:hAnsi="宋体"/>
          <w:bCs/>
          <w:caps/>
          <w:color w:val="000000" w:themeColor="text1"/>
          <w:szCs w:val="21"/>
          <w:highlight w:val="none"/>
          <w14:textFill>
            <w14:solidFill>
              <w14:schemeClr w14:val="tx1"/>
            </w14:solidFill>
          </w14:textFill>
        </w:rPr>
        <w:fldChar w:fldCharType="end"/>
      </w:r>
    </w:p>
    <w:p w14:paraId="266349C8">
      <w:pPr>
        <w:pStyle w:val="42"/>
        <w:tabs>
          <w:tab w:val="right" w:leader="dot" w:pos="8959"/>
          <w:tab w:val="clear" w:pos="8948"/>
        </w:tabs>
      </w:pPr>
      <w:r>
        <w:rPr>
          <w:rFonts w:ascii="宋体" w:hAnsi="宋体"/>
          <w:bCs/>
          <w:caps/>
          <w:color w:val="000000" w:themeColor="text1"/>
          <w:szCs w:val="21"/>
          <w:highlight w:val="none"/>
          <w14:textFill>
            <w14:solidFill>
              <w14:schemeClr w14:val="tx1"/>
            </w14:solidFill>
          </w14:textFill>
        </w:rPr>
        <w:fldChar w:fldCharType="begin"/>
      </w:r>
      <w:r>
        <w:rPr>
          <w:rFonts w:ascii="宋体" w:hAnsi="宋体"/>
          <w:bCs/>
          <w:caps/>
          <w:szCs w:val="21"/>
          <w:highlight w:val="none"/>
        </w:rPr>
        <w:instrText xml:space="preserve"> HYPERLINK \l _Toc11097 </w:instrText>
      </w:r>
      <w:r>
        <w:rPr>
          <w:rFonts w:ascii="宋体" w:hAnsi="宋体"/>
          <w:bCs/>
          <w:caps/>
          <w:szCs w:val="21"/>
          <w:highlight w:val="none"/>
        </w:rPr>
        <w:fldChar w:fldCharType="separate"/>
      </w:r>
      <w:r>
        <w:rPr>
          <w:rFonts w:hint="eastAsia" w:ascii="宋体" w:hAnsi="宋体"/>
          <w:kern w:val="0"/>
          <w:highlight w:val="none"/>
        </w:rPr>
        <w:t>B  技术要求</w:t>
      </w:r>
      <w:r>
        <w:tab/>
      </w:r>
      <w:r>
        <w:fldChar w:fldCharType="begin"/>
      </w:r>
      <w:r>
        <w:instrText xml:space="preserve"> PAGEREF _Toc11097 \h </w:instrText>
      </w:r>
      <w:r>
        <w:fldChar w:fldCharType="separate"/>
      </w:r>
      <w:r>
        <w:t>9</w:t>
      </w:r>
      <w:r>
        <w:fldChar w:fldCharType="end"/>
      </w:r>
      <w:r>
        <w:rPr>
          <w:rFonts w:ascii="宋体" w:hAnsi="宋体"/>
          <w:bCs/>
          <w:caps/>
          <w:color w:val="000000" w:themeColor="text1"/>
          <w:szCs w:val="21"/>
          <w:highlight w:val="none"/>
          <w14:textFill>
            <w14:solidFill>
              <w14:schemeClr w14:val="tx1"/>
            </w14:solidFill>
          </w14:textFill>
        </w:rPr>
        <w:fldChar w:fldCharType="end"/>
      </w:r>
    </w:p>
    <w:p w14:paraId="3FB30F05">
      <w:pPr>
        <w:pStyle w:val="34"/>
        <w:tabs>
          <w:tab w:val="right" w:leader="dot" w:pos="8959"/>
          <w:tab w:val="clear" w:pos="8949"/>
        </w:tabs>
      </w:pPr>
      <w:r>
        <w:rPr>
          <w:rFonts w:ascii="宋体" w:hAnsi="宋体"/>
          <w:bCs/>
          <w:caps/>
          <w:color w:val="000000" w:themeColor="text1"/>
          <w:szCs w:val="21"/>
          <w:highlight w:val="none"/>
          <w14:textFill>
            <w14:solidFill>
              <w14:schemeClr w14:val="tx1"/>
            </w14:solidFill>
          </w14:textFill>
        </w:rPr>
        <w:fldChar w:fldCharType="begin"/>
      </w:r>
      <w:r>
        <w:rPr>
          <w:rFonts w:ascii="宋体" w:hAnsi="宋体"/>
          <w:bCs/>
          <w:caps/>
          <w:szCs w:val="21"/>
          <w:highlight w:val="none"/>
        </w:rPr>
        <w:instrText xml:space="preserve"> HYPERLINK \l _Toc26669 </w:instrText>
      </w:r>
      <w:r>
        <w:rPr>
          <w:rFonts w:ascii="宋体" w:hAnsi="宋体"/>
          <w:bCs/>
          <w:caps/>
          <w:szCs w:val="21"/>
          <w:highlight w:val="none"/>
        </w:rPr>
        <w:fldChar w:fldCharType="separate"/>
      </w:r>
      <w:r>
        <w:rPr>
          <w:rFonts w:hint="eastAsia" w:ascii="宋体" w:hAnsi="宋体" w:eastAsia="宋体"/>
          <w:szCs w:val="21"/>
          <w:highlight w:val="none"/>
        </w:rPr>
        <w:t>第三部分 磋商须知</w:t>
      </w:r>
      <w:r>
        <w:tab/>
      </w:r>
      <w:r>
        <w:fldChar w:fldCharType="begin"/>
      </w:r>
      <w:r>
        <w:instrText xml:space="preserve"> PAGEREF _Toc26669 \h </w:instrText>
      </w:r>
      <w:r>
        <w:fldChar w:fldCharType="separate"/>
      </w:r>
      <w:r>
        <w:t>10</w:t>
      </w:r>
      <w:r>
        <w:fldChar w:fldCharType="end"/>
      </w:r>
      <w:r>
        <w:rPr>
          <w:rFonts w:ascii="宋体" w:hAnsi="宋体"/>
          <w:bCs/>
          <w:caps/>
          <w:color w:val="000000" w:themeColor="text1"/>
          <w:szCs w:val="21"/>
          <w:highlight w:val="none"/>
          <w14:textFill>
            <w14:solidFill>
              <w14:schemeClr w14:val="tx1"/>
            </w14:solidFill>
          </w14:textFill>
        </w:rPr>
        <w:fldChar w:fldCharType="end"/>
      </w:r>
    </w:p>
    <w:p w14:paraId="10029679">
      <w:pPr>
        <w:pStyle w:val="42"/>
        <w:tabs>
          <w:tab w:val="right" w:leader="dot" w:pos="8959"/>
          <w:tab w:val="clear" w:pos="8948"/>
        </w:tabs>
      </w:pPr>
      <w:r>
        <w:rPr>
          <w:rFonts w:ascii="宋体" w:hAnsi="宋体"/>
          <w:bCs/>
          <w:caps/>
          <w:color w:val="000000" w:themeColor="text1"/>
          <w:szCs w:val="21"/>
          <w:highlight w:val="none"/>
          <w14:textFill>
            <w14:solidFill>
              <w14:schemeClr w14:val="tx1"/>
            </w14:solidFill>
          </w14:textFill>
        </w:rPr>
        <w:fldChar w:fldCharType="begin"/>
      </w:r>
      <w:r>
        <w:rPr>
          <w:rFonts w:ascii="宋体" w:hAnsi="宋体"/>
          <w:bCs/>
          <w:caps/>
          <w:szCs w:val="21"/>
          <w:highlight w:val="none"/>
        </w:rPr>
        <w:instrText xml:space="preserve"> HYPERLINK \l _Toc20634 </w:instrText>
      </w:r>
      <w:r>
        <w:rPr>
          <w:rFonts w:ascii="宋体" w:hAnsi="宋体"/>
          <w:bCs/>
          <w:caps/>
          <w:szCs w:val="21"/>
          <w:highlight w:val="none"/>
        </w:rPr>
        <w:fldChar w:fldCharType="separate"/>
      </w:r>
      <w:r>
        <w:rPr>
          <w:rFonts w:hint="eastAsia" w:ascii="宋体" w:hAnsi="宋体"/>
          <w:szCs w:val="21"/>
          <w:highlight w:val="none"/>
        </w:rPr>
        <w:t>供应商须知前附表</w:t>
      </w:r>
      <w:r>
        <w:tab/>
      </w:r>
      <w:r>
        <w:fldChar w:fldCharType="begin"/>
      </w:r>
      <w:r>
        <w:instrText xml:space="preserve"> PAGEREF _Toc20634 \h </w:instrText>
      </w:r>
      <w:r>
        <w:fldChar w:fldCharType="separate"/>
      </w:r>
      <w:r>
        <w:t>10</w:t>
      </w:r>
      <w:r>
        <w:fldChar w:fldCharType="end"/>
      </w:r>
      <w:r>
        <w:rPr>
          <w:rFonts w:ascii="宋体" w:hAnsi="宋体"/>
          <w:bCs/>
          <w:caps/>
          <w:color w:val="000000" w:themeColor="text1"/>
          <w:szCs w:val="21"/>
          <w:highlight w:val="none"/>
          <w14:textFill>
            <w14:solidFill>
              <w14:schemeClr w14:val="tx1"/>
            </w14:solidFill>
          </w14:textFill>
        </w:rPr>
        <w:fldChar w:fldCharType="end"/>
      </w:r>
    </w:p>
    <w:p w14:paraId="023F7E61">
      <w:pPr>
        <w:pStyle w:val="42"/>
        <w:tabs>
          <w:tab w:val="right" w:leader="dot" w:pos="8959"/>
          <w:tab w:val="clear" w:pos="8948"/>
        </w:tabs>
      </w:pPr>
      <w:r>
        <w:rPr>
          <w:rFonts w:ascii="宋体" w:hAnsi="宋体"/>
          <w:bCs/>
          <w:caps/>
          <w:color w:val="000000" w:themeColor="text1"/>
          <w:szCs w:val="21"/>
          <w:highlight w:val="none"/>
          <w14:textFill>
            <w14:solidFill>
              <w14:schemeClr w14:val="tx1"/>
            </w14:solidFill>
          </w14:textFill>
        </w:rPr>
        <w:fldChar w:fldCharType="begin"/>
      </w:r>
      <w:r>
        <w:rPr>
          <w:rFonts w:ascii="宋体" w:hAnsi="宋体"/>
          <w:bCs/>
          <w:caps/>
          <w:szCs w:val="21"/>
          <w:highlight w:val="none"/>
        </w:rPr>
        <w:instrText xml:space="preserve"> HYPERLINK \l _Toc458 </w:instrText>
      </w:r>
      <w:r>
        <w:rPr>
          <w:rFonts w:ascii="宋体" w:hAnsi="宋体"/>
          <w:bCs/>
          <w:caps/>
          <w:szCs w:val="21"/>
          <w:highlight w:val="none"/>
        </w:rPr>
        <w:fldChar w:fldCharType="separate"/>
      </w:r>
      <w:r>
        <w:rPr>
          <w:rFonts w:hint="eastAsia" w:hAnsi="宋体"/>
          <w:highlight w:val="none"/>
        </w:rPr>
        <w:t>一、说  明</w:t>
      </w:r>
      <w:r>
        <w:tab/>
      </w:r>
      <w:r>
        <w:fldChar w:fldCharType="begin"/>
      </w:r>
      <w:r>
        <w:instrText xml:space="preserve"> PAGEREF _Toc458 \h </w:instrText>
      </w:r>
      <w:r>
        <w:fldChar w:fldCharType="separate"/>
      </w:r>
      <w:r>
        <w:t>11</w:t>
      </w:r>
      <w:r>
        <w:fldChar w:fldCharType="end"/>
      </w:r>
      <w:r>
        <w:rPr>
          <w:rFonts w:ascii="宋体" w:hAnsi="宋体"/>
          <w:bCs/>
          <w:caps/>
          <w:color w:val="000000" w:themeColor="text1"/>
          <w:szCs w:val="21"/>
          <w:highlight w:val="none"/>
          <w14:textFill>
            <w14:solidFill>
              <w14:schemeClr w14:val="tx1"/>
            </w14:solidFill>
          </w14:textFill>
        </w:rPr>
        <w:fldChar w:fldCharType="end"/>
      </w:r>
    </w:p>
    <w:p w14:paraId="3DFE32BB">
      <w:pPr>
        <w:pStyle w:val="42"/>
        <w:tabs>
          <w:tab w:val="right" w:leader="dot" w:pos="8959"/>
          <w:tab w:val="clear" w:pos="8948"/>
        </w:tabs>
      </w:pPr>
      <w:r>
        <w:rPr>
          <w:rFonts w:ascii="宋体" w:hAnsi="宋体"/>
          <w:bCs/>
          <w:caps/>
          <w:color w:val="000000" w:themeColor="text1"/>
          <w:szCs w:val="21"/>
          <w:highlight w:val="none"/>
          <w14:textFill>
            <w14:solidFill>
              <w14:schemeClr w14:val="tx1"/>
            </w14:solidFill>
          </w14:textFill>
        </w:rPr>
        <w:fldChar w:fldCharType="begin"/>
      </w:r>
      <w:r>
        <w:rPr>
          <w:rFonts w:ascii="宋体" w:hAnsi="宋体"/>
          <w:bCs/>
          <w:caps/>
          <w:szCs w:val="21"/>
          <w:highlight w:val="none"/>
        </w:rPr>
        <w:instrText xml:space="preserve"> HYPERLINK \l _Toc6465 </w:instrText>
      </w:r>
      <w:r>
        <w:rPr>
          <w:rFonts w:ascii="宋体" w:hAnsi="宋体"/>
          <w:bCs/>
          <w:caps/>
          <w:szCs w:val="21"/>
          <w:highlight w:val="none"/>
        </w:rPr>
        <w:fldChar w:fldCharType="separate"/>
      </w:r>
      <w:r>
        <w:rPr>
          <w:rFonts w:hint="eastAsia" w:hAnsi="宋体"/>
          <w:highlight w:val="none"/>
        </w:rPr>
        <w:t>二、磋商文件</w:t>
      </w:r>
      <w:r>
        <w:tab/>
      </w:r>
      <w:r>
        <w:fldChar w:fldCharType="begin"/>
      </w:r>
      <w:r>
        <w:instrText xml:space="preserve"> PAGEREF _Toc6465 \h </w:instrText>
      </w:r>
      <w:r>
        <w:fldChar w:fldCharType="separate"/>
      </w:r>
      <w:r>
        <w:t>11</w:t>
      </w:r>
      <w:r>
        <w:fldChar w:fldCharType="end"/>
      </w:r>
      <w:r>
        <w:rPr>
          <w:rFonts w:ascii="宋体" w:hAnsi="宋体"/>
          <w:bCs/>
          <w:caps/>
          <w:color w:val="000000" w:themeColor="text1"/>
          <w:szCs w:val="21"/>
          <w:highlight w:val="none"/>
          <w14:textFill>
            <w14:solidFill>
              <w14:schemeClr w14:val="tx1"/>
            </w14:solidFill>
          </w14:textFill>
        </w:rPr>
        <w:fldChar w:fldCharType="end"/>
      </w:r>
    </w:p>
    <w:p w14:paraId="7CD119E5">
      <w:pPr>
        <w:pStyle w:val="42"/>
        <w:tabs>
          <w:tab w:val="right" w:leader="dot" w:pos="8959"/>
          <w:tab w:val="clear" w:pos="8948"/>
        </w:tabs>
      </w:pPr>
      <w:r>
        <w:rPr>
          <w:rFonts w:ascii="宋体" w:hAnsi="宋体"/>
          <w:bCs/>
          <w:caps/>
          <w:color w:val="000000" w:themeColor="text1"/>
          <w:szCs w:val="21"/>
          <w:highlight w:val="none"/>
          <w14:textFill>
            <w14:solidFill>
              <w14:schemeClr w14:val="tx1"/>
            </w14:solidFill>
          </w14:textFill>
        </w:rPr>
        <w:fldChar w:fldCharType="begin"/>
      </w:r>
      <w:r>
        <w:rPr>
          <w:rFonts w:ascii="宋体" w:hAnsi="宋体"/>
          <w:bCs/>
          <w:caps/>
          <w:szCs w:val="21"/>
          <w:highlight w:val="none"/>
        </w:rPr>
        <w:instrText xml:space="preserve"> HYPERLINK \l _Toc21107 </w:instrText>
      </w:r>
      <w:r>
        <w:rPr>
          <w:rFonts w:ascii="宋体" w:hAnsi="宋体"/>
          <w:bCs/>
          <w:caps/>
          <w:szCs w:val="21"/>
          <w:highlight w:val="none"/>
        </w:rPr>
        <w:fldChar w:fldCharType="separate"/>
      </w:r>
      <w:r>
        <w:rPr>
          <w:rFonts w:hint="eastAsia" w:hAnsi="宋体"/>
          <w:highlight w:val="none"/>
        </w:rPr>
        <w:t>三、响应文件的编制</w:t>
      </w:r>
      <w:r>
        <w:tab/>
      </w:r>
      <w:r>
        <w:fldChar w:fldCharType="begin"/>
      </w:r>
      <w:r>
        <w:instrText xml:space="preserve"> PAGEREF _Toc21107 \h </w:instrText>
      </w:r>
      <w:r>
        <w:fldChar w:fldCharType="separate"/>
      </w:r>
      <w:r>
        <w:t>12</w:t>
      </w:r>
      <w:r>
        <w:fldChar w:fldCharType="end"/>
      </w:r>
      <w:r>
        <w:rPr>
          <w:rFonts w:ascii="宋体" w:hAnsi="宋体"/>
          <w:bCs/>
          <w:caps/>
          <w:color w:val="000000" w:themeColor="text1"/>
          <w:szCs w:val="21"/>
          <w:highlight w:val="none"/>
          <w14:textFill>
            <w14:solidFill>
              <w14:schemeClr w14:val="tx1"/>
            </w14:solidFill>
          </w14:textFill>
        </w:rPr>
        <w:fldChar w:fldCharType="end"/>
      </w:r>
    </w:p>
    <w:p w14:paraId="53BB9023">
      <w:pPr>
        <w:pStyle w:val="42"/>
        <w:tabs>
          <w:tab w:val="right" w:leader="dot" w:pos="8959"/>
          <w:tab w:val="clear" w:pos="8948"/>
        </w:tabs>
      </w:pPr>
      <w:r>
        <w:rPr>
          <w:rFonts w:ascii="宋体" w:hAnsi="宋体"/>
          <w:bCs/>
          <w:caps/>
          <w:color w:val="000000" w:themeColor="text1"/>
          <w:szCs w:val="21"/>
          <w:highlight w:val="none"/>
          <w14:textFill>
            <w14:solidFill>
              <w14:schemeClr w14:val="tx1"/>
            </w14:solidFill>
          </w14:textFill>
        </w:rPr>
        <w:fldChar w:fldCharType="begin"/>
      </w:r>
      <w:r>
        <w:rPr>
          <w:rFonts w:ascii="宋体" w:hAnsi="宋体"/>
          <w:bCs/>
          <w:caps/>
          <w:szCs w:val="21"/>
          <w:highlight w:val="none"/>
        </w:rPr>
        <w:instrText xml:space="preserve"> HYPERLINK \l _Toc26122 </w:instrText>
      </w:r>
      <w:r>
        <w:rPr>
          <w:rFonts w:ascii="宋体" w:hAnsi="宋体"/>
          <w:bCs/>
          <w:caps/>
          <w:szCs w:val="21"/>
          <w:highlight w:val="none"/>
        </w:rPr>
        <w:fldChar w:fldCharType="separate"/>
      </w:r>
      <w:r>
        <w:rPr>
          <w:rFonts w:hint="eastAsia" w:hAnsi="宋体"/>
          <w:highlight w:val="none"/>
        </w:rPr>
        <w:t>四、磋商报价要求和供应商资格证明文件的要求</w:t>
      </w:r>
      <w:r>
        <w:tab/>
      </w:r>
      <w:r>
        <w:fldChar w:fldCharType="begin"/>
      </w:r>
      <w:r>
        <w:instrText xml:space="preserve"> PAGEREF _Toc26122 \h </w:instrText>
      </w:r>
      <w:r>
        <w:fldChar w:fldCharType="separate"/>
      </w:r>
      <w:r>
        <w:t>12</w:t>
      </w:r>
      <w:r>
        <w:fldChar w:fldCharType="end"/>
      </w:r>
      <w:r>
        <w:rPr>
          <w:rFonts w:ascii="宋体" w:hAnsi="宋体"/>
          <w:bCs/>
          <w:caps/>
          <w:color w:val="000000" w:themeColor="text1"/>
          <w:szCs w:val="21"/>
          <w:highlight w:val="none"/>
          <w14:textFill>
            <w14:solidFill>
              <w14:schemeClr w14:val="tx1"/>
            </w14:solidFill>
          </w14:textFill>
        </w:rPr>
        <w:fldChar w:fldCharType="end"/>
      </w:r>
    </w:p>
    <w:p w14:paraId="27287BEB">
      <w:pPr>
        <w:pStyle w:val="42"/>
        <w:tabs>
          <w:tab w:val="right" w:leader="dot" w:pos="8959"/>
          <w:tab w:val="clear" w:pos="8948"/>
        </w:tabs>
      </w:pPr>
      <w:r>
        <w:rPr>
          <w:rFonts w:ascii="宋体" w:hAnsi="宋体"/>
          <w:bCs/>
          <w:caps/>
          <w:color w:val="000000" w:themeColor="text1"/>
          <w:szCs w:val="21"/>
          <w:highlight w:val="none"/>
          <w14:textFill>
            <w14:solidFill>
              <w14:schemeClr w14:val="tx1"/>
            </w14:solidFill>
          </w14:textFill>
        </w:rPr>
        <w:fldChar w:fldCharType="begin"/>
      </w:r>
      <w:r>
        <w:rPr>
          <w:rFonts w:ascii="宋体" w:hAnsi="宋体"/>
          <w:bCs/>
          <w:caps/>
          <w:szCs w:val="21"/>
          <w:highlight w:val="none"/>
        </w:rPr>
        <w:instrText xml:space="preserve"> HYPERLINK \l _Toc29680 </w:instrText>
      </w:r>
      <w:r>
        <w:rPr>
          <w:rFonts w:ascii="宋体" w:hAnsi="宋体"/>
          <w:bCs/>
          <w:caps/>
          <w:szCs w:val="21"/>
          <w:highlight w:val="none"/>
        </w:rPr>
        <w:fldChar w:fldCharType="separate"/>
      </w:r>
      <w:r>
        <w:rPr>
          <w:rFonts w:hint="eastAsia" w:hAnsi="宋体"/>
          <w:highlight w:val="none"/>
        </w:rPr>
        <w:t>五、保证金</w:t>
      </w:r>
      <w:r>
        <w:tab/>
      </w:r>
      <w:r>
        <w:fldChar w:fldCharType="begin"/>
      </w:r>
      <w:r>
        <w:instrText xml:space="preserve"> PAGEREF _Toc29680 \h </w:instrText>
      </w:r>
      <w:r>
        <w:fldChar w:fldCharType="separate"/>
      </w:r>
      <w:r>
        <w:t>13</w:t>
      </w:r>
      <w:r>
        <w:fldChar w:fldCharType="end"/>
      </w:r>
      <w:r>
        <w:rPr>
          <w:rFonts w:ascii="宋体" w:hAnsi="宋体"/>
          <w:bCs/>
          <w:caps/>
          <w:color w:val="000000" w:themeColor="text1"/>
          <w:szCs w:val="21"/>
          <w:highlight w:val="none"/>
          <w14:textFill>
            <w14:solidFill>
              <w14:schemeClr w14:val="tx1"/>
            </w14:solidFill>
          </w14:textFill>
        </w:rPr>
        <w:fldChar w:fldCharType="end"/>
      </w:r>
    </w:p>
    <w:p w14:paraId="323977E1">
      <w:pPr>
        <w:pStyle w:val="42"/>
        <w:tabs>
          <w:tab w:val="right" w:leader="dot" w:pos="8959"/>
          <w:tab w:val="clear" w:pos="8948"/>
        </w:tabs>
      </w:pPr>
      <w:r>
        <w:rPr>
          <w:rFonts w:ascii="宋体" w:hAnsi="宋体"/>
          <w:bCs/>
          <w:caps/>
          <w:color w:val="000000" w:themeColor="text1"/>
          <w:szCs w:val="21"/>
          <w:highlight w:val="none"/>
          <w14:textFill>
            <w14:solidFill>
              <w14:schemeClr w14:val="tx1"/>
            </w14:solidFill>
          </w14:textFill>
        </w:rPr>
        <w:fldChar w:fldCharType="begin"/>
      </w:r>
      <w:r>
        <w:rPr>
          <w:rFonts w:ascii="宋体" w:hAnsi="宋体"/>
          <w:bCs/>
          <w:caps/>
          <w:szCs w:val="21"/>
          <w:highlight w:val="none"/>
        </w:rPr>
        <w:instrText xml:space="preserve"> HYPERLINK \l _Toc7593 </w:instrText>
      </w:r>
      <w:r>
        <w:rPr>
          <w:rFonts w:ascii="宋体" w:hAnsi="宋体"/>
          <w:bCs/>
          <w:caps/>
          <w:szCs w:val="21"/>
          <w:highlight w:val="none"/>
        </w:rPr>
        <w:fldChar w:fldCharType="separate"/>
      </w:r>
      <w:r>
        <w:rPr>
          <w:rFonts w:hint="eastAsia" w:hAnsi="宋体"/>
          <w:highlight w:val="none"/>
        </w:rPr>
        <w:t>六、响应文件的份数、封装和递交</w:t>
      </w:r>
      <w:r>
        <w:tab/>
      </w:r>
      <w:r>
        <w:fldChar w:fldCharType="begin"/>
      </w:r>
      <w:r>
        <w:instrText xml:space="preserve"> PAGEREF _Toc7593 \h </w:instrText>
      </w:r>
      <w:r>
        <w:fldChar w:fldCharType="separate"/>
      </w:r>
      <w:r>
        <w:t>13</w:t>
      </w:r>
      <w:r>
        <w:fldChar w:fldCharType="end"/>
      </w:r>
      <w:r>
        <w:rPr>
          <w:rFonts w:ascii="宋体" w:hAnsi="宋体"/>
          <w:bCs/>
          <w:caps/>
          <w:color w:val="000000" w:themeColor="text1"/>
          <w:szCs w:val="21"/>
          <w:highlight w:val="none"/>
          <w14:textFill>
            <w14:solidFill>
              <w14:schemeClr w14:val="tx1"/>
            </w14:solidFill>
          </w14:textFill>
        </w:rPr>
        <w:fldChar w:fldCharType="end"/>
      </w:r>
    </w:p>
    <w:p w14:paraId="3547E5C5">
      <w:pPr>
        <w:pStyle w:val="42"/>
        <w:tabs>
          <w:tab w:val="right" w:leader="dot" w:pos="8959"/>
          <w:tab w:val="clear" w:pos="8948"/>
        </w:tabs>
      </w:pPr>
      <w:r>
        <w:rPr>
          <w:rFonts w:ascii="宋体" w:hAnsi="宋体"/>
          <w:bCs/>
          <w:caps/>
          <w:color w:val="000000" w:themeColor="text1"/>
          <w:szCs w:val="21"/>
          <w:highlight w:val="none"/>
          <w14:textFill>
            <w14:solidFill>
              <w14:schemeClr w14:val="tx1"/>
            </w14:solidFill>
          </w14:textFill>
        </w:rPr>
        <w:fldChar w:fldCharType="begin"/>
      </w:r>
      <w:r>
        <w:rPr>
          <w:rFonts w:ascii="宋体" w:hAnsi="宋体"/>
          <w:bCs/>
          <w:caps/>
          <w:szCs w:val="21"/>
          <w:highlight w:val="none"/>
        </w:rPr>
        <w:instrText xml:space="preserve"> HYPERLINK \l _Toc24047 </w:instrText>
      </w:r>
      <w:r>
        <w:rPr>
          <w:rFonts w:ascii="宋体" w:hAnsi="宋体"/>
          <w:bCs/>
          <w:caps/>
          <w:szCs w:val="21"/>
          <w:highlight w:val="none"/>
        </w:rPr>
        <w:fldChar w:fldCharType="separate"/>
      </w:r>
      <w:r>
        <w:rPr>
          <w:rFonts w:hint="eastAsia" w:hAnsi="宋体"/>
          <w:highlight w:val="none"/>
        </w:rPr>
        <w:t>七、磋商的步骤</w:t>
      </w:r>
      <w:r>
        <w:tab/>
      </w:r>
      <w:r>
        <w:fldChar w:fldCharType="begin"/>
      </w:r>
      <w:r>
        <w:instrText xml:space="preserve"> PAGEREF _Toc24047 \h </w:instrText>
      </w:r>
      <w:r>
        <w:fldChar w:fldCharType="separate"/>
      </w:r>
      <w:r>
        <w:t>13</w:t>
      </w:r>
      <w:r>
        <w:fldChar w:fldCharType="end"/>
      </w:r>
      <w:r>
        <w:rPr>
          <w:rFonts w:ascii="宋体" w:hAnsi="宋体"/>
          <w:bCs/>
          <w:caps/>
          <w:color w:val="000000" w:themeColor="text1"/>
          <w:szCs w:val="21"/>
          <w:highlight w:val="none"/>
          <w14:textFill>
            <w14:solidFill>
              <w14:schemeClr w14:val="tx1"/>
            </w14:solidFill>
          </w14:textFill>
        </w:rPr>
        <w:fldChar w:fldCharType="end"/>
      </w:r>
    </w:p>
    <w:p w14:paraId="1229F2E6">
      <w:pPr>
        <w:pStyle w:val="42"/>
        <w:tabs>
          <w:tab w:val="right" w:leader="dot" w:pos="8959"/>
          <w:tab w:val="clear" w:pos="8948"/>
        </w:tabs>
      </w:pPr>
      <w:r>
        <w:rPr>
          <w:rFonts w:ascii="宋体" w:hAnsi="宋体"/>
          <w:bCs/>
          <w:caps/>
          <w:color w:val="000000" w:themeColor="text1"/>
          <w:szCs w:val="21"/>
          <w:highlight w:val="none"/>
          <w14:textFill>
            <w14:solidFill>
              <w14:schemeClr w14:val="tx1"/>
            </w14:solidFill>
          </w14:textFill>
        </w:rPr>
        <w:fldChar w:fldCharType="begin"/>
      </w:r>
      <w:r>
        <w:rPr>
          <w:rFonts w:ascii="宋体" w:hAnsi="宋体"/>
          <w:bCs/>
          <w:caps/>
          <w:szCs w:val="21"/>
          <w:highlight w:val="none"/>
        </w:rPr>
        <w:instrText xml:space="preserve"> HYPERLINK \l _Toc32186 </w:instrText>
      </w:r>
      <w:r>
        <w:rPr>
          <w:rFonts w:ascii="宋体" w:hAnsi="宋体"/>
          <w:bCs/>
          <w:caps/>
          <w:szCs w:val="21"/>
          <w:highlight w:val="none"/>
        </w:rPr>
        <w:fldChar w:fldCharType="separate"/>
      </w:r>
      <w:r>
        <w:rPr>
          <w:rFonts w:hint="eastAsia" w:hAnsi="宋体"/>
          <w:highlight w:val="none"/>
        </w:rPr>
        <w:t>八、确定成交供应商办法</w:t>
      </w:r>
      <w:r>
        <w:tab/>
      </w:r>
      <w:r>
        <w:fldChar w:fldCharType="begin"/>
      </w:r>
      <w:r>
        <w:instrText xml:space="preserve"> PAGEREF _Toc32186 \h </w:instrText>
      </w:r>
      <w:r>
        <w:fldChar w:fldCharType="separate"/>
      </w:r>
      <w:r>
        <w:t>15</w:t>
      </w:r>
      <w:r>
        <w:fldChar w:fldCharType="end"/>
      </w:r>
      <w:r>
        <w:rPr>
          <w:rFonts w:ascii="宋体" w:hAnsi="宋体"/>
          <w:bCs/>
          <w:caps/>
          <w:color w:val="000000" w:themeColor="text1"/>
          <w:szCs w:val="21"/>
          <w:highlight w:val="none"/>
          <w14:textFill>
            <w14:solidFill>
              <w14:schemeClr w14:val="tx1"/>
            </w14:solidFill>
          </w14:textFill>
        </w:rPr>
        <w:fldChar w:fldCharType="end"/>
      </w:r>
    </w:p>
    <w:p w14:paraId="20848728">
      <w:pPr>
        <w:pStyle w:val="42"/>
        <w:tabs>
          <w:tab w:val="right" w:leader="dot" w:pos="8959"/>
          <w:tab w:val="clear" w:pos="8948"/>
        </w:tabs>
      </w:pPr>
      <w:r>
        <w:rPr>
          <w:rFonts w:ascii="宋体" w:hAnsi="宋体"/>
          <w:bCs/>
          <w:caps/>
          <w:color w:val="000000" w:themeColor="text1"/>
          <w:szCs w:val="21"/>
          <w:highlight w:val="none"/>
          <w14:textFill>
            <w14:solidFill>
              <w14:schemeClr w14:val="tx1"/>
            </w14:solidFill>
          </w14:textFill>
        </w:rPr>
        <w:fldChar w:fldCharType="begin"/>
      </w:r>
      <w:r>
        <w:rPr>
          <w:rFonts w:ascii="宋体" w:hAnsi="宋体"/>
          <w:bCs/>
          <w:caps/>
          <w:szCs w:val="21"/>
          <w:highlight w:val="none"/>
        </w:rPr>
        <w:instrText xml:space="preserve"> HYPERLINK \l _Toc29110 </w:instrText>
      </w:r>
      <w:r>
        <w:rPr>
          <w:rFonts w:ascii="宋体" w:hAnsi="宋体"/>
          <w:bCs/>
          <w:caps/>
          <w:szCs w:val="21"/>
          <w:highlight w:val="none"/>
        </w:rPr>
        <w:fldChar w:fldCharType="separate"/>
      </w:r>
      <w:r>
        <w:rPr>
          <w:rFonts w:hint="eastAsia" w:ascii="宋体" w:hAnsi="宋体"/>
          <w:szCs w:val="21"/>
          <w:highlight w:val="none"/>
        </w:rPr>
        <w:t>九、质疑</w:t>
      </w:r>
      <w:r>
        <w:tab/>
      </w:r>
      <w:r>
        <w:fldChar w:fldCharType="begin"/>
      </w:r>
      <w:r>
        <w:instrText xml:space="preserve"> PAGEREF _Toc29110 \h </w:instrText>
      </w:r>
      <w:r>
        <w:fldChar w:fldCharType="separate"/>
      </w:r>
      <w:r>
        <w:t>16</w:t>
      </w:r>
      <w:r>
        <w:fldChar w:fldCharType="end"/>
      </w:r>
      <w:r>
        <w:rPr>
          <w:rFonts w:ascii="宋体" w:hAnsi="宋体"/>
          <w:bCs/>
          <w:caps/>
          <w:color w:val="000000" w:themeColor="text1"/>
          <w:szCs w:val="21"/>
          <w:highlight w:val="none"/>
          <w14:textFill>
            <w14:solidFill>
              <w14:schemeClr w14:val="tx1"/>
            </w14:solidFill>
          </w14:textFill>
        </w:rPr>
        <w:fldChar w:fldCharType="end"/>
      </w:r>
    </w:p>
    <w:p w14:paraId="0D17A7AB">
      <w:pPr>
        <w:pStyle w:val="42"/>
        <w:tabs>
          <w:tab w:val="right" w:leader="dot" w:pos="8959"/>
          <w:tab w:val="clear" w:pos="8948"/>
        </w:tabs>
      </w:pPr>
      <w:r>
        <w:rPr>
          <w:rFonts w:ascii="宋体" w:hAnsi="宋体"/>
          <w:bCs/>
          <w:caps/>
          <w:color w:val="000000" w:themeColor="text1"/>
          <w:szCs w:val="21"/>
          <w:highlight w:val="none"/>
          <w14:textFill>
            <w14:solidFill>
              <w14:schemeClr w14:val="tx1"/>
            </w14:solidFill>
          </w14:textFill>
        </w:rPr>
        <w:fldChar w:fldCharType="begin"/>
      </w:r>
      <w:r>
        <w:rPr>
          <w:rFonts w:ascii="宋体" w:hAnsi="宋体"/>
          <w:bCs/>
          <w:caps/>
          <w:szCs w:val="21"/>
          <w:highlight w:val="none"/>
        </w:rPr>
        <w:instrText xml:space="preserve"> HYPERLINK \l _Toc31770 </w:instrText>
      </w:r>
      <w:r>
        <w:rPr>
          <w:rFonts w:ascii="宋体" w:hAnsi="宋体"/>
          <w:bCs/>
          <w:caps/>
          <w:szCs w:val="21"/>
          <w:highlight w:val="none"/>
        </w:rPr>
        <w:fldChar w:fldCharType="separate"/>
      </w:r>
      <w:r>
        <w:rPr>
          <w:rFonts w:hint="eastAsia" w:ascii="宋体" w:hAnsi="宋体"/>
          <w:szCs w:val="21"/>
          <w:highlight w:val="none"/>
        </w:rPr>
        <w:t>十、成交服务费</w:t>
      </w:r>
      <w:r>
        <w:tab/>
      </w:r>
      <w:r>
        <w:fldChar w:fldCharType="begin"/>
      </w:r>
      <w:r>
        <w:instrText xml:space="preserve"> PAGEREF _Toc31770 \h </w:instrText>
      </w:r>
      <w:r>
        <w:fldChar w:fldCharType="separate"/>
      </w:r>
      <w:r>
        <w:t>16</w:t>
      </w:r>
      <w:r>
        <w:fldChar w:fldCharType="end"/>
      </w:r>
      <w:r>
        <w:rPr>
          <w:rFonts w:ascii="宋体" w:hAnsi="宋体"/>
          <w:bCs/>
          <w:caps/>
          <w:color w:val="000000" w:themeColor="text1"/>
          <w:szCs w:val="21"/>
          <w:highlight w:val="none"/>
          <w14:textFill>
            <w14:solidFill>
              <w14:schemeClr w14:val="tx1"/>
            </w14:solidFill>
          </w14:textFill>
        </w:rPr>
        <w:fldChar w:fldCharType="end"/>
      </w:r>
    </w:p>
    <w:p w14:paraId="05FEF541">
      <w:pPr>
        <w:pStyle w:val="42"/>
        <w:tabs>
          <w:tab w:val="right" w:leader="dot" w:pos="8959"/>
          <w:tab w:val="clear" w:pos="8948"/>
        </w:tabs>
      </w:pPr>
      <w:r>
        <w:rPr>
          <w:rFonts w:ascii="宋体" w:hAnsi="宋体"/>
          <w:bCs/>
          <w:caps/>
          <w:color w:val="000000" w:themeColor="text1"/>
          <w:szCs w:val="21"/>
          <w:highlight w:val="none"/>
          <w14:textFill>
            <w14:solidFill>
              <w14:schemeClr w14:val="tx1"/>
            </w14:solidFill>
          </w14:textFill>
        </w:rPr>
        <w:fldChar w:fldCharType="begin"/>
      </w:r>
      <w:r>
        <w:rPr>
          <w:rFonts w:ascii="宋体" w:hAnsi="宋体"/>
          <w:bCs/>
          <w:caps/>
          <w:szCs w:val="21"/>
          <w:highlight w:val="none"/>
        </w:rPr>
        <w:instrText xml:space="preserve"> HYPERLINK \l _Toc18582 </w:instrText>
      </w:r>
      <w:r>
        <w:rPr>
          <w:rFonts w:ascii="宋体" w:hAnsi="宋体"/>
          <w:bCs/>
          <w:caps/>
          <w:szCs w:val="21"/>
          <w:highlight w:val="none"/>
        </w:rPr>
        <w:fldChar w:fldCharType="separate"/>
      </w:r>
      <w:r>
        <w:rPr>
          <w:rFonts w:hint="eastAsia" w:ascii="宋体" w:hAnsi="宋体"/>
          <w:szCs w:val="21"/>
          <w:highlight w:val="none"/>
        </w:rPr>
        <w:t>十一、合同的订立和履行</w:t>
      </w:r>
      <w:r>
        <w:tab/>
      </w:r>
      <w:r>
        <w:fldChar w:fldCharType="begin"/>
      </w:r>
      <w:r>
        <w:instrText xml:space="preserve"> PAGEREF _Toc18582 \h </w:instrText>
      </w:r>
      <w:r>
        <w:fldChar w:fldCharType="separate"/>
      </w:r>
      <w:r>
        <w:t>16</w:t>
      </w:r>
      <w:r>
        <w:fldChar w:fldCharType="end"/>
      </w:r>
      <w:r>
        <w:rPr>
          <w:rFonts w:ascii="宋体" w:hAnsi="宋体"/>
          <w:bCs/>
          <w:caps/>
          <w:color w:val="000000" w:themeColor="text1"/>
          <w:szCs w:val="21"/>
          <w:highlight w:val="none"/>
          <w14:textFill>
            <w14:solidFill>
              <w14:schemeClr w14:val="tx1"/>
            </w14:solidFill>
          </w14:textFill>
        </w:rPr>
        <w:fldChar w:fldCharType="end"/>
      </w:r>
    </w:p>
    <w:p w14:paraId="1244DC8E">
      <w:pPr>
        <w:pStyle w:val="42"/>
        <w:tabs>
          <w:tab w:val="right" w:leader="dot" w:pos="8959"/>
          <w:tab w:val="clear" w:pos="8948"/>
        </w:tabs>
      </w:pPr>
      <w:r>
        <w:rPr>
          <w:rFonts w:ascii="宋体" w:hAnsi="宋体"/>
          <w:bCs/>
          <w:caps/>
          <w:color w:val="000000" w:themeColor="text1"/>
          <w:szCs w:val="21"/>
          <w:highlight w:val="none"/>
          <w14:textFill>
            <w14:solidFill>
              <w14:schemeClr w14:val="tx1"/>
            </w14:solidFill>
          </w14:textFill>
        </w:rPr>
        <w:fldChar w:fldCharType="begin"/>
      </w:r>
      <w:r>
        <w:rPr>
          <w:rFonts w:ascii="宋体" w:hAnsi="宋体"/>
          <w:bCs/>
          <w:caps/>
          <w:szCs w:val="21"/>
          <w:highlight w:val="none"/>
        </w:rPr>
        <w:instrText xml:space="preserve"> HYPERLINK \l _Toc1048 </w:instrText>
      </w:r>
      <w:r>
        <w:rPr>
          <w:rFonts w:ascii="宋体" w:hAnsi="宋体"/>
          <w:bCs/>
          <w:caps/>
          <w:szCs w:val="21"/>
          <w:highlight w:val="none"/>
        </w:rPr>
        <w:fldChar w:fldCharType="separate"/>
      </w:r>
      <w:r>
        <w:rPr>
          <w:rFonts w:hint="eastAsia" w:ascii="宋体" w:hAnsi="宋体"/>
          <w:szCs w:val="21"/>
          <w:highlight w:val="none"/>
        </w:rPr>
        <w:t>十二、适用法律</w:t>
      </w:r>
      <w:r>
        <w:tab/>
      </w:r>
      <w:r>
        <w:fldChar w:fldCharType="begin"/>
      </w:r>
      <w:r>
        <w:instrText xml:space="preserve"> PAGEREF _Toc1048 \h </w:instrText>
      </w:r>
      <w:r>
        <w:fldChar w:fldCharType="separate"/>
      </w:r>
      <w:r>
        <w:t>16</w:t>
      </w:r>
      <w:r>
        <w:fldChar w:fldCharType="end"/>
      </w:r>
      <w:r>
        <w:rPr>
          <w:rFonts w:ascii="宋体" w:hAnsi="宋体"/>
          <w:bCs/>
          <w:caps/>
          <w:color w:val="000000" w:themeColor="text1"/>
          <w:szCs w:val="21"/>
          <w:highlight w:val="none"/>
          <w14:textFill>
            <w14:solidFill>
              <w14:schemeClr w14:val="tx1"/>
            </w14:solidFill>
          </w14:textFill>
        </w:rPr>
        <w:fldChar w:fldCharType="end"/>
      </w:r>
    </w:p>
    <w:p w14:paraId="5372909E">
      <w:pPr>
        <w:pStyle w:val="34"/>
        <w:tabs>
          <w:tab w:val="right" w:leader="dot" w:pos="8959"/>
          <w:tab w:val="clear" w:pos="8949"/>
        </w:tabs>
      </w:pPr>
      <w:r>
        <w:rPr>
          <w:rFonts w:ascii="宋体" w:hAnsi="宋体"/>
          <w:bCs/>
          <w:caps/>
          <w:color w:val="000000" w:themeColor="text1"/>
          <w:szCs w:val="21"/>
          <w:highlight w:val="none"/>
          <w14:textFill>
            <w14:solidFill>
              <w14:schemeClr w14:val="tx1"/>
            </w14:solidFill>
          </w14:textFill>
        </w:rPr>
        <w:fldChar w:fldCharType="begin"/>
      </w:r>
      <w:r>
        <w:rPr>
          <w:rFonts w:ascii="宋体" w:hAnsi="宋体"/>
          <w:bCs/>
          <w:caps/>
          <w:szCs w:val="21"/>
          <w:highlight w:val="none"/>
        </w:rPr>
        <w:instrText xml:space="preserve"> HYPERLINK \l _Toc732 </w:instrText>
      </w:r>
      <w:r>
        <w:rPr>
          <w:rFonts w:ascii="宋体" w:hAnsi="宋体"/>
          <w:bCs/>
          <w:caps/>
          <w:szCs w:val="21"/>
          <w:highlight w:val="none"/>
        </w:rPr>
        <w:fldChar w:fldCharType="separate"/>
      </w:r>
      <w:r>
        <w:rPr>
          <w:highlight w:val="none"/>
        </w:rPr>
        <w:t>第四部分</w:t>
      </w:r>
      <w:r>
        <w:rPr>
          <w:rFonts w:hint="eastAsia"/>
          <w:highlight w:val="none"/>
        </w:rPr>
        <w:t xml:space="preserve">  </w:t>
      </w:r>
      <w:r>
        <w:rPr>
          <w:highlight w:val="none"/>
        </w:rPr>
        <w:t>磋商、评审、成交</w:t>
      </w:r>
      <w:r>
        <w:tab/>
      </w:r>
      <w:r>
        <w:fldChar w:fldCharType="begin"/>
      </w:r>
      <w:r>
        <w:instrText xml:space="preserve"> PAGEREF _Toc732 \h </w:instrText>
      </w:r>
      <w:r>
        <w:fldChar w:fldCharType="separate"/>
      </w:r>
      <w:r>
        <w:t>17</w:t>
      </w:r>
      <w:r>
        <w:fldChar w:fldCharType="end"/>
      </w:r>
      <w:r>
        <w:rPr>
          <w:rFonts w:ascii="宋体" w:hAnsi="宋体"/>
          <w:bCs/>
          <w:caps/>
          <w:color w:val="000000" w:themeColor="text1"/>
          <w:szCs w:val="21"/>
          <w:highlight w:val="none"/>
          <w14:textFill>
            <w14:solidFill>
              <w14:schemeClr w14:val="tx1"/>
            </w14:solidFill>
          </w14:textFill>
        </w:rPr>
        <w:fldChar w:fldCharType="end"/>
      </w:r>
    </w:p>
    <w:p w14:paraId="2936438D">
      <w:pPr>
        <w:pStyle w:val="42"/>
        <w:tabs>
          <w:tab w:val="right" w:leader="dot" w:pos="8959"/>
          <w:tab w:val="clear" w:pos="8948"/>
        </w:tabs>
      </w:pPr>
      <w:r>
        <w:rPr>
          <w:rFonts w:ascii="宋体" w:hAnsi="宋体"/>
          <w:bCs/>
          <w:caps/>
          <w:color w:val="000000" w:themeColor="text1"/>
          <w:szCs w:val="21"/>
          <w:highlight w:val="none"/>
          <w14:textFill>
            <w14:solidFill>
              <w14:schemeClr w14:val="tx1"/>
            </w14:solidFill>
          </w14:textFill>
        </w:rPr>
        <w:fldChar w:fldCharType="begin"/>
      </w:r>
      <w:r>
        <w:rPr>
          <w:rFonts w:ascii="宋体" w:hAnsi="宋体"/>
          <w:bCs/>
          <w:caps/>
          <w:szCs w:val="21"/>
          <w:highlight w:val="none"/>
        </w:rPr>
        <w:instrText xml:space="preserve"> HYPERLINK \l _Toc30243 </w:instrText>
      </w:r>
      <w:r>
        <w:rPr>
          <w:rFonts w:ascii="宋体" w:hAnsi="宋体"/>
          <w:bCs/>
          <w:caps/>
          <w:szCs w:val="21"/>
          <w:highlight w:val="none"/>
        </w:rPr>
        <w:fldChar w:fldCharType="separate"/>
      </w:r>
      <w:r>
        <w:rPr>
          <w:rFonts w:hint="eastAsia"/>
          <w:highlight w:val="none"/>
        </w:rPr>
        <w:t>政府采购政策</w:t>
      </w:r>
      <w:r>
        <w:tab/>
      </w:r>
      <w:r>
        <w:fldChar w:fldCharType="begin"/>
      </w:r>
      <w:r>
        <w:instrText xml:space="preserve"> PAGEREF _Toc30243 \h </w:instrText>
      </w:r>
      <w:r>
        <w:fldChar w:fldCharType="separate"/>
      </w:r>
      <w:r>
        <w:t>19</w:t>
      </w:r>
      <w:r>
        <w:fldChar w:fldCharType="end"/>
      </w:r>
      <w:r>
        <w:rPr>
          <w:rFonts w:ascii="宋体" w:hAnsi="宋体"/>
          <w:bCs/>
          <w:caps/>
          <w:color w:val="000000" w:themeColor="text1"/>
          <w:szCs w:val="21"/>
          <w:highlight w:val="none"/>
          <w14:textFill>
            <w14:solidFill>
              <w14:schemeClr w14:val="tx1"/>
            </w14:solidFill>
          </w14:textFill>
        </w:rPr>
        <w:fldChar w:fldCharType="end"/>
      </w:r>
    </w:p>
    <w:p w14:paraId="718B5FE3">
      <w:pPr>
        <w:pStyle w:val="34"/>
        <w:tabs>
          <w:tab w:val="right" w:leader="dot" w:pos="8959"/>
          <w:tab w:val="clear" w:pos="8949"/>
        </w:tabs>
      </w:pPr>
      <w:r>
        <w:rPr>
          <w:rFonts w:ascii="宋体" w:hAnsi="宋体"/>
          <w:bCs/>
          <w:caps/>
          <w:color w:val="000000" w:themeColor="text1"/>
          <w:szCs w:val="21"/>
          <w:highlight w:val="none"/>
          <w14:textFill>
            <w14:solidFill>
              <w14:schemeClr w14:val="tx1"/>
            </w14:solidFill>
          </w14:textFill>
        </w:rPr>
        <w:fldChar w:fldCharType="begin"/>
      </w:r>
      <w:r>
        <w:rPr>
          <w:rFonts w:ascii="宋体" w:hAnsi="宋体"/>
          <w:bCs/>
          <w:caps/>
          <w:szCs w:val="21"/>
          <w:highlight w:val="none"/>
        </w:rPr>
        <w:instrText xml:space="preserve"> HYPERLINK \l _Toc841 </w:instrText>
      </w:r>
      <w:r>
        <w:rPr>
          <w:rFonts w:ascii="宋体" w:hAnsi="宋体"/>
          <w:bCs/>
          <w:caps/>
          <w:szCs w:val="21"/>
          <w:highlight w:val="none"/>
        </w:rPr>
        <w:fldChar w:fldCharType="separate"/>
      </w:r>
      <w:r>
        <w:rPr>
          <w:rFonts w:hint="eastAsia" w:ascii="宋体" w:hAnsi="宋体" w:eastAsia="宋体"/>
          <w:highlight w:val="none"/>
        </w:rPr>
        <w:t xml:space="preserve">第五部分  </w:t>
      </w:r>
      <w:r>
        <w:rPr>
          <w:rFonts w:hint="eastAsia" w:ascii="宋体" w:hAnsi="宋体"/>
          <w:szCs w:val="21"/>
          <w:highlight w:val="none"/>
        </w:rPr>
        <w:t>合同书格式（参考范本）</w:t>
      </w:r>
      <w:r>
        <w:tab/>
      </w:r>
      <w:r>
        <w:fldChar w:fldCharType="begin"/>
      </w:r>
      <w:r>
        <w:instrText xml:space="preserve"> PAGEREF _Toc841 \h </w:instrText>
      </w:r>
      <w:r>
        <w:fldChar w:fldCharType="separate"/>
      </w:r>
      <w:r>
        <w:t>22</w:t>
      </w:r>
      <w:r>
        <w:fldChar w:fldCharType="end"/>
      </w:r>
      <w:r>
        <w:rPr>
          <w:rFonts w:ascii="宋体" w:hAnsi="宋体"/>
          <w:bCs/>
          <w:caps/>
          <w:color w:val="000000" w:themeColor="text1"/>
          <w:szCs w:val="21"/>
          <w:highlight w:val="none"/>
          <w14:textFill>
            <w14:solidFill>
              <w14:schemeClr w14:val="tx1"/>
            </w14:solidFill>
          </w14:textFill>
        </w:rPr>
        <w:fldChar w:fldCharType="end"/>
      </w:r>
    </w:p>
    <w:p w14:paraId="585AF31B">
      <w:pPr>
        <w:pStyle w:val="34"/>
        <w:tabs>
          <w:tab w:val="right" w:leader="dot" w:pos="8959"/>
          <w:tab w:val="clear" w:pos="8949"/>
        </w:tabs>
      </w:pPr>
      <w:r>
        <w:rPr>
          <w:rFonts w:ascii="宋体" w:hAnsi="宋体"/>
          <w:bCs/>
          <w:caps/>
          <w:color w:val="000000" w:themeColor="text1"/>
          <w:szCs w:val="21"/>
          <w:highlight w:val="none"/>
          <w14:textFill>
            <w14:solidFill>
              <w14:schemeClr w14:val="tx1"/>
            </w14:solidFill>
          </w14:textFill>
        </w:rPr>
        <w:fldChar w:fldCharType="begin"/>
      </w:r>
      <w:r>
        <w:rPr>
          <w:rFonts w:ascii="宋体" w:hAnsi="宋体"/>
          <w:bCs/>
          <w:caps/>
          <w:szCs w:val="21"/>
          <w:highlight w:val="none"/>
        </w:rPr>
        <w:instrText xml:space="preserve"> HYPERLINK \l _Toc17879 </w:instrText>
      </w:r>
      <w:r>
        <w:rPr>
          <w:rFonts w:ascii="宋体" w:hAnsi="宋体"/>
          <w:bCs/>
          <w:caps/>
          <w:szCs w:val="21"/>
          <w:highlight w:val="none"/>
        </w:rPr>
        <w:fldChar w:fldCharType="separate"/>
      </w:r>
      <w:r>
        <w:rPr>
          <w:rFonts w:hint="eastAsia" w:ascii="宋体" w:hAnsi="宋体" w:eastAsia="宋体"/>
          <w:highlight w:val="none"/>
        </w:rPr>
        <w:t xml:space="preserve">第六部分 </w:t>
      </w:r>
      <w:r>
        <w:rPr>
          <w:rFonts w:ascii="宋体" w:hAnsi="宋体" w:eastAsia="宋体"/>
          <w:highlight w:val="none"/>
        </w:rPr>
        <w:t xml:space="preserve"> </w:t>
      </w:r>
      <w:r>
        <w:rPr>
          <w:rFonts w:hint="eastAsia" w:ascii="宋体" w:hAnsi="宋体" w:eastAsia="宋体"/>
          <w:highlight w:val="none"/>
        </w:rPr>
        <w:t>磋商响应文件格式</w:t>
      </w:r>
      <w:r>
        <w:tab/>
      </w:r>
      <w:r>
        <w:fldChar w:fldCharType="begin"/>
      </w:r>
      <w:r>
        <w:instrText xml:space="preserve"> PAGEREF _Toc17879 \h </w:instrText>
      </w:r>
      <w:r>
        <w:fldChar w:fldCharType="separate"/>
      </w:r>
      <w:r>
        <w:t>24</w:t>
      </w:r>
      <w:r>
        <w:fldChar w:fldCharType="end"/>
      </w:r>
      <w:r>
        <w:rPr>
          <w:rFonts w:ascii="宋体" w:hAnsi="宋体"/>
          <w:bCs/>
          <w:caps/>
          <w:color w:val="000000" w:themeColor="text1"/>
          <w:szCs w:val="21"/>
          <w:highlight w:val="none"/>
          <w14:textFill>
            <w14:solidFill>
              <w14:schemeClr w14:val="tx1"/>
            </w14:solidFill>
          </w14:textFill>
        </w:rPr>
        <w:fldChar w:fldCharType="end"/>
      </w:r>
    </w:p>
    <w:p w14:paraId="7437259A">
      <w:pPr>
        <w:pStyle w:val="42"/>
        <w:tabs>
          <w:tab w:val="right" w:leader="dot" w:pos="8959"/>
          <w:tab w:val="clear" w:pos="8948"/>
        </w:tabs>
      </w:pPr>
      <w:r>
        <w:rPr>
          <w:rFonts w:ascii="宋体" w:hAnsi="宋体"/>
          <w:bCs/>
          <w:caps/>
          <w:color w:val="000000" w:themeColor="text1"/>
          <w:szCs w:val="21"/>
          <w:highlight w:val="none"/>
          <w14:textFill>
            <w14:solidFill>
              <w14:schemeClr w14:val="tx1"/>
            </w14:solidFill>
          </w14:textFill>
        </w:rPr>
        <w:fldChar w:fldCharType="begin"/>
      </w:r>
      <w:r>
        <w:rPr>
          <w:rFonts w:ascii="宋体" w:hAnsi="宋体"/>
          <w:bCs/>
          <w:caps/>
          <w:szCs w:val="21"/>
          <w:highlight w:val="none"/>
        </w:rPr>
        <w:instrText xml:space="preserve"> HYPERLINK \l _Toc9054 </w:instrText>
      </w:r>
      <w:r>
        <w:rPr>
          <w:rFonts w:ascii="宋体" w:hAnsi="宋体"/>
          <w:bCs/>
          <w:caps/>
          <w:szCs w:val="21"/>
          <w:highlight w:val="none"/>
        </w:rPr>
        <w:fldChar w:fldCharType="separate"/>
      </w:r>
      <w:r>
        <w:rPr>
          <w:rFonts w:hint="eastAsia" w:ascii="宋体" w:hAnsi="宋体"/>
          <w:highlight w:val="none"/>
        </w:rPr>
        <w:t>封面格式</w:t>
      </w:r>
      <w:r>
        <w:tab/>
      </w:r>
      <w:r>
        <w:fldChar w:fldCharType="begin"/>
      </w:r>
      <w:r>
        <w:instrText xml:space="preserve"> PAGEREF _Toc9054 \h </w:instrText>
      </w:r>
      <w:r>
        <w:fldChar w:fldCharType="separate"/>
      </w:r>
      <w:r>
        <w:t>24</w:t>
      </w:r>
      <w:r>
        <w:fldChar w:fldCharType="end"/>
      </w:r>
      <w:r>
        <w:rPr>
          <w:rFonts w:ascii="宋体" w:hAnsi="宋体"/>
          <w:bCs/>
          <w:caps/>
          <w:color w:val="000000" w:themeColor="text1"/>
          <w:szCs w:val="21"/>
          <w:highlight w:val="none"/>
          <w14:textFill>
            <w14:solidFill>
              <w14:schemeClr w14:val="tx1"/>
            </w14:solidFill>
          </w14:textFill>
        </w:rPr>
        <w:fldChar w:fldCharType="end"/>
      </w:r>
    </w:p>
    <w:p w14:paraId="10DB2C1C">
      <w:pPr>
        <w:pStyle w:val="42"/>
        <w:tabs>
          <w:tab w:val="right" w:leader="dot" w:pos="8959"/>
          <w:tab w:val="clear" w:pos="8948"/>
        </w:tabs>
      </w:pPr>
      <w:r>
        <w:rPr>
          <w:rFonts w:ascii="宋体" w:hAnsi="宋体"/>
          <w:bCs/>
          <w:caps/>
          <w:color w:val="000000" w:themeColor="text1"/>
          <w:szCs w:val="21"/>
          <w:highlight w:val="none"/>
          <w14:textFill>
            <w14:solidFill>
              <w14:schemeClr w14:val="tx1"/>
            </w14:solidFill>
          </w14:textFill>
        </w:rPr>
        <w:fldChar w:fldCharType="begin"/>
      </w:r>
      <w:r>
        <w:rPr>
          <w:rFonts w:ascii="宋体" w:hAnsi="宋体"/>
          <w:bCs/>
          <w:caps/>
          <w:szCs w:val="21"/>
          <w:highlight w:val="none"/>
        </w:rPr>
        <w:instrText xml:space="preserve"> HYPERLINK \l _Toc12704 </w:instrText>
      </w:r>
      <w:r>
        <w:rPr>
          <w:rFonts w:ascii="宋体" w:hAnsi="宋体"/>
          <w:bCs/>
          <w:caps/>
          <w:szCs w:val="21"/>
          <w:highlight w:val="none"/>
        </w:rPr>
        <w:fldChar w:fldCharType="separate"/>
      </w:r>
      <w:r>
        <w:rPr>
          <w:rFonts w:hint="default" w:ascii="宋体" w:hAnsi="宋体"/>
        </w:rPr>
        <w:t xml:space="preserve">第一章 </w:t>
      </w:r>
      <w:r>
        <w:rPr>
          <w:rFonts w:hint="eastAsia" w:ascii="宋体" w:hAnsi="宋体"/>
          <w:highlight w:val="none"/>
        </w:rPr>
        <w:t>自查表</w:t>
      </w:r>
      <w:r>
        <w:tab/>
      </w:r>
      <w:r>
        <w:fldChar w:fldCharType="begin"/>
      </w:r>
      <w:r>
        <w:instrText xml:space="preserve"> PAGEREF _Toc12704 \h </w:instrText>
      </w:r>
      <w:r>
        <w:fldChar w:fldCharType="separate"/>
      </w:r>
      <w:r>
        <w:t>25</w:t>
      </w:r>
      <w:r>
        <w:fldChar w:fldCharType="end"/>
      </w:r>
      <w:r>
        <w:rPr>
          <w:rFonts w:ascii="宋体" w:hAnsi="宋体"/>
          <w:bCs/>
          <w:caps/>
          <w:color w:val="000000" w:themeColor="text1"/>
          <w:szCs w:val="21"/>
          <w:highlight w:val="none"/>
          <w14:textFill>
            <w14:solidFill>
              <w14:schemeClr w14:val="tx1"/>
            </w14:solidFill>
          </w14:textFill>
        </w:rPr>
        <w:fldChar w:fldCharType="end"/>
      </w:r>
    </w:p>
    <w:p w14:paraId="2A6C8BA5">
      <w:pPr>
        <w:pStyle w:val="42"/>
        <w:tabs>
          <w:tab w:val="right" w:leader="dot" w:pos="8959"/>
          <w:tab w:val="clear" w:pos="8948"/>
        </w:tabs>
      </w:pPr>
      <w:r>
        <w:rPr>
          <w:rFonts w:ascii="宋体" w:hAnsi="宋体"/>
          <w:bCs/>
          <w:caps/>
          <w:color w:val="000000" w:themeColor="text1"/>
          <w:szCs w:val="21"/>
          <w:highlight w:val="none"/>
          <w14:textFill>
            <w14:solidFill>
              <w14:schemeClr w14:val="tx1"/>
            </w14:solidFill>
          </w14:textFill>
        </w:rPr>
        <w:fldChar w:fldCharType="begin"/>
      </w:r>
      <w:r>
        <w:rPr>
          <w:rFonts w:ascii="宋体" w:hAnsi="宋体"/>
          <w:bCs/>
          <w:caps/>
          <w:szCs w:val="21"/>
          <w:highlight w:val="none"/>
        </w:rPr>
        <w:instrText xml:space="preserve"> HYPERLINK \l _Toc3844 </w:instrText>
      </w:r>
      <w:r>
        <w:rPr>
          <w:rFonts w:ascii="宋体" w:hAnsi="宋体"/>
          <w:bCs/>
          <w:caps/>
          <w:szCs w:val="21"/>
          <w:highlight w:val="none"/>
        </w:rPr>
        <w:fldChar w:fldCharType="separate"/>
      </w:r>
      <w:r>
        <w:rPr>
          <w:rFonts w:hint="eastAsia" w:ascii="宋体"/>
          <w:bCs w:val="0"/>
          <w:szCs w:val="21"/>
          <w:highlight w:val="none"/>
        </w:rPr>
        <w:t>1.1  资格性/符合性自查表</w:t>
      </w:r>
      <w:r>
        <w:tab/>
      </w:r>
      <w:r>
        <w:fldChar w:fldCharType="begin"/>
      </w:r>
      <w:r>
        <w:instrText xml:space="preserve"> PAGEREF _Toc3844 \h </w:instrText>
      </w:r>
      <w:r>
        <w:fldChar w:fldCharType="separate"/>
      </w:r>
      <w:r>
        <w:t>25</w:t>
      </w:r>
      <w:r>
        <w:fldChar w:fldCharType="end"/>
      </w:r>
      <w:r>
        <w:rPr>
          <w:rFonts w:ascii="宋体" w:hAnsi="宋体"/>
          <w:bCs/>
          <w:caps/>
          <w:color w:val="000000" w:themeColor="text1"/>
          <w:szCs w:val="21"/>
          <w:highlight w:val="none"/>
          <w14:textFill>
            <w14:solidFill>
              <w14:schemeClr w14:val="tx1"/>
            </w14:solidFill>
          </w14:textFill>
        </w:rPr>
        <w:fldChar w:fldCharType="end"/>
      </w:r>
    </w:p>
    <w:p w14:paraId="71827598">
      <w:pPr>
        <w:pStyle w:val="42"/>
        <w:tabs>
          <w:tab w:val="right" w:leader="dot" w:pos="8959"/>
          <w:tab w:val="clear" w:pos="8948"/>
        </w:tabs>
      </w:pPr>
      <w:r>
        <w:rPr>
          <w:rFonts w:ascii="宋体" w:hAnsi="宋体"/>
          <w:bCs/>
          <w:caps/>
          <w:color w:val="000000" w:themeColor="text1"/>
          <w:szCs w:val="21"/>
          <w:highlight w:val="none"/>
          <w14:textFill>
            <w14:solidFill>
              <w14:schemeClr w14:val="tx1"/>
            </w14:solidFill>
          </w14:textFill>
        </w:rPr>
        <w:fldChar w:fldCharType="begin"/>
      </w:r>
      <w:r>
        <w:rPr>
          <w:rFonts w:ascii="宋体" w:hAnsi="宋体"/>
          <w:bCs/>
          <w:caps/>
          <w:szCs w:val="21"/>
          <w:highlight w:val="none"/>
        </w:rPr>
        <w:instrText xml:space="preserve"> HYPERLINK \l _Toc10317 </w:instrText>
      </w:r>
      <w:r>
        <w:rPr>
          <w:rFonts w:ascii="宋体" w:hAnsi="宋体"/>
          <w:bCs/>
          <w:caps/>
          <w:szCs w:val="21"/>
          <w:highlight w:val="none"/>
        </w:rPr>
        <w:fldChar w:fldCharType="separate"/>
      </w:r>
      <w:r>
        <w:rPr>
          <w:rFonts w:hint="eastAsia" w:ascii="宋体" w:hAnsi="宋体"/>
          <w:szCs w:val="28"/>
          <w:highlight w:val="none"/>
        </w:rPr>
        <w:t>（一）无重大违法记录声明函</w:t>
      </w:r>
      <w:r>
        <w:tab/>
      </w:r>
      <w:r>
        <w:fldChar w:fldCharType="begin"/>
      </w:r>
      <w:r>
        <w:instrText xml:space="preserve"> PAGEREF _Toc10317 \h </w:instrText>
      </w:r>
      <w:r>
        <w:fldChar w:fldCharType="separate"/>
      </w:r>
      <w:r>
        <w:t>27</w:t>
      </w:r>
      <w:r>
        <w:fldChar w:fldCharType="end"/>
      </w:r>
      <w:r>
        <w:rPr>
          <w:rFonts w:ascii="宋体" w:hAnsi="宋体"/>
          <w:bCs/>
          <w:caps/>
          <w:color w:val="000000" w:themeColor="text1"/>
          <w:szCs w:val="21"/>
          <w:highlight w:val="none"/>
          <w14:textFill>
            <w14:solidFill>
              <w14:schemeClr w14:val="tx1"/>
            </w14:solidFill>
          </w14:textFill>
        </w:rPr>
        <w:fldChar w:fldCharType="end"/>
      </w:r>
    </w:p>
    <w:p w14:paraId="10ECE298">
      <w:pPr>
        <w:pStyle w:val="42"/>
        <w:tabs>
          <w:tab w:val="right" w:leader="dot" w:pos="8959"/>
          <w:tab w:val="clear" w:pos="8948"/>
        </w:tabs>
      </w:pPr>
      <w:r>
        <w:rPr>
          <w:rFonts w:ascii="宋体" w:hAnsi="宋体"/>
          <w:bCs/>
          <w:caps/>
          <w:color w:val="000000" w:themeColor="text1"/>
          <w:szCs w:val="21"/>
          <w:highlight w:val="none"/>
          <w14:textFill>
            <w14:solidFill>
              <w14:schemeClr w14:val="tx1"/>
            </w14:solidFill>
          </w14:textFill>
        </w:rPr>
        <w:fldChar w:fldCharType="begin"/>
      </w:r>
      <w:r>
        <w:rPr>
          <w:rFonts w:ascii="宋体" w:hAnsi="宋体"/>
          <w:bCs/>
          <w:caps/>
          <w:szCs w:val="21"/>
          <w:highlight w:val="none"/>
        </w:rPr>
        <w:instrText xml:space="preserve"> HYPERLINK \l _Toc10825 </w:instrText>
      </w:r>
      <w:r>
        <w:rPr>
          <w:rFonts w:ascii="宋体" w:hAnsi="宋体"/>
          <w:bCs/>
          <w:caps/>
          <w:szCs w:val="21"/>
          <w:highlight w:val="none"/>
        </w:rPr>
        <w:fldChar w:fldCharType="separate"/>
      </w:r>
      <w:r>
        <w:rPr>
          <w:rFonts w:hint="eastAsia" w:ascii="宋体" w:hAnsi="宋体"/>
          <w:kern w:val="0"/>
          <w:szCs w:val="28"/>
          <w:highlight w:val="none"/>
        </w:rPr>
        <w:t>（二）法定代表人（负责人）证明书</w:t>
      </w:r>
      <w:r>
        <w:tab/>
      </w:r>
      <w:r>
        <w:fldChar w:fldCharType="begin"/>
      </w:r>
      <w:r>
        <w:instrText xml:space="preserve"> PAGEREF _Toc10825 \h </w:instrText>
      </w:r>
      <w:r>
        <w:fldChar w:fldCharType="separate"/>
      </w:r>
      <w:r>
        <w:t>28</w:t>
      </w:r>
      <w:r>
        <w:fldChar w:fldCharType="end"/>
      </w:r>
      <w:r>
        <w:rPr>
          <w:rFonts w:ascii="宋体" w:hAnsi="宋体"/>
          <w:bCs/>
          <w:caps/>
          <w:color w:val="000000" w:themeColor="text1"/>
          <w:szCs w:val="21"/>
          <w:highlight w:val="none"/>
          <w14:textFill>
            <w14:solidFill>
              <w14:schemeClr w14:val="tx1"/>
            </w14:solidFill>
          </w14:textFill>
        </w:rPr>
        <w:fldChar w:fldCharType="end"/>
      </w:r>
    </w:p>
    <w:p w14:paraId="42957A34">
      <w:pPr>
        <w:pStyle w:val="42"/>
        <w:tabs>
          <w:tab w:val="right" w:leader="dot" w:pos="8959"/>
          <w:tab w:val="clear" w:pos="8948"/>
        </w:tabs>
      </w:pPr>
      <w:r>
        <w:rPr>
          <w:rFonts w:ascii="宋体" w:hAnsi="宋体"/>
          <w:bCs/>
          <w:caps/>
          <w:color w:val="000000" w:themeColor="text1"/>
          <w:szCs w:val="21"/>
          <w:highlight w:val="none"/>
          <w14:textFill>
            <w14:solidFill>
              <w14:schemeClr w14:val="tx1"/>
            </w14:solidFill>
          </w14:textFill>
        </w:rPr>
        <w:fldChar w:fldCharType="begin"/>
      </w:r>
      <w:r>
        <w:rPr>
          <w:rFonts w:ascii="宋体" w:hAnsi="宋体"/>
          <w:bCs/>
          <w:caps/>
          <w:szCs w:val="21"/>
          <w:highlight w:val="none"/>
        </w:rPr>
        <w:instrText xml:space="preserve"> HYPERLINK \l _Toc21565 </w:instrText>
      </w:r>
      <w:r>
        <w:rPr>
          <w:rFonts w:ascii="宋体" w:hAnsi="宋体"/>
          <w:bCs/>
          <w:caps/>
          <w:szCs w:val="21"/>
          <w:highlight w:val="none"/>
        </w:rPr>
        <w:fldChar w:fldCharType="separate"/>
      </w:r>
      <w:r>
        <w:rPr>
          <w:rFonts w:hint="eastAsia" w:ascii="宋体" w:hAnsi="宋体"/>
          <w:szCs w:val="28"/>
          <w:highlight w:val="none"/>
        </w:rPr>
        <w:t>（三）法定代表人（负责人）授权书</w:t>
      </w:r>
      <w:r>
        <w:tab/>
      </w:r>
      <w:r>
        <w:fldChar w:fldCharType="begin"/>
      </w:r>
      <w:r>
        <w:instrText xml:space="preserve"> PAGEREF _Toc21565 \h </w:instrText>
      </w:r>
      <w:r>
        <w:fldChar w:fldCharType="separate"/>
      </w:r>
      <w:r>
        <w:t>29</w:t>
      </w:r>
      <w:r>
        <w:fldChar w:fldCharType="end"/>
      </w:r>
      <w:r>
        <w:rPr>
          <w:rFonts w:ascii="宋体" w:hAnsi="宋体"/>
          <w:bCs/>
          <w:caps/>
          <w:color w:val="000000" w:themeColor="text1"/>
          <w:szCs w:val="21"/>
          <w:highlight w:val="none"/>
          <w14:textFill>
            <w14:solidFill>
              <w14:schemeClr w14:val="tx1"/>
            </w14:solidFill>
          </w14:textFill>
        </w:rPr>
        <w:fldChar w:fldCharType="end"/>
      </w:r>
    </w:p>
    <w:p w14:paraId="5CCD7E30">
      <w:pPr>
        <w:pStyle w:val="42"/>
        <w:tabs>
          <w:tab w:val="right" w:leader="dot" w:pos="8959"/>
          <w:tab w:val="clear" w:pos="8948"/>
        </w:tabs>
      </w:pPr>
      <w:r>
        <w:rPr>
          <w:rFonts w:ascii="宋体" w:hAnsi="宋体"/>
          <w:bCs/>
          <w:caps/>
          <w:color w:val="000000" w:themeColor="text1"/>
          <w:szCs w:val="21"/>
          <w:highlight w:val="none"/>
          <w14:textFill>
            <w14:solidFill>
              <w14:schemeClr w14:val="tx1"/>
            </w14:solidFill>
          </w14:textFill>
        </w:rPr>
        <w:fldChar w:fldCharType="begin"/>
      </w:r>
      <w:r>
        <w:rPr>
          <w:rFonts w:ascii="宋体" w:hAnsi="宋体"/>
          <w:bCs/>
          <w:caps/>
          <w:szCs w:val="21"/>
          <w:highlight w:val="none"/>
        </w:rPr>
        <w:instrText xml:space="preserve"> HYPERLINK \l _Toc14936 </w:instrText>
      </w:r>
      <w:r>
        <w:rPr>
          <w:rFonts w:ascii="宋体" w:hAnsi="宋体"/>
          <w:bCs/>
          <w:caps/>
          <w:szCs w:val="21"/>
          <w:highlight w:val="none"/>
        </w:rPr>
        <w:fldChar w:fldCharType="separate"/>
      </w:r>
      <w:r>
        <w:rPr>
          <w:rFonts w:hint="eastAsia" w:ascii="宋体" w:hAnsi="宋体"/>
          <w:szCs w:val="28"/>
          <w:highlight w:val="none"/>
        </w:rPr>
        <w:t>（四） 资格审查文件要求提交的其它有效证明文件</w:t>
      </w:r>
      <w:r>
        <w:tab/>
      </w:r>
      <w:r>
        <w:fldChar w:fldCharType="begin"/>
      </w:r>
      <w:r>
        <w:instrText xml:space="preserve"> PAGEREF _Toc14936 \h </w:instrText>
      </w:r>
      <w:r>
        <w:fldChar w:fldCharType="separate"/>
      </w:r>
      <w:r>
        <w:t>30</w:t>
      </w:r>
      <w:r>
        <w:fldChar w:fldCharType="end"/>
      </w:r>
      <w:r>
        <w:rPr>
          <w:rFonts w:ascii="宋体" w:hAnsi="宋体"/>
          <w:bCs/>
          <w:caps/>
          <w:color w:val="000000" w:themeColor="text1"/>
          <w:szCs w:val="21"/>
          <w:highlight w:val="none"/>
          <w14:textFill>
            <w14:solidFill>
              <w14:schemeClr w14:val="tx1"/>
            </w14:solidFill>
          </w14:textFill>
        </w:rPr>
        <w:fldChar w:fldCharType="end"/>
      </w:r>
    </w:p>
    <w:p w14:paraId="3C83821A">
      <w:pPr>
        <w:pStyle w:val="42"/>
        <w:tabs>
          <w:tab w:val="right" w:leader="dot" w:pos="8959"/>
          <w:tab w:val="clear" w:pos="8948"/>
        </w:tabs>
      </w:pPr>
      <w:r>
        <w:rPr>
          <w:rFonts w:ascii="宋体" w:hAnsi="宋体"/>
          <w:bCs/>
          <w:caps/>
          <w:color w:val="000000" w:themeColor="text1"/>
          <w:szCs w:val="21"/>
          <w:highlight w:val="none"/>
          <w14:textFill>
            <w14:solidFill>
              <w14:schemeClr w14:val="tx1"/>
            </w14:solidFill>
          </w14:textFill>
        </w:rPr>
        <w:fldChar w:fldCharType="begin"/>
      </w:r>
      <w:r>
        <w:rPr>
          <w:rFonts w:ascii="宋体" w:hAnsi="宋体"/>
          <w:bCs/>
          <w:caps/>
          <w:szCs w:val="21"/>
          <w:highlight w:val="none"/>
        </w:rPr>
        <w:instrText xml:space="preserve"> HYPERLINK \l _Toc16665 </w:instrText>
      </w:r>
      <w:r>
        <w:rPr>
          <w:rFonts w:ascii="宋体" w:hAnsi="宋体"/>
          <w:bCs/>
          <w:caps/>
          <w:szCs w:val="21"/>
          <w:highlight w:val="none"/>
        </w:rPr>
        <w:fldChar w:fldCharType="separate"/>
      </w:r>
      <w:r>
        <w:rPr>
          <w:rFonts w:hint="eastAsia" w:ascii="宋体" w:hAnsi="宋体"/>
          <w:szCs w:val="28"/>
          <w:highlight w:val="none"/>
        </w:rPr>
        <w:t>第二章  磋商响应文件商务及技术部分</w:t>
      </w:r>
      <w:r>
        <w:tab/>
      </w:r>
      <w:r>
        <w:fldChar w:fldCharType="begin"/>
      </w:r>
      <w:r>
        <w:instrText xml:space="preserve"> PAGEREF _Toc16665 \h </w:instrText>
      </w:r>
      <w:r>
        <w:fldChar w:fldCharType="separate"/>
      </w:r>
      <w:r>
        <w:t>31</w:t>
      </w:r>
      <w:r>
        <w:fldChar w:fldCharType="end"/>
      </w:r>
      <w:r>
        <w:rPr>
          <w:rFonts w:ascii="宋体" w:hAnsi="宋体"/>
          <w:bCs/>
          <w:caps/>
          <w:color w:val="000000" w:themeColor="text1"/>
          <w:szCs w:val="21"/>
          <w:highlight w:val="none"/>
          <w14:textFill>
            <w14:solidFill>
              <w14:schemeClr w14:val="tx1"/>
            </w14:solidFill>
          </w14:textFill>
        </w:rPr>
        <w:fldChar w:fldCharType="end"/>
      </w:r>
    </w:p>
    <w:p w14:paraId="759527F9">
      <w:pPr>
        <w:pStyle w:val="42"/>
        <w:tabs>
          <w:tab w:val="right" w:leader="dot" w:pos="8959"/>
          <w:tab w:val="clear" w:pos="8948"/>
        </w:tabs>
      </w:pPr>
      <w:r>
        <w:rPr>
          <w:rFonts w:ascii="宋体" w:hAnsi="宋体"/>
          <w:bCs/>
          <w:caps/>
          <w:color w:val="000000" w:themeColor="text1"/>
          <w:szCs w:val="21"/>
          <w:highlight w:val="none"/>
          <w14:textFill>
            <w14:solidFill>
              <w14:schemeClr w14:val="tx1"/>
            </w14:solidFill>
          </w14:textFill>
        </w:rPr>
        <w:fldChar w:fldCharType="begin"/>
      </w:r>
      <w:r>
        <w:rPr>
          <w:rFonts w:ascii="宋体" w:hAnsi="宋体"/>
          <w:bCs/>
          <w:caps/>
          <w:szCs w:val="21"/>
          <w:highlight w:val="none"/>
        </w:rPr>
        <w:instrText xml:space="preserve"> HYPERLINK \l _Toc4814 </w:instrText>
      </w:r>
      <w:r>
        <w:rPr>
          <w:rFonts w:ascii="宋体" w:hAnsi="宋体"/>
          <w:bCs/>
          <w:caps/>
          <w:szCs w:val="21"/>
          <w:highlight w:val="none"/>
        </w:rPr>
        <w:fldChar w:fldCharType="separate"/>
      </w:r>
      <w:r>
        <w:rPr>
          <w:rFonts w:hint="eastAsia" w:ascii="宋体" w:hAnsi="宋体"/>
          <w:szCs w:val="28"/>
          <w:highlight w:val="none"/>
        </w:rPr>
        <w:t>附件一：磋商邀请函</w:t>
      </w:r>
      <w:r>
        <w:tab/>
      </w:r>
      <w:r>
        <w:fldChar w:fldCharType="begin"/>
      </w:r>
      <w:r>
        <w:instrText xml:space="preserve"> PAGEREF _Toc4814 \h </w:instrText>
      </w:r>
      <w:r>
        <w:fldChar w:fldCharType="separate"/>
      </w:r>
      <w:r>
        <w:t>31</w:t>
      </w:r>
      <w:r>
        <w:fldChar w:fldCharType="end"/>
      </w:r>
      <w:r>
        <w:rPr>
          <w:rFonts w:ascii="宋体" w:hAnsi="宋体"/>
          <w:bCs/>
          <w:caps/>
          <w:color w:val="000000" w:themeColor="text1"/>
          <w:szCs w:val="21"/>
          <w:highlight w:val="none"/>
          <w14:textFill>
            <w14:solidFill>
              <w14:schemeClr w14:val="tx1"/>
            </w14:solidFill>
          </w14:textFill>
        </w:rPr>
        <w:fldChar w:fldCharType="end"/>
      </w:r>
    </w:p>
    <w:p w14:paraId="66786FFD">
      <w:pPr>
        <w:pStyle w:val="42"/>
        <w:tabs>
          <w:tab w:val="right" w:leader="dot" w:pos="8959"/>
          <w:tab w:val="clear" w:pos="8948"/>
        </w:tabs>
      </w:pPr>
      <w:r>
        <w:rPr>
          <w:rFonts w:ascii="宋体" w:hAnsi="宋体"/>
          <w:bCs/>
          <w:caps/>
          <w:color w:val="000000" w:themeColor="text1"/>
          <w:szCs w:val="21"/>
          <w:highlight w:val="none"/>
          <w14:textFill>
            <w14:solidFill>
              <w14:schemeClr w14:val="tx1"/>
            </w14:solidFill>
          </w14:textFill>
        </w:rPr>
        <w:fldChar w:fldCharType="begin"/>
      </w:r>
      <w:r>
        <w:rPr>
          <w:rFonts w:ascii="宋体" w:hAnsi="宋体"/>
          <w:bCs/>
          <w:caps/>
          <w:szCs w:val="21"/>
          <w:highlight w:val="none"/>
        </w:rPr>
        <w:instrText xml:space="preserve"> HYPERLINK \l _Toc30773 </w:instrText>
      </w:r>
      <w:r>
        <w:rPr>
          <w:rFonts w:ascii="宋体" w:hAnsi="宋体"/>
          <w:bCs/>
          <w:caps/>
          <w:szCs w:val="21"/>
          <w:highlight w:val="none"/>
        </w:rPr>
        <w:fldChar w:fldCharType="separate"/>
      </w:r>
      <w:r>
        <w:rPr>
          <w:rFonts w:hint="eastAsia" w:ascii="宋体" w:hAnsi="宋体"/>
          <w:szCs w:val="28"/>
          <w:highlight w:val="none"/>
        </w:rPr>
        <w:t>附件二：第一次报价一览表</w:t>
      </w:r>
      <w:r>
        <w:tab/>
      </w:r>
      <w:r>
        <w:fldChar w:fldCharType="begin"/>
      </w:r>
      <w:r>
        <w:instrText xml:space="preserve"> PAGEREF _Toc30773 \h </w:instrText>
      </w:r>
      <w:r>
        <w:fldChar w:fldCharType="separate"/>
      </w:r>
      <w:r>
        <w:t>32</w:t>
      </w:r>
      <w:r>
        <w:fldChar w:fldCharType="end"/>
      </w:r>
      <w:r>
        <w:rPr>
          <w:rFonts w:ascii="宋体" w:hAnsi="宋体"/>
          <w:bCs/>
          <w:caps/>
          <w:color w:val="000000" w:themeColor="text1"/>
          <w:szCs w:val="21"/>
          <w:highlight w:val="none"/>
          <w14:textFill>
            <w14:solidFill>
              <w14:schemeClr w14:val="tx1"/>
            </w14:solidFill>
          </w14:textFill>
        </w:rPr>
        <w:fldChar w:fldCharType="end"/>
      </w:r>
    </w:p>
    <w:p w14:paraId="3E0A6463">
      <w:pPr>
        <w:pStyle w:val="42"/>
        <w:tabs>
          <w:tab w:val="right" w:leader="dot" w:pos="8959"/>
          <w:tab w:val="clear" w:pos="8948"/>
        </w:tabs>
      </w:pPr>
      <w:r>
        <w:rPr>
          <w:rFonts w:ascii="宋体" w:hAnsi="宋体"/>
          <w:bCs/>
          <w:caps/>
          <w:color w:val="000000" w:themeColor="text1"/>
          <w:szCs w:val="21"/>
          <w:highlight w:val="none"/>
          <w14:textFill>
            <w14:solidFill>
              <w14:schemeClr w14:val="tx1"/>
            </w14:solidFill>
          </w14:textFill>
        </w:rPr>
        <w:fldChar w:fldCharType="begin"/>
      </w:r>
      <w:r>
        <w:rPr>
          <w:rFonts w:ascii="宋体" w:hAnsi="宋体"/>
          <w:bCs/>
          <w:caps/>
          <w:szCs w:val="21"/>
          <w:highlight w:val="none"/>
        </w:rPr>
        <w:instrText xml:space="preserve"> HYPERLINK \l _Toc21275 </w:instrText>
      </w:r>
      <w:r>
        <w:rPr>
          <w:rFonts w:ascii="宋体" w:hAnsi="宋体"/>
          <w:bCs/>
          <w:caps/>
          <w:szCs w:val="21"/>
          <w:highlight w:val="none"/>
        </w:rPr>
        <w:fldChar w:fldCharType="separate"/>
      </w:r>
      <w:r>
        <w:rPr>
          <w:rFonts w:hint="eastAsia" w:ascii="宋体" w:hAnsi="宋体"/>
          <w:szCs w:val="28"/>
          <w:highlight w:val="none"/>
        </w:rPr>
        <w:t>附件三：磋商分项报价</w:t>
      </w:r>
      <w:r>
        <w:rPr>
          <w:rFonts w:ascii="宋体" w:hAnsi="宋体"/>
          <w:szCs w:val="28"/>
          <w:highlight w:val="none"/>
        </w:rPr>
        <w:t>表</w:t>
      </w:r>
      <w:r>
        <w:tab/>
      </w:r>
      <w:r>
        <w:fldChar w:fldCharType="begin"/>
      </w:r>
      <w:r>
        <w:instrText xml:space="preserve"> PAGEREF _Toc21275 \h </w:instrText>
      </w:r>
      <w:r>
        <w:fldChar w:fldCharType="separate"/>
      </w:r>
      <w:r>
        <w:t>33</w:t>
      </w:r>
      <w:r>
        <w:fldChar w:fldCharType="end"/>
      </w:r>
      <w:r>
        <w:rPr>
          <w:rFonts w:ascii="宋体" w:hAnsi="宋体"/>
          <w:bCs/>
          <w:caps/>
          <w:color w:val="000000" w:themeColor="text1"/>
          <w:szCs w:val="21"/>
          <w:highlight w:val="none"/>
          <w14:textFill>
            <w14:solidFill>
              <w14:schemeClr w14:val="tx1"/>
            </w14:solidFill>
          </w14:textFill>
        </w:rPr>
        <w:fldChar w:fldCharType="end"/>
      </w:r>
    </w:p>
    <w:p w14:paraId="56BEE3F9">
      <w:pPr>
        <w:pStyle w:val="42"/>
        <w:tabs>
          <w:tab w:val="right" w:leader="dot" w:pos="8959"/>
          <w:tab w:val="clear" w:pos="8948"/>
        </w:tabs>
      </w:pPr>
      <w:r>
        <w:rPr>
          <w:rFonts w:ascii="宋体" w:hAnsi="宋体"/>
          <w:bCs/>
          <w:caps/>
          <w:color w:val="000000" w:themeColor="text1"/>
          <w:szCs w:val="21"/>
          <w:highlight w:val="none"/>
          <w14:textFill>
            <w14:solidFill>
              <w14:schemeClr w14:val="tx1"/>
            </w14:solidFill>
          </w14:textFill>
        </w:rPr>
        <w:fldChar w:fldCharType="begin"/>
      </w:r>
      <w:r>
        <w:rPr>
          <w:rFonts w:ascii="宋体" w:hAnsi="宋体"/>
          <w:bCs/>
          <w:caps/>
          <w:szCs w:val="21"/>
          <w:highlight w:val="none"/>
        </w:rPr>
        <w:instrText xml:space="preserve"> HYPERLINK \l _Toc4360 </w:instrText>
      </w:r>
      <w:r>
        <w:rPr>
          <w:rFonts w:ascii="宋体" w:hAnsi="宋体"/>
          <w:bCs/>
          <w:caps/>
          <w:szCs w:val="21"/>
          <w:highlight w:val="none"/>
        </w:rPr>
        <w:fldChar w:fldCharType="separate"/>
      </w:r>
      <w:r>
        <w:rPr>
          <w:rFonts w:hint="eastAsia" w:ascii="宋体" w:hAnsi="宋体"/>
          <w:szCs w:val="28"/>
          <w:highlight w:val="none"/>
        </w:rPr>
        <w:t>附件四：商务条款偏离一览表</w:t>
      </w:r>
      <w:r>
        <w:tab/>
      </w:r>
      <w:r>
        <w:fldChar w:fldCharType="begin"/>
      </w:r>
      <w:r>
        <w:instrText xml:space="preserve"> PAGEREF _Toc4360 \h </w:instrText>
      </w:r>
      <w:r>
        <w:fldChar w:fldCharType="separate"/>
      </w:r>
      <w:r>
        <w:t>34</w:t>
      </w:r>
      <w:r>
        <w:fldChar w:fldCharType="end"/>
      </w:r>
      <w:r>
        <w:rPr>
          <w:rFonts w:ascii="宋体" w:hAnsi="宋体"/>
          <w:bCs/>
          <w:caps/>
          <w:color w:val="000000" w:themeColor="text1"/>
          <w:szCs w:val="21"/>
          <w:highlight w:val="none"/>
          <w14:textFill>
            <w14:solidFill>
              <w14:schemeClr w14:val="tx1"/>
            </w14:solidFill>
          </w14:textFill>
        </w:rPr>
        <w:fldChar w:fldCharType="end"/>
      </w:r>
    </w:p>
    <w:p w14:paraId="5C576EFF">
      <w:pPr>
        <w:pStyle w:val="42"/>
        <w:tabs>
          <w:tab w:val="right" w:leader="dot" w:pos="8959"/>
          <w:tab w:val="clear" w:pos="8948"/>
        </w:tabs>
      </w:pPr>
      <w:r>
        <w:rPr>
          <w:rFonts w:ascii="宋体" w:hAnsi="宋体"/>
          <w:bCs/>
          <w:caps/>
          <w:color w:val="000000" w:themeColor="text1"/>
          <w:szCs w:val="21"/>
          <w:highlight w:val="none"/>
          <w14:textFill>
            <w14:solidFill>
              <w14:schemeClr w14:val="tx1"/>
            </w14:solidFill>
          </w14:textFill>
        </w:rPr>
        <w:fldChar w:fldCharType="begin"/>
      </w:r>
      <w:r>
        <w:rPr>
          <w:rFonts w:ascii="宋体" w:hAnsi="宋体"/>
          <w:bCs/>
          <w:caps/>
          <w:szCs w:val="21"/>
          <w:highlight w:val="none"/>
        </w:rPr>
        <w:instrText xml:space="preserve"> HYPERLINK \l _Toc23445 </w:instrText>
      </w:r>
      <w:r>
        <w:rPr>
          <w:rFonts w:ascii="宋体" w:hAnsi="宋体"/>
          <w:bCs/>
          <w:caps/>
          <w:szCs w:val="21"/>
          <w:highlight w:val="none"/>
        </w:rPr>
        <w:fldChar w:fldCharType="separate"/>
      </w:r>
      <w:r>
        <w:rPr>
          <w:rFonts w:hint="eastAsia" w:ascii="宋体" w:hAnsi="宋体"/>
          <w:szCs w:val="28"/>
          <w:highlight w:val="none"/>
        </w:rPr>
        <w:t>附件五：技术条款偏离一览表</w:t>
      </w:r>
      <w:r>
        <w:tab/>
      </w:r>
      <w:r>
        <w:fldChar w:fldCharType="begin"/>
      </w:r>
      <w:r>
        <w:instrText xml:space="preserve"> PAGEREF _Toc23445 \h </w:instrText>
      </w:r>
      <w:r>
        <w:fldChar w:fldCharType="separate"/>
      </w:r>
      <w:r>
        <w:t>35</w:t>
      </w:r>
      <w:r>
        <w:fldChar w:fldCharType="end"/>
      </w:r>
      <w:r>
        <w:rPr>
          <w:rFonts w:ascii="宋体" w:hAnsi="宋体"/>
          <w:bCs/>
          <w:caps/>
          <w:color w:val="000000" w:themeColor="text1"/>
          <w:szCs w:val="21"/>
          <w:highlight w:val="none"/>
          <w14:textFill>
            <w14:solidFill>
              <w14:schemeClr w14:val="tx1"/>
            </w14:solidFill>
          </w14:textFill>
        </w:rPr>
        <w:fldChar w:fldCharType="end"/>
      </w:r>
    </w:p>
    <w:p w14:paraId="668D40BD">
      <w:pPr>
        <w:pStyle w:val="42"/>
        <w:tabs>
          <w:tab w:val="right" w:leader="dot" w:pos="8959"/>
          <w:tab w:val="clear" w:pos="8948"/>
        </w:tabs>
      </w:pPr>
      <w:r>
        <w:rPr>
          <w:rFonts w:ascii="宋体" w:hAnsi="宋体"/>
          <w:bCs/>
          <w:caps/>
          <w:color w:val="000000" w:themeColor="text1"/>
          <w:szCs w:val="21"/>
          <w:highlight w:val="none"/>
          <w14:textFill>
            <w14:solidFill>
              <w14:schemeClr w14:val="tx1"/>
            </w14:solidFill>
          </w14:textFill>
        </w:rPr>
        <w:fldChar w:fldCharType="begin"/>
      </w:r>
      <w:r>
        <w:rPr>
          <w:rFonts w:ascii="宋体" w:hAnsi="宋体"/>
          <w:bCs/>
          <w:caps/>
          <w:szCs w:val="21"/>
          <w:highlight w:val="none"/>
        </w:rPr>
        <w:instrText xml:space="preserve"> HYPERLINK \l _Toc24160 </w:instrText>
      </w:r>
      <w:r>
        <w:rPr>
          <w:rFonts w:ascii="宋体" w:hAnsi="宋体"/>
          <w:bCs/>
          <w:caps/>
          <w:szCs w:val="21"/>
          <w:highlight w:val="none"/>
        </w:rPr>
        <w:fldChar w:fldCharType="separate"/>
      </w:r>
      <w:r>
        <w:rPr>
          <w:rFonts w:hint="eastAsia" w:ascii="宋体" w:hAnsi="宋体"/>
          <w:szCs w:val="28"/>
          <w:highlight w:val="none"/>
        </w:rPr>
        <w:t>附件六：同类业绩一览表</w:t>
      </w:r>
      <w:r>
        <w:tab/>
      </w:r>
      <w:r>
        <w:fldChar w:fldCharType="begin"/>
      </w:r>
      <w:r>
        <w:instrText xml:space="preserve"> PAGEREF _Toc24160 \h </w:instrText>
      </w:r>
      <w:r>
        <w:fldChar w:fldCharType="separate"/>
      </w:r>
      <w:r>
        <w:t>36</w:t>
      </w:r>
      <w:r>
        <w:fldChar w:fldCharType="end"/>
      </w:r>
      <w:r>
        <w:rPr>
          <w:rFonts w:ascii="宋体" w:hAnsi="宋体"/>
          <w:bCs/>
          <w:caps/>
          <w:color w:val="000000" w:themeColor="text1"/>
          <w:szCs w:val="21"/>
          <w:highlight w:val="none"/>
          <w14:textFill>
            <w14:solidFill>
              <w14:schemeClr w14:val="tx1"/>
            </w14:solidFill>
          </w14:textFill>
        </w:rPr>
        <w:fldChar w:fldCharType="end"/>
      </w:r>
    </w:p>
    <w:p w14:paraId="11573B06">
      <w:pPr>
        <w:pStyle w:val="42"/>
        <w:tabs>
          <w:tab w:val="right" w:leader="dot" w:pos="8959"/>
          <w:tab w:val="clear" w:pos="8948"/>
        </w:tabs>
      </w:pPr>
      <w:r>
        <w:rPr>
          <w:rFonts w:ascii="宋体" w:hAnsi="宋体"/>
          <w:bCs/>
          <w:caps/>
          <w:color w:val="000000" w:themeColor="text1"/>
          <w:szCs w:val="21"/>
          <w:highlight w:val="none"/>
          <w14:textFill>
            <w14:solidFill>
              <w14:schemeClr w14:val="tx1"/>
            </w14:solidFill>
          </w14:textFill>
        </w:rPr>
        <w:fldChar w:fldCharType="begin"/>
      </w:r>
      <w:r>
        <w:rPr>
          <w:rFonts w:ascii="宋体" w:hAnsi="宋体"/>
          <w:bCs/>
          <w:caps/>
          <w:szCs w:val="21"/>
          <w:highlight w:val="none"/>
        </w:rPr>
        <w:instrText xml:space="preserve"> HYPERLINK \l _Toc8286 </w:instrText>
      </w:r>
      <w:r>
        <w:rPr>
          <w:rFonts w:ascii="宋体" w:hAnsi="宋体"/>
          <w:bCs/>
          <w:caps/>
          <w:szCs w:val="21"/>
          <w:highlight w:val="none"/>
        </w:rPr>
        <w:fldChar w:fldCharType="separate"/>
      </w:r>
      <w:r>
        <w:rPr>
          <w:rFonts w:hint="eastAsia"/>
          <w:szCs w:val="28"/>
          <w:highlight w:val="none"/>
        </w:rPr>
        <w:t>附件七：</w:t>
      </w:r>
      <w:r>
        <w:rPr>
          <w:rFonts w:hint="eastAsia" w:hAnsi="黑体" w:cs="黑体"/>
          <w:szCs w:val="28"/>
          <w:highlight w:val="none"/>
        </w:rPr>
        <w:t>中小微企业声明函</w:t>
      </w:r>
      <w:r>
        <w:tab/>
      </w:r>
      <w:r>
        <w:fldChar w:fldCharType="begin"/>
      </w:r>
      <w:r>
        <w:instrText xml:space="preserve"> PAGEREF _Toc8286 \h </w:instrText>
      </w:r>
      <w:r>
        <w:fldChar w:fldCharType="separate"/>
      </w:r>
      <w:r>
        <w:t>37</w:t>
      </w:r>
      <w:r>
        <w:fldChar w:fldCharType="end"/>
      </w:r>
      <w:r>
        <w:rPr>
          <w:rFonts w:ascii="宋体" w:hAnsi="宋体"/>
          <w:bCs/>
          <w:caps/>
          <w:color w:val="000000" w:themeColor="text1"/>
          <w:szCs w:val="21"/>
          <w:highlight w:val="none"/>
          <w14:textFill>
            <w14:solidFill>
              <w14:schemeClr w14:val="tx1"/>
            </w14:solidFill>
          </w14:textFill>
        </w:rPr>
        <w:fldChar w:fldCharType="end"/>
      </w:r>
    </w:p>
    <w:p w14:paraId="7C4A4956">
      <w:pPr>
        <w:pStyle w:val="42"/>
        <w:tabs>
          <w:tab w:val="right" w:leader="dot" w:pos="8959"/>
          <w:tab w:val="clear" w:pos="8948"/>
        </w:tabs>
      </w:pPr>
      <w:r>
        <w:rPr>
          <w:rFonts w:ascii="宋体" w:hAnsi="宋体"/>
          <w:bCs/>
          <w:caps/>
          <w:color w:val="000000" w:themeColor="text1"/>
          <w:szCs w:val="21"/>
          <w:highlight w:val="none"/>
          <w14:textFill>
            <w14:solidFill>
              <w14:schemeClr w14:val="tx1"/>
            </w14:solidFill>
          </w14:textFill>
        </w:rPr>
        <w:fldChar w:fldCharType="begin"/>
      </w:r>
      <w:r>
        <w:rPr>
          <w:rFonts w:ascii="宋体" w:hAnsi="宋体"/>
          <w:bCs/>
          <w:caps/>
          <w:szCs w:val="21"/>
          <w:highlight w:val="none"/>
        </w:rPr>
        <w:instrText xml:space="preserve"> HYPERLINK \l _Toc26170 </w:instrText>
      </w:r>
      <w:r>
        <w:rPr>
          <w:rFonts w:ascii="宋体" w:hAnsi="宋体"/>
          <w:bCs/>
          <w:caps/>
          <w:szCs w:val="21"/>
          <w:highlight w:val="none"/>
        </w:rPr>
        <w:fldChar w:fldCharType="separate"/>
      </w:r>
      <w:r>
        <w:rPr>
          <w:rFonts w:hint="eastAsia"/>
          <w:szCs w:val="28"/>
          <w:highlight w:val="none"/>
        </w:rPr>
        <w:t>附件八：</w:t>
      </w:r>
      <w:r>
        <w:rPr>
          <w:rFonts w:hint="eastAsia" w:hAnsi="黑体" w:cs="黑体"/>
          <w:szCs w:val="28"/>
          <w:highlight w:val="none"/>
        </w:rPr>
        <w:t>残疾人福利性单位声明函</w:t>
      </w:r>
      <w:r>
        <w:tab/>
      </w:r>
      <w:r>
        <w:fldChar w:fldCharType="begin"/>
      </w:r>
      <w:r>
        <w:instrText xml:space="preserve"> PAGEREF _Toc26170 \h </w:instrText>
      </w:r>
      <w:r>
        <w:fldChar w:fldCharType="separate"/>
      </w:r>
      <w:r>
        <w:t>38</w:t>
      </w:r>
      <w:r>
        <w:fldChar w:fldCharType="end"/>
      </w:r>
      <w:r>
        <w:rPr>
          <w:rFonts w:ascii="宋体" w:hAnsi="宋体"/>
          <w:bCs/>
          <w:caps/>
          <w:color w:val="000000" w:themeColor="text1"/>
          <w:szCs w:val="21"/>
          <w:highlight w:val="none"/>
          <w14:textFill>
            <w14:solidFill>
              <w14:schemeClr w14:val="tx1"/>
            </w14:solidFill>
          </w14:textFill>
        </w:rPr>
        <w:fldChar w:fldCharType="end"/>
      </w:r>
    </w:p>
    <w:p w14:paraId="578D6235">
      <w:pPr>
        <w:pStyle w:val="42"/>
        <w:tabs>
          <w:tab w:val="right" w:leader="dot" w:pos="8959"/>
          <w:tab w:val="clear" w:pos="8948"/>
        </w:tabs>
      </w:pPr>
      <w:r>
        <w:rPr>
          <w:rFonts w:ascii="宋体" w:hAnsi="宋体"/>
          <w:bCs/>
          <w:caps/>
          <w:color w:val="000000" w:themeColor="text1"/>
          <w:szCs w:val="21"/>
          <w:highlight w:val="none"/>
          <w14:textFill>
            <w14:solidFill>
              <w14:schemeClr w14:val="tx1"/>
            </w14:solidFill>
          </w14:textFill>
        </w:rPr>
        <w:fldChar w:fldCharType="begin"/>
      </w:r>
      <w:r>
        <w:rPr>
          <w:rFonts w:ascii="宋体" w:hAnsi="宋体"/>
          <w:bCs/>
          <w:caps/>
          <w:szCs w:val="21"/>
          <w:highlight w:val="none"/>
        </w:rPr>
        <w:instrText xml:space="preserve"> HYPERLINK \l _Toc28756 </w:instrText>
      </w:r>
      <w:r>
        <w:rPr>
          <w:rFonts w:ascii="宋体" w:hAnsi="宋体"/>
          <w:bCs/>
          <w:caps/>
          <w:szCs w:val="21"/>
          <w:highlight w:val="none"/>
        </w:rPr>
        <w:fldChar w:fldCharType="separate"/>
      </w:r>
      <w:r>
        <w:rPr>
          <w:rFonts w:hint="eastAsia" w:ascii="宋体" w:hAnsi="宋体"/>
          <w:szCs w:val="28"/>
          <w:highlight w:val="none"/>
        </w:rPr>
        <w:t>附件九：成交服务费承诺</w:t>
      </w:r>
      <w:r>
        <w:tab/>
      </w:r>
      <w:r>
        <w:fldChar w:fldCharType="begin"/>
      </w:r>
      <w:r>
        <w:instrText xml:space="preserve"> PAGEREF _Toc28756 \h </w:instrText>
      </w:r>
      <w:r>
        <w:fldChar w:fldCharType="separate"/>
      </w:r>
      <w:r>
        <w:t>39</w:t>
      </w:r>
      <w:r>
        <w:fldChar w:fldCharType="end"/>
      </w:r>
      <w:r>
        <w:rPr>
          <w:rFonts w:ascii="宋体" w:hAnsi="宋体"/>
          <w:bCs/>
          <w:caps/>
          <w:color w:val="000000" w:themeColor="text1"/>
          <w:szCs w:val="21"/>
          <w:highlight w:val="none"/>
          <w14:textFill>
            <w14:solidFill>
              <w14:schemeClr w14:val="tx1"/>
            </w14:solidFill>
          </w14:textFill>
        </w:rPr>
        <w:fldChar w:fldCharType="end"/>
      </w:r>
    </w:p>
    <w:p w14:paraId="31BB96B0">
      <w:pPr>
        <w:pStyle w:val="42"/>
        <w:tabs>
          <w:tab w:val="right" w:leader="dot" w:pos="8959"/>
          <w:tab w:val="clear" w:pos="8948"/>
        </w:tabs>
      </w:pPr>
      <w:r>
        <w:rPr>
          <w:rFonts w:ascii="宋体" w:hAnsi="宋体"/>
          <w:bCs/>
          <w:caps/>
          <w:color w:val="000000" w:themeColor="text1"/>
          <w:szCs w:val="21"/>
          <w:highlight w:val="none"/>
          <w14:textFill>
            <w14:solidFill>
              <w14:schemeClr w14:val="tx1"/>
            </w14:solidFill>
          </w14:textFill>
        </w:rPr>
        <w:fldChar w:fldCharType="begin"/>
      </w:r>
      <w:r>
        <w:rPr>
          <w:rFonts w:ascii="宋体" w:hAnsi="宋体"/>
          <w:bCs/>
          <w:caps/>
          <w:szCs w:val="21"/>
          <w:highlight w:val="none"/>
        </w:rPr>
        <w:instrText xml:space="preserve"> HYPERLINK \l _Toc364 </w:instrText>
      </w:r>
      <w:r>
        <w:rPr>
          <w:rFonts w:ascii="宋体" w:hAnsi="宋体"/>
          <w:bCs/>
          <w:caps/>
          <w:szCs w:val="21"/>
          <w:highlight w:val="none"/>
        </w:rPr>
        <w:fldChar w:fldCharType="separate"/>
      </w:r>
      <w:r>
        <w:rPr>
          <w:rFonts w:hint="eastAsia" w:ascii="宋体" w:hAnsi="宋体"/>
          <w:szCs w:val="28"/>
          <w:highlight w:val="none"/>
        </w:rPr>
        <w:t>附件十：磋商供应商提交的其他资料</w:t>
      </w:r>
      <w:r>
        <w:tab/>
      </w:r>
      <w:r>
        <w:fldChar w:fldCharType="begin"/>
      </w:r>
      <w:r>
        <w:instrText xml:space="preserve"> PAGEREF _Toc364 \h </w:instrText>
      </w:r>
      <w:r>
        <w:fldChar w:fldCharType="separate"/>
      </w:r>
      <w:r>
        <w:t>40</w:t>
      </w:r>
      <w:r>
        <w:fldChar w:fldCharType="end"/>
      </w:r>
      <w:r>
        <w:rPr>
          <w:rFonts w:ascii="宋体" w:hAnsi="宋体"/>
          <w:bCs/>
          <w:caps/>
          <w:color w:val="000000" w:themeColor="text1"/>
          <w:szCs w:val="21"/>
          <w:highlight w:val="none"/>
          <w14:textFill>
            <w14:solidFill>
              <w14:schemeClr w14:val="tx1"/>
            </w14:solidFill>
          </w14:textFill>
        </w:rPr>
        <w:fldChar w:fldCharType="end"/>
      </w:r>
    </w:p>
    <w:p w14:paraId="488918A0">
      <w:pPr>
        <w:pStyle w:val="42"/>
        <w:tabs>
          <w:tab w:val="right" w:leader="dot" w:pos="8959"/>
          <w:tab w:val="clear" w:pos="8948"/>
        </w:tabs>
      </w:pPr>
      <w:r>
        <w:rPr>
          <w:rFonts w:ascii="宋体" w:hAnsi="宋体"/>
          <w:bCs/>
          <w:caps/>
          <w:color w:val="000000" w:themeColor="text1"/>
          <w:szCs w:val="21"/>
          <w:highlight w:val="none"/>
          <w14:textFill>
            <w14:solidFill>
              <w14:schemeClr w14:val="tx1"/>
            </w14:solidFill>
          </w14:textFill>
        </w:rPr>
        <w:fldChar w:fldCharType="begin"/>
      </w:r>
      <w:r>
        <w:rPr>
          <w:rFonts w:ascii="宋体" w:hAnsi="宋体"/>
          <w:bCs/>
          <w:caps/>
          <w:szCs w:val="21"/>
          <w:highlight w:val="none"/>
        </w:rPr>
        <w:instrText xml:space="preserve"> HYPERLINK \l _Toc14495 </w:instrText>
      </w:r>
      <w:r>
        <w:rPr>
          <w:rFonts w:ascii="宋体" w:hAnsi="宋体"/>
          <w:bCs/>
          <w:caps/>
          <w:szCs w:val="21"/>
          <w:highlight w:val="none"/>
        </w:rPr>
        <w:fldChar w:fldCharType="separate"/>
      </w:r>
      <w:r>
        <w:rPr>
          <w:rFonts w:hint="eastAsia" w:ascii="宋体" w:hAnsi="宋体"/>
          <w:highlight w:val="none"/>
        </w:rPr>
        <w:t>其 他 格 式</w:t>
      </w:r>
      <w:r>
        <w:tab/>
      </w:r>
      <w:r>
        <w:fldChar w:fldCharType="begin"/>
      </w:r>
      <w:r>
        <w:instrText xml:space="preserve"> PAGEREF _Toc14495 \h </w:instrText>
      </w:r>
      <w:r>
        <w:fldChar w:fldCharType="separate"/>
      </w:r>
      <w:r>
        <w:t>42</w:t>
      </w:r>
      <w:r>
        <w:fldChar w:fldCharType="end"/>
      </w:r>
      <w:r>
        <w:rPr>
          <w:rFonts w:ascii="宋体" w:hAnsi="宋体"/>
          <w:bCs/>
          <w:caps/>
          <w:color w:val="000000" w:themeColor="text1"/>
          <w:szCs w:val="21"/>
          <w:highlight w:val="none"/>
          <w14:textFill>
            <w14:solidFill>
              <w14:schemeClr w14:val="tx1"/>
            </w14:solidFill>
          </w14:textFill>
        </w:rPr>
        <w:fldChar w:fldCharType="end"/>
      </w:r>
    </w:p>
    <w:p w14:paraId="48B8484F">
      <w:pPr>
        <w:rPr>
          <w:rFonts w:ascii="宋体" w:hAnsi="宋体"/>
          <w:color w:val="000000" w:themeColor="text1"/>
          <w:highlight w:val="none"/>
          <w14:textFill>
            <w14:solidFill>
              <w14:schemeClr w14:val="tx1"/>
            </w14:solidFill>
          </w14:textFill>
        </w:rPr>
        <w:sectPr>
          <w:headerReference r:id="rId7" w:type="first"/>
          <w:footerReference r:id="rId8" w:type="first"/>
          <w:headerReference r:id="rId6" w:type="default"/>
          <w:type w:val="continuous"/>
          <w:pgSz w:w="11907" w:h="16840"/>
          <w:pgMar w:top="1418" w:right="1474" w:bottom="1418" w:left="1474" w:header="851" w:footer="851" w:gutter="0"/>
          <w:cols w:space="720" w:num="1"/>
          <w:titlePg/>
          <w:docGrid w:linePitch="462" w:charSpace="0"/>
        </w:sectPr>
      </w:pPr>
      <w:r>
        <w:rPr>
          <w:rFonts w:ascii="宋体" w:hAnsi="宋体"/>
          <w:bCs/>
          <w:caps/>
          <w:color w:val="000000" w:themeColor="text1"/>
          <w:szCs w:val="21"/>
          <w:highlight w:val="none"/>
          <w14:textFill>
            <w14:solidFill>
              <w14:schemeClr w14:val="tx1"/>
            </w14:solidFill>
          </w14:textFill>
        </w:rPr>
        <w:fldChar w:fldCharType="end"/>
      </w:r>
    </w:p>
    <w:bookmarkEnd w:id="0"/>
    <w:p w14:paraId="50A11EFC">
      <w:pPr>
        <w:pStyle w:val="2"/>
        <w:numPr>
          <w:ilvl w:val="0"/>
          <w:numId w:val="0"/>
        </w:numPr>
        <w:spacing w:before="240"/>
        <w:rPr>
          <w:rFonts w:ascii="宋体" w:hAnsi="宋体" w:eastAsia="宋体"/>
          <w:b/>
          <w:color w:val="000000" w:themeColor="text1"/>
          <w:highlight w:val="none"/>
          <w14:textFill>
            <w14:solidFill>
              <w14:schemeClr w14:val="tx1"/>
            </w14:solidFill>
          </w14:textFill>
        </w:rPr>
      </w:pPr>
      <w:bookmarkStart w:id="1" w:name="_Toc339019954"/>
      <w:bookmarkStart w:id="2" w:name="_Toc333935619"/>
      <w:bookmarkStart w:id="3" w:name="_Toc339019828"/>
      <w:bookmarkStart w:id="4" w:name="_Toc333238571"/>
      <w:bookmarkStart w:id="5" w:name="_Toc339020048"/>
      <w:bookmarkStart w:id="6" w:name="_Toc349127583"/>
      <w:bookmarkStart w:id="7" w:name="_Toc331512856"/>
      <w:bookmarkStart w:id="8" w:name="_Toc365985108"/>
      <w:bookmarkStart w:id="9" w:name="_Toc330459945"/>
      <w:bookmarkStart w:id="10" w:name="_Toc340507403"/>
      <w:bookmarkStart w:id="11" w:name="_Toc340677031"/>
      <w:bookmarkStart w:id="12" w:name="_Toc339020186"/>
      <w:bookmarkStart w:id="13" w:name="_Toc17182"/>
      <w:bookmarkStart w:id="14" w:name="_Toc341348291"/>
      <w:bookmarkStart w:id="15" w:name="_Toc336681892"/>
      <w:bookmarkStart w:id="16" w:name="_Toc349143546"/>
      <w:bookmarkStart w:id="17" w:name="_Toc342060322"/>
      <w:bookmarkStart w:id="18" w:name="_Toc342296708"/>
      <w:bookmarkStart w:id="19" w:name="_Toc350756403"/>
      <w:bookmarkStart w:id="20" w:name="_Toc332270305"/>
      <w:bookmarkStart w:id="21" w:name="_Toc337632315"/>
      <w:bookmarkStart w:id="22" w:name="_Toc365967002"/>
      <w:bookmarkStart w:id="23" w:name="_Toc331683994"/>
      <w:bookmarkStart w:id="24" w:name="_Toc333237723"/>
      <w:bookmarkStart w:id="25" w:name="_Toc339441044"/>
      <w:bookmarkStart w:id="26" w:name="_Toc366072457"/>
      <w:bookmarkStart w:id="27" w:name="_Toc350438702"/>
      <w:bookmarkStart w:id="28" w:name="_Toc332206657"/>
      <w:bookmarkStart w:id="29" w:name="_Toc340672830"/>
      <w:bookmarkStart w:id="30" w:name="_Toc333237612"/>
      <w:bookmarkStart w:id="31" w:name="_Toc336681537"/>
      <w:bookmarkStart w:id="32" w:name="_Toc345513762"/>
      <w:bookmarkStart w:id="33" w:name="_Toc333935278"/>
      <w:bookmarkStart w:id="34" w:name="_Toc339362257"/>
      <w:bookmarkStart w:id="35" w:name="_Toc500860978"/>
      <w:r>
        <w:rPr>
          <w:rFonts w:hint="eastAsia" w:ascii="宋体" w:hAnsi="宋体" w:eastAsia="宋体"/>
          <w:b/>
          <w:color w:val="000000" w:themeColor="text1"/>
          <w:highlight w:val="none"/>
          <w14:textFill>
            <w14:solidFill>
              <w14:schemeClr w14:val="tx1"/>
            </w14:solidFill>
          </w14:textFill>
        </w:rPr>
        <w:t>第一</w:t>
      </w:r>
      <w:bookmarkStart w:id="36" w:name="_Hlt23321731"/>
      <w:bookmarkEnd w:id="36"/>
      <w:r>
        <w:rPr>
          <w:rFonts w:hint="eastAsia" w:ascii="宋体" w:hAnsi="宋体" w:eastAsia="宋体"/>
          <w:b/>
          <w:color w:val="000000" w:themeColor="text1"/>
          <w:highlight w:val="none"/>
          <w14:textFill>
            <w14:solidFill>
              <w14:schemeClr w14:val="tx1"/>
            </w14:solidFill>
          </w14:textFill>
        </w:rPr>
        <w:t>部分 竞争性磋商邀请书</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p>
    <w:p w14:paraId="1D5106A9">
      <w:pPr>
        <w:widowControl/>
        <w:tabs>
          <w:tab w:val="left" w:pos="502"/>
          <w:tab w:val="left" w:pos="5145"/>
        </w:tabs>
        <w:adjustRightInd w:val="0"/>
        <w:snapToGrid w:val="0"/>
        <w:spacing w:line="360" w:lineRule="auto"/>
        <w:ind w:left="105" w:leftChars="50" w:firstLine="420" w:firstLineChars="200"/>
        <w:jc w:val="left"/>
        <w:rPr>
          <w:rFonts w:ascii="宋体" w:hAnsi="宋体"/>
          <w:bCs/>
          <w:color w:val="000000" w:themeColor="text1"/>
          <w:highlight w:val="none"/>
          <w14:textFill>
            <w14:solidFill>
              <w14:schemeClr w14:val="tx1"/>
            </w14:solidFill>
          </w14:textFill>
        </w:rPr>
      </w:pPr>
      <w:r>
        <w:rPr>
          <w:rFonts w:hint="eastAsia" w:ascii="宋体" w:hAnsi="宋体"/>
          <w:bCs/>
          <w:color w:val="000000" w:themeColor="text1"/>
          <w:highlight w:val="none"/>
          <w14:textFill>
            <w14:solidFill>
              <w14:schemeClr w14:val="tx1"/>
            </w14:solidFill>
          </w14:textFill>
        </w:rPr>
        <w:t>广东业信采购招标有限公司（以下简称“代理采购机构”）受</w:t>
      </w:r>
      <w:r>
        <w:rPr>
          <w:rFonts w:hint="eastAsia" w:ascii="宋体" w:hAnsi="宋体"/>
          <w:bCs/>
          <w:color w:val="000000" w:themeColor="text1"/>
          <w:highlight w:val="none"/>
          <w:lang w:eastAsia="zh-CN"/>
          <w14:textFill>
            <w14:solidFill>
              <w14:schemeClr w14:val="tx1"/>
            </w14:solidFill>
          </w14:textFill>
        </w:rPr>
        <w:t>阳江市公安局江城分局</w:t>
      </w:r>
      <w:r>
        <w:rPr>
          <w:rFonts w:hint="eastAsia" w:ascii="宋体" w:hAnsi="宋体"/>
          <w:bCs/>
          <w:color w:val="000000" w:themeColor="text1"/>
          <w:highlight w:val="none"/>
          <w14:textFill>
            <w14:solidFill>
              <w14:schemeClr w14:val="tx1"/>
            </w14:solidFill>
          </w14:textFill>
        </w:rPr>
        <w:t>（以下简称</w:t>
      </w:r>
      <w:r>
        <w:rPr>
          <w:rFonts w:ascii="宋体" w:hAnsi="宋体"/>
          <w:bCs/>
          <w:color w:val="000000" w:themeColor="text1"/>
          <w:highlight w:val="none"/>
          <w14:textFill>
            <w14:solidFill>
              <w14:schemeClr w14:val="tx1"/>
            </w14:solidFill>
          </w14:textFill>
        </w:rPr>
        <w:t>“</w:t>
      </w:r>
      <w:r>
        <w:rPr>
          <w:rFonts w:hint="eastAsia" w:ascii="宋体" w:hAnsi="宋体"/>
          <w:bCs/>
          <w:color w:val="000000" w:themeColor="text1"/>
          <w:highlight w:val="none"/>
          <w14:textFill>
            <w14:solidFill>
              <w14:schemeClr w14:val="tx1"/>
            </w14:solidFill>
          </w14:textFill>
        </w:rPr>
        <w:t>采购人</w:t>
      </w:r>
      <w:r>
        <w:rPr>
          <w:rFonts w:ascii="宋体" w:hAnsi="宋体"/>
          <w:bCs/>
          <w:color w:val="000000" w:themeColor="text1"/>
          <w:highlight w:val="none"/>
          <w14:textFill>
            <w14:solidFill>
              <w14:schemeClr w14:val="tx1"/>
            </w14:solidFill>
          </w14:textFill>
        </w:rPr>
        <w:t>”</w:t>
      </w:r>
      <w:r>
        <w:rPr>
          <w:rFonts w:hint="eastAsia" w:ascii="宋体" w:hAnsi="宋体"/>
          <w:bCs/>
          <w:color w:val="000000" w:themeColor="text1"/>
          <w:highlight w:val="none"/>
          <w14:textFill>
            <w14:solidFill>
              <w14:schemeClr w14:val="tx1"/>
            </w14:solidFill>
          </w14:textFill>
        </w:rPr>
        <w:t>）的委托，就</w:t>
      </w:r>
      <w:r>
        <w:rPr>
          <w:rFonts w:hint="eastAsia" w:ascii="宋体" w:hAnsi="宋体"/>
          <w:bCs/>
          <w:color w:val="000000" w:themeColor="text1"/>
          <w:highlight w:val="none"/>
          <w:lang w:eastAsia="zh-CN"/>
          <w14:textFill>
            <w14:solidFill>
              <w14:schemeClr w14:val="tx1"/>
            </w14:solidFill>
          </w14:textFill>
        </w:rPr>
        <w:t>阳江市公安局江城分局2026年移动警务终端服务采购项目</w:t>
      </w:r>
      <w:r>
        <w:rPr>
          <w:rFonts w:hint="eastAsia" w:ascii="宋体" w:hAnsi="宋体"/>
          <w:bCs/>
          <w:color w:val="000000" w:themeColor="text1"/>
          <w:highlight w:val="none"/>
          <w14:textFill>
            <w14:solidFill>
              <w14:schemeClr w14:val="tx1"/>
            </w14:solidFill>
          </w14:textFill>
        </w:rPr>
        <w:t>进行竞争性磋商 (项目编号:</w:t>
      </w:r>
      <w:r>
        <w:rPr>
          <w:rFonts w:ascii="宋体" w:hAnsi="宋体"/>
          <w:bCs/>
          <w:color w:val="000000" w:themeColor="text1"/>
          <w:highlight w:val="none"/>
          <w14:textFill>
            <w14:solidFill>
              <w14:schemeClr w14:val="tx1"/>
            </w14:solidFill>
          </w14:textFill>
        </w:rPr>
        <w:t xml:space="preserve"> </w:t>
      </w:r>
      <w:r>
        <w:rPr>
          <w:rFonts w:hint="eastAsia" w:ascii="宋体" w:hAnsi="宋体"/>
          <w:bCs/>
          <w:color w:val="000000" w:themeColor="text1"/>
          <w:highlight w:val="none"/>
          <w:lang w:eastAsia="zh-CN"/>
          <w14:textFill>
            <w14:solidFill>
              <w14:schemeClr w14:val="tx1"/>
            </w14:solidFill>
          </w14:textFill>
        </w:rPr>
        <w:t>YXCG-20260712</w:t>
      </w:r>
      <w:r>
        <w:rPr>
          <w:rFonts w:hint="eastAsia" w:ascii="宋体" w:hAnsi="宋体"/>
          <w:bCs/>
          <w:color w:val="000000" w:themeColor="text1"/>
          <w:highlight w:val="none"/>
          <w14:textFill>
            <w14:solidFill>
              <w14:schemeClr w14:val="tx1"/>
            </w14:solidFill>
          </w14:textFill>
        </w:rPr>
        <w:t>)，欢迎符合条件的供应商参加。有关事项如下：</w:t>
      </w:r>
    </w:p>
    <w:p w14:paraId="03235C66">
      <w:pPr>
        <w:widowControl/>
        <w:tabs>
          <w:tab w:val="left" w:pos="502"/>
        </w:tabs>
        <w:adjustRightInd w:val="0"/>
        <w:snapToGrid w:val="0"/>
        <w:spacing w:line="360" w:lineRule="auto"/>
        <w:rPr>
          <w:rFonts w:ascii="宋体" w:hAnsi="宋体" w:cs="Tahoma"/>
          <w:b/>
          <w:bCs/>
          <w:color w:val="000000" w:themeColor="text1"/>
          <w:szCs w:val="21"/>
          <w:highlight w:val="none"/>
          <w14:textFill>
            <w14:solidFill>
              <w14:schemeClr w14:val="tx1"/>
            </w14:solidFill>
          </w14:textFill>
        </w:rPr>
      </w:pPr>
      <w:r>
        <w:rPr>
          <w:rFonts w:hint="eastAsia" w:ascii="宋体" w:hAnsi="宋体" w:cs="Tahoma"/>
          <w:b/>
          <w:bCs/>
          <w:color w:val="000000" w:themeColor="text1"/>
          <w:highlight w:val="none"/>
          <w14:textFill>
            <w14:solidFill>
              <w14:schemeClr w14:val="tx1"/>
            </w14:solidFill>
          </w14:textFill>
        </w:rPr>
        <w:t>一、</w:t>
      </w:r>
      <w:r>
        <w:rPr>
          <w:rFonts w:hint="eastAsia" w:ascii="宋体" w:hAnsi="宋体" w:cs="Tahoma"/>
          <w:b/>
          <w:bCs/>
          <w:color w:val="000000" w:themeColor="text1"/>
          <w:szCs w:val="21"/>
          <w:highlight w:val="none"/>
          <w14:textFill>
            <w14:solidFill>
              <w14:schemeClr w14:val="tx1"/>
            </w14:solidFill>
          </w14:textFill>
        </w:rPr>
        <w:t>招标项目的名称、用途、数量、采购方式</w:t>
      </w:r>
    </w:p>
    <w:p w14:paraId="0E1CEF2E">
      <w:pPr>
        <w:widowControl/>
        <w:tabs>
          <w:tab w:val="left" w:pos="735"/>
        </w:tabs>
        <w:adjustRightInd w:val="0"/>
        <w:snapToGrid w:val="0"/>
        <w:spacing w:line="360" w:lineRule="auto"/>
        <w:ind w:firstLine="210" w:firstLineChars="100"/>
        <w:rPr>
          <w:rFonts w:hint="eastAsia" w:ascii="宋体" w:hAnsi="宋体" w:eastAsia="宋体"/>
          <w:bCs/>
          <w:color w:val="000000" w:themeColor="text1"/>
          <w:highlight w:val="none"/>
          <w:lang w:eastAsia="zh-CN"/>
          <w14:textFill>
            <w14:solidFill>
              <w14:schemeClr w14:val="tx1"/>
            </w14:solidFill>
          </w14:textFill>
        </w:rPr>
      </w:pPr>
      <w:r>
        <w:rPr>
          <w:rFonts w:hint="eastAsia" w:ascii="宋体" w:hAnsi="宋体"/>
          <w:bCs/>
          <w:color w:val="000000" w:themeColor="text1"/>
          <w:highlight w:val="none"/>
          <w14:textFill>
            <w14:solidFill>
              <w14:schemeClr w14:val="tx1"/>
            </w14:solidFill>
          </w14:textFill>
        </w:rPr>
        <w:t>1.项目名称：</w:t>
      </w:r>
      <w:r>
        <w:rPr>
          <w:rFonts w:hint="eastAsia" w:ascii="宋体" w:hAnsi="宋体"/>
          <w:bCs/>
          <w:color w:val="000000" w:themeColor="text1"/>
          <w:highlight w:val="none"/>
          <w:lang w:eastAsia="zh-CN"/>
          <w14:textFill>
            <w14:solidFill>
              <w14:schemeClr w14:val="tx1"/>
            </w14:solidFill>
          </w14:textFill>
        </w:rPr>
        <w:t>阳江市公安局江城分局2026年移动警务终端服务采购项目</w:t>
      </w:r>
    </w:p>
    <w:p w14:paraId="1054F222">
      <w:pPr>
        <w:widowControl/>
        <w:tabs>
          <w:tab w:val="left" w:pos="735"/>
        </w:tabs>
        <w:adjustRightInd w:val="0"/>
        <w:snapToGrid w:val="0"/>
        <w:spacing w:line="360" w:lineRule="auto"/>
        <w:ind w:firstLine="210" w:firstLineChars="100"/>
        <w:rPr>
          <w:rFonts w:hint="eastAsia" w:ascii="宋体" w:hAnsi="宋体" w:eastAsia="宋体"/>
          <w:bCs/>
          <w:color w:val="000000" w:themeColor="text1"/>
          <w:highlight w:val="none"/>
          <w:lang w:eastAsia="zh-CN"/>
          <w14:textFill>
            <w14:solidFill>
              <w14:schemeClr w14:val="tx1"/>
            </w14:solidFill>
          </w14:textFill>
        </w:rPr>
      </w:pPr>
      <w:r>
        <w:rPr>
          <w:rFonts w:hint="eastAsia" w:ascii="宋体" w:hAnsi="宋体"/>
          <w:bCs/>
          <w:color w:val="000000" w:themeColor="text1"/>
          <w:highlight w:val="none"/>
          <w14:textFill>
            <w14:solidFill>
              <w14:schemeClr w14:val="tx1"/>
            </w14:solidFill>
          </w14:textFill>
        </w:rPr>
        <w:t>2.项目编号：</w:t>
      </w:r>
      <w:r>
        <w:rPr>
          <w:rFonts w:hint="eastAsia" w:ascii="宋体" w:hAnsi="宋体"/>
          <w:bCs/>
          <w:color w:val="000000" w:themeColor="text1"/>
          <w:highlight w:val="none"/>
          <w:lang w:eastAsia="zh-CN"/>
          <w14:textFill>
            <w14:solidFill>
              <w14:schemeClr w14:val="tx1"/>
            </w14:solidFill>
          </w14:textFill>
        </w:rPr>
        <w:t>YXCG-20260712</w:t>
      </w:r>
    </w:p>
    <w:p w14:paraId="1C40C8B4">
      <w:pPr>
        <w:widowControl/>
        <w:tabs>
          <w:tab w:val="left" w:pos="735"/>
        </w:tabs>
        <w:adjustRightInd w:val="0"/>
        <w:snapToGrid w:val="0"/>
        <w:spacing w:line="360" w:lineRule="auto"/>
        <w:ind w:firstLine="210" w:firstLineChars="100"/>
        <w:rPr>
          <w:rFonts w:ascii="宋体" w:hAnsi="宋体"/>
          <w:bCs/>
          <w:color w:val="000000" w:themeColor="text1"/>
          <w:highlight w:val="none"/>
          <w14:textFill>
            <w14:solidFill>
              <w14:schemeClr w14:val="tx1"/>
            </w14:solidFill>
          </w14:textFill>
        </w:rPr>
      </w:pPr>
      <w:r>
        <w:rPr>
          <w:rFonts w:hint="eastAsia" w:ascii="宋体" w:hAnsi="宋体"/>
          <w:bCs/>
          <w:color w:val="000000" w:themeColor="text1"/>
          <w:highlight w:val="none"/>
          <w14:textFill>
            <w14:solidFill>
              <w14:schemeClr w14:val="tx1"/>
            </w14:solidFill>
          </w14:textFill>
        </w:rPr>
        <w:t>3.磋商报价上限：人民币</w:t>
      </w:r>
      <w:r>
        <w:rPr>
          <w:rFonts w:hint="eastAsia" w:ascii="宋体" w:hAnsi="宋体" w:cs="宋体"/>
          <w:color w:val="000000" w:themeColor="text1"/>
          <w:szCs w:val="21"/>
          <w:highlight w:val="none"/>
          <w:lang w:val="en-US" w:eastAsia="zh-CN"/>
          <w14:textFill>
            <w14:solidFill>
              <w14:schemeClr w14:val="tx1"/>
            </w14:solidFill>
          </w14:textFill>
        </w:rPr>
        <w:t>503880.00</w:t>
      </w:r>
      <w:r>
        <w:rPr>
          <w:rFonts w:hint="eastAsia" w:ascii="宋体" w:hAnsi="宋体"/>
          <w:bCs/>
          <w:color w:val="000000" w:themeColor="text1"/>
          <w:highlight w:val="none"/>
          <w14:textFill>
            <w14:solidFill>
              <w14:schemeClr w14:val="tx1"/>
            </w14:solidFill>
          </w14:textFill>
        </w:rPr>
        <w:t>元</w:t>
      </w:r>
      <w:r>
        <w:rPr>
          <w:rFonts w:hint="eastAsia" w:ascii="新宋体" w:hAnsi="新宋体" w:eastAsia="新宋体" w:cs="Arial"/>
          <w:color w:val="000000" w:themeColor="text1"/>
          <w:highlight w:val="none"/>
          <w14:textFill>
            <w14:solidFill>
              <w14:schemeClr w14:val="tx1"/>
            </w14:solidFill>
          </w14:textFill>
        </w:rPr>
        <w:t>（超出该上限的</w:t>
      </w:r>
      <w:r>
        <w:rPr>
          <w:rFonts w:hint="eastAsia" w:ascii="宋体" w:hAnsi="宋体"/>
          <w:bCs/>
          <w:color w:val="000000" w:themeColor="text1"/>
          <w:highlight w:val="none"/>
          <w14:textFill>
            <w14:solidFill>
              <w14:schemeClr w14:val="tx1"/>
            </w14:solidFill>
          </w14:textFill>
        </w:rPr>
        <w:t>磋商</w:t>
      </w:r>
      <w:r>
        <w:rPr>
          <w:rFonts w:hint="eastAsia" w:ascii="新宋体" w:hAnsi="新宋体" w:eastAsia="新宋体" w:cs="Arial"/>
          <w:color w:val="000000" w:themeColor="text1"/>
          <w:highlight w:val="none"/>
          <w14:textFill>
            <w14:solidFill>
              <w14:schemeClr w14:val="tx1"/>
            </w14:solidFill>
          </w14:textFill>
        </w:rPr>
        <w:t>报价将作为无效响应处理）</w:t>
      </w:r>
    </w:p>
    <w:p w14:paraId="006F4BA9">
      <w:pPr>
        <w:widowControl/>
        <w:tabs>
          <w:tab w:val="left" w:pos="735"/>
        </w:tabs>
        <w:adjustRightInd w:val="0"/>
        <w:snapToGrid w:val="0"/>
        <w:spacing w:line="360" w:lineRule="auto"/>
        <w:ind w:firstLine="210" w:firstLineChars="100"/>
        <w:rPr>
          <w:rFonts w:hint="default" w:ascii="宋体" w:hAnsi="宋体" w:eastAsia="宋体"/>
          <w:bCs/>
          <w:color w:val="000000" w:themeColor="text1"/>
          <w:highlight w:val="none"/>
          <w:lang w:val="en-US" w:eastAsia="zh-CN"/>
          <w14:textFill>
            <w14:solidFill>
              <w14:schemeClr w14:val="tx1"/>
            </w14:solidFill>
          </w14:textFill>
        </w:rPr>
      </w:pPr>
      <w:r>
        <w:rPr>
          <w:rFonts w:hint="eastAsia" w:ascii="宋体" w:hAnsi="宋体"/>
          <w:bCs/>
          <w:color w:val="000000" w:themeColor="text1"/>
          <w:highlight w:val="none"/>
          <w14:textFill>
            <w14:solidFill>
              <w14:schemeClr w14:val="tx1"/>
            </w14:solidFill>
          </w14:textFill>
        </w:rPr>
        <w:t>4.数  量：</w:t>
      </w:r>
      <w:r>
        <w:rPr>
          <w:rFonts w:hint="eastAsia" w:ascii="宋体" w:hAnsi="宋体"/>
          <w:bCs/>
          <w:color w:val="000000" w:themeColor="text1"/>
          <w:highlight w:val="none"/>
          <w:lang w:val="en-US" w:eastAsia="zh-CN"/>
          <w14:textFill>
            <w14:solidFill>
              <w14:schemeClr w14:val="tx1"/>
            </w14:solidFill>
          </w14:textFill>
        </w:rPr>
        <w:t>1项</w:t>
      </w:r>
    </w:p>
    <w:p w14:paraId="1A5C55E8">
      <w:pPr>
        <w:widowControl/>
        <w:tabs>
          <w:tab w:val="left" w:pos="735"/>
        </w:tabs>
        <w:adjustRightInd w:val="0"/>
        <w:snapToGrid w:val="0"/>
        <w:spacing w:line="360" w:lineRule="auto"/>
        <w:ind w:left="525" w:leftChars="100" w:hanging="315" w:hangingChars="150"/>
        <w:rPr>
          <w:rFonts w:ascii="宋体" w:hAnsi="宋体"/>
          <w:bCs/>
          <w:color w:val="000000" w:themeColor="text1"/>
          <w:highlight w:val="none"/>
          <w14:textFill>
            <w14:solidFill>
              <w14:schemeClr w14:val="tx1"/>
            </w14:solidFill>
          </w14:textFill>
        </w:rPr>
      </w:pPr>
      <w:r>
        <w:rPr>
          <w:rFonts w:hint="eastAsia" w:ascii="宋体" w:hAnsi="宋体"/>
          <w:bCs/>
          <w:color w:val="000000" w:themeColor="text1"/>
          <w:highlight w:val="none"/>
          <w14:textFill>
            <w14:solidFill>
              <w14:schemeClr w14:val="tx1"/>
            </w14:solidFill>
          </w14:textFill>
        </w:rPr>
        <w:t>5.</w:t>
      </w:r>
      <w:r>
        <w:rPr>
          <w:rFonts w:hint="eastAsia" w:ascii="宋体" w:hAnsi="宋体"/>
          <w:bCs/>
          <w:color w:val="000000" w:themeColor="text1"/>
          <w:highlight w:val="none"/>
          <w:lang w:eastAsia="zh-CN"/>
          <w14:textFill>
            <w14:solidFill>
              <w14:schemeClr w14:val="tx1"/>
            </w14:solidFill>
          </w14:textFill>
        </w:rPr>
        <w:t>服务期</w:t>
      </w:r>
      <w:r>
        <w:rPr>
          <w:rFonts w:hint="eastAsia" w:ascii="宋体" w:hAnsi="宋体"/>
          <w:bCs/>
          <w:color w:val="000000" w:themeColor="text1"/>
          <w:highlight w:val="none"/>
          <w14:textFill>
            <w14:solidFill>
              <w14:schemeClr w14:val="tx1"/>
            </w14:solidFill>
          </w14:textFill>
        </w:rPr>
        <w:t>：</w:t>
      </w:r>
      <w:r>
        <w:rPr>
          <w:rFonts w:hint="eastAsia" w:asciiTheme="majorEastAsia" w:hAnsiTheme="majorEastAsia" w:eastAsiaTheme="majorEastAsia" w:cstheme="majorEastAsia"/>
          <w:b w:val="0"/>
          <w:bCs w:val="0"/>
          <w:color w:val="000000" w:themeColor="text1"/>
          <w:sz w:val="21"/>
          <w:szCs w:val="21"/>
          <w:highlight w:val="none"/>
          <w:lang w:val="en-US" w:eastAsia="zh-CN"/>
          <w14:textFill>
            <w14:solidFill>
              <w14:schemeClr w14:val="tx1"/>
            </w14:solidFill>
          </w14:textFill>
        </w:rPr>
        <w:t>合同签订后1年内。</w:t>
      </w:r>
      <w:r>
        <w:rPr>
          <w:rFonts w:ascii="宋体" w:hAnsi="宋体" w:eastAsia="宋体"/>
          <w:color w:val="000000" w:themeColor="text1"/>
          <w:szCs w:val="21"/>
          <w:highlight w:val="none"/>
          <w14:textFill>
            <w14:solidFill>
              <w14:schemeClr w14:val="tx1"/>
            </w14:solidFill>
          </w14:textFill>
        </w:rPr>
        <w:t>（超出该</w:t>
      </w:r>
      <w:r>
        <w:rPr>
          <w:rFonts w:hint="eastAsia" w:ascii="宋体" w:hAnsi="宋体"/>
          <w:color w:val="000000" w:themeColor="text1"/>
          <w:szCs w:val="21"/>
          <w:highlight w:val="none"/>
          <w:lang w:val="en-US" w:eastAsia="zh-CN"/>
          <w14:textFill>
            <w14:solidFill>
              <w14:schemeClr w14:val="tx1"/>
            </w14:solidFill>
          </w14:textFill>
        </w:rPr>
        <w:t>服务</w:t>
      </w:r>
      <w:r>
        <w:rPr>
          <w:rFonts w:hint="eastAsia" w:ascii="宋体" w:hAnsi="宋体"/>
          <w:color w:val="000000" w:themeColor="text1"/>
          <w:szCs w:val="21"/>
          <w:highlight w:val="none"/>
          <w:lang w:eastAsia="zh-CN"/>
          <w14:textFill>
            <w14:solidFill>
              <w14:schemeClr w14:val="tx1"/>
            </w14:solidFill>
          </w14:textFill>
        </w:rPr>
        <w:t>期</w:t>
      </w:r>
      <w:r>
        <w:rPr>
          <w:rFonts w:ascii="宋体" w:hAnsi="宋体" w:eastAsia="宋体"/>
          <w:color w:val="000000" w:themeColor="text1"/>
          <w:szCs w:val="21"/>
          <w:highlight w:val="none"/>
          <w14:textFill>
            <w14:solidFill>
              <w14:schemeClr w14:val="tx1"/>
            </w14:solidFill>
          </w14:textFill>
        </w:rPr>
        <w:t>将作为无效投标处理）。</w:t>
      </w:r>
    </w:p>
    <w:p w14:paraId="6E31B66C">
      <w:pPr>
        <w:widowControl/>
        <w:tabs>
          <w:tab w:val="left" w:pos="315"/>
          <w:tab w:val="left" w:pos="735"/>
        </w:tabs>
        <w:adjustRightInd w:val="0"/>
        <w:snapToGrid w:val="0"/>
        <w:spacing w:line="360" w:lineRule="auto"/>
        <w:ind w:firstLine="210" w:firstLineChars="100"/>
        <w:rPr>
          <w:rFonts w:ascii="宋体" w:hAnsi="宋体" w:cs="Tahoma"/>
          <w:color w:val="000000" w:themeColor="text1"/>
          <w:kern w:val="28"/>
          <w:szCs w:val="21"/>
          <w:highlight w:val="none"/>
          <w14:textFill>
            <w14:solidFill>
              <w14:schemeClr w14:val="tx1"/>
            </w14:solidFill>
          </w14:textFill>
        </w:rPr>
      </w:pPr>
      <w:r>
        <w:rPr>
          <w:rFonts w:hint="eastAsia" w:ascii="宋体" w:hAnsi="宋体" w:cs="Tahoma"/>
          <w:color w:val="000000" w:themeColor="text1"/>
          <w:kern w:val="28"/>
          <w:szCs w:val="21"/>
          <w:highlight w:val="none"/>
          <w14:textFill>
            <w14:solidFill>
              <w14:schemeClr w14:val="tx1"/>
            </w14:solidFill>
          </w14:textFill>
        </w:rPr>
        <w:t>6.项目采购方式：竞争性磋商</w:t>
      </w:r>
    </w:p>
    <w:p w14:paraId="39A87329">
      <w:pPr>
        <w:widowControl/>
        <w:tabs>
          <w:tab w:val="left" w:pos="502"/>
        </w:tabs>
        <w:adjustRightInd w:val="0"/>
        <w:snapToGrid w:val="0"/>
        <w:spacing w:line="360" w:lineRule="auto"/>
        <w:rPr>
          <w:rFonts w:ascii="宋体" w:hAnsi="宋体" w:cs="Tahoma"/>
          <w:b/>
          <w:bCs/>
          <w:color w:val="000000" w:themeColor="text1"/>
          <w:highlight w:val="none"/>
          <w14:textFill>
            <w14:solidFill>
              <w14:schemeClr w14:val="tx1"/>
            </w14:solidFill>
          </w14:textFill>
        </w:rPr>
      </w:pPr>
      <w:r>
        <w:rPr>
          <w:rFonts w:hint="eastAsia" w:ascii="宋体" w:hAnsi="宋体" w:cs="Tahoma"/>
          <w:b/>
          <w:bCs/>
          <w:color w:val="000000" w:themeColor="text1"/>
          <w:highlight w:val="none"/>
          <w14:textFill>
            <w14:solidFill>
              <w14:schemeClr w14:val="tx1"/>
            </w14:solidFill>
          </w14:textFill>
        </w:rPr>
        <w:t>二、供应商资格要求为：</w:t>
      </w:r>
    </w:p>
    <w:p w14:paraId="00216546">
      <w:pPr>
        <w:spacing w:line="360" w:lineRule="auto"/>
        <w:ind w:firstLine="210" w:firstLineChars="100"/>
        <w:rPr>
          <w:rFonts w:ascii="宋体" w:hAnsi="宋体" w:cs="宋体"/>
          <w:color w:val="000000" w:themeColor="text1"/>
          <w:highlight w:val="none"/>
          <w14:textFill>
            <w14:solidFill>
              <w14:schemeClr w14:val="tx1"/>
            </w14:solidFill>
          </w14:textFill>
        </w:rPr>
      </w:pPr>
      <w:r>
        <w:rPr>
          <w:rFonts w:hint="eastAsia" w:ascii="宋体" w:hAnsi="宋体" w:cs="宋体"/>
          <w:color w:val="000000" w:themeColor="text1"/>
          <w:highlight w:val="none"/>
          <w14:textFill>
            <w14:solidFill>
              <w14:schemeClr w14:val="tx1"/>
            </w14:solidFill>
          </w14:textFill>
        </w:rPr>
        <w:t>1.供应商应具备《中华人民共和国政府采购法》第二十二条规定的条件，提供下列材料：</w:t>
      </w:r>
    </w:p>
    <w:p w14:paraId="633F4E22">
      <w:pPr>
        <w:spacing w:line="360" w:lineRule="auto"/>
        <w:ind w:firstLine="210" w:firstLineChars="100"/>
        <w:rPr>
          <w:rFonts w:hint="eastAsia" w:ascii="宋体" w:hAnsi="宋体" w:cs="宋体"/>
          <w:color w:val="000000" w:themeColor="text1"/>
          <w:highlight w:val="none"/>
          <w14:textFill>
            <w14:solidFill>
              <w14:schemeClr w14:val="tx1"/>
            </w14:solidFill>
          </w14:textFill>
        </w:rPr>
      </w:pPr>
      <w:r>
        <w:rPr>
          <w:rFonts w:hint="eastAsia" w:ascii="宋体" w:hAnsi="宋体" w:cs="宋体"/>
          <w:color w:val="000000" w:themeColor="text1"/>
          <w:highlight w:val="none"/>
          <w14:textFill>
            <w14:solidFill>
              <w14:schemeClr w14:val="tx1"/>
            </w14:solidFill>
          </w14:textFill>
        </w:rPr>
        <w:t>1）具有独立承担民事责任的能力：在中华人民共和国境内注册的法人或其他组织或自然人，投标（响应）时提交有效的营业执照（或事业法人登记证或身份证等相关证明）副本复印件。分支机构投标的，须提供总公司和分公司营业执照副本复印件，总公司出具给分支机构的授权书。</w:t>
      </w:r>
    </w:p>
    <w:p w14:paraId="2D108C2D">
      <w:pPr>
        <w:spacing w:line="360" w:lineRule="auto"/>
        <w:ind w:firstLine="210" w:firstLineChars="100"/>
        <w:rPr>
          <w:rFonts w:hint="eastAsia" w:ascii="宋体" w:hAnsi="宋体" w:cs="宋体"/>
          <w:color w:val="000000" w:themeColor="text1"/>
          <w:highlight w:val="none"/>
          <w14:textFill>
            <w14:solidFill>
              <w14:schemeClr w14:val="tx1"/>
            </w14:solidFill>
          </w14:textFill>
        </w:rPr>
      </w:pPr>
      <w:r>
        <w:rPr>
          <w:rFonts w:hint="eastAsia" w:ascii="宋体" w:hAnsi="宋体" w:cs="宋体"/>
          <w:color w:val="000000" w:themeColor="text1"/>
          <w:highlight w:val="none"/>
          <w14:textFill>
            <w14:solidFill>
              <w14:schemeClr w14:val="tx1"/>
            </w14:solidFill>
          </w14:textFill>
        </w:rPr>
        <w:t>2）有依法缴纳税收和社会保障资金的良好记录：提供投标截止日前6个月内任意1个月依法缴纳税收和社会保障资金的相关材料或出具《承诺函》。 如依法免税或不需要缴纳社会保障资金的，提供相应证明材料。</w:t>
      </w:r>
    </w:p>
    <w:p w14:paraId="2759735F">
      <w:pPr>
        <w:spacing w:line="360" w:lineRule="auto"/>
        <w:ind w:firstLine="210" w:firstLineChars="100"/>
        <w:rPr>
          <w:rFonts w:hint="eastAsia" w:ascii="宋体" w:hAnsi="宋体" w:cs="宋体"/>
          <w:color w:val="000000" w:themeColor="text1"/>
          <w:highlight w:val="none"/>
          <w14:textFill>
            <w14:solidFill>
              <w14:schemeClr w14:val="tx1"/>
            </w14:solidFill>
          </w14:textFill>
        </w:rPr>
      </w:pPr>
      <w:r>
        <w:rPr>
          <w:rFonts w:hint="eastAsia" w:ascii="宋体" w:hAnsi="宋体" w:cs="宋体"/>
          <w:color w:val="000000" w:themeColor="text1"/>
          <w:highlight w:val="none"/>
          <w14:textFill>
            <w14:solidFill>
              <w14:schemeClr w14:val="tx1"/>
            </w14:solidFill>
          </w14:textFill>
        </w:rPr>
        <w:t>3）具有良好的商业信誉和健全的财务会计制度：供应商必须具有良好的商业信誉和健全的财务会计制度（提供202</w:t>
      </w:r>
      <w:r>
        <w:rPr>
          <w:rFonts w:hint="eastAsia" w:ascii="宋体" w:hAnsi="宋体" w:cs="宋体"/>
          <w:color w:val="000000" w:themeColor="text1"/>
          <w:highlight w:val="none"/>
          <w:lang w:eastAsia="zh-CN"/>
          <w14:textFill>
            <w14:solidFill>
              <w14:schemeClr w14:val="tx1"/>
            </w14:solidFill>
          </w14:textFill>
        </w:rPr>
        <w:t>5</w:t>
      </w:r>
      <w:r>
        <w:rPr>
          <w:rFonts w:hint="eastAsia" w:ascii="宋体" w:hAnsi="宋体" w:cs="宋体"/>
          <w:color w:val="000000" w:themeColor="text1"/>
          <w:highlight w:val="none"/>
          <w14:textFill>
            <w14:solidFill>
              <w14:schemeClr w14:val="tx1"/>
            </w14:solidFill>
          </w14:textFill>
        </w:rPr>
        <w:t>年度财务状况报告或202</w:t>
      </w:r>
      <w:r>
        <w:rPr>
          <w:rFonts w:hint="eastAsia" w:ascii="宋体" w:hAnsi="宋体" w:cs="宋体"/>
          <w:color w:val="000000" w:themeColor="text1"/>
          <w:highlight w:val="none"/>
          <w:lang w:eastAsia="zh-CN"/>
          <w14:textFill>
            <w14:solidFill>
              <w14:schemeClr w14:val="tx1"/>
            </w14:solidFill>
          </w14:textFill>
        </w:rPr>
        <w:t>6</w:t>
      </w:r>
      <w:r>
        <w:rPr>
          <w:rFonts w:hint="eastAsia" w:ascii="宋体" w:hAnsi="宋体" w:cs="宋体"/>
          <w:color w:val="000000" w:themeColor="text1"/>
          <w:highlight w:val="none"/>
          <w14:textFill>
            <w14:solidFill>
              <w14:schemeClr w14:val="tx1"/>
            </w14:solidFill>
          </w14:textFill>
        </w:rPr>
        <w:t>年至今任意一个月的财务报表或基本开户行出具的资信证明或出具《承诺函》）。</w:t>
      </w:r>
    </w:p>
    <w:p w14:paraId="2B815CF3">
      <w:pPr>
        <w:spacing w:line="360" w:lineRule="auto"/>
        <w:ind w:firstLine="210" w:firstLineChars="100"/>
        <w:rPr>
          <w:rFonts w:hint="eastAsia" w:ascii="宋体" w:hAnsi="宋体" w:cs="宋体"/>
          <w:color w:val="000000" w:themeColor="text1"/>
          <w:highlight w:val="none"/>
          <w14:textFill>
            <w14:solidFill>
              <w14:schemeClr w14:val="tx1"/>
            </w14:solidFill>
          </w14:textFill>
        </w:rPr>
      </w:pPr>
      <w:r>
        <w:rPr>
          <w:rFonts w:hint="eastAsia" w:ascii="宋体" w:hAnsi="宋体" w:cs="宋体"/>
          <w:color w:val="000000" w:themeColor="text1"/>
          <w:highlight w:val="none"/>
          <w14:textFill>
            <w14:solidFill>
              <w14:schemeClr w14:val="tx1"/>
            </w14:solidFill>
          </w14:textFill>
        </w:rPr>
        <w:t>4）履行合同所必需的设备和专业技术能力：按投标（响应）文件格式填报设备及专业技术能力情况或出具《承诺函》。</w:t>
      </w:r>
    </w:p>
    <w:p w14:paraId="67BD7879">
      <w:pPr>
        <w:spacing w:line="360" w:lineRule="auto"/>
        <w:ind w:firstLine="210" w:firstLineChars="100"/>
        <w:rPr>
          <w:rFonts w:hint="eastAsia" w:ascii="宋体" w:hAnsi="宋体" w:cs="宋体"/>
          <w:color w:val="000000" w:themeColor="text1"/>
          <w:highlight w:val="none"/>
          <w14:textFill>
            <w14:solidFill>
              <w14:schemeClr w14:val="tx1"/>
            </w14:solidFill>
          </w14:textFill>
        </w:rPr>
      </w:pPr>
      <w:r>
        <w:rPr>
          <w:rFonts w:hint="eastAsia" w:ascii="宋体" w:hAnsi="宋体" w:cs="宋体"/>
          <w:color w:val="000000" w:themeColor="text1"/>
          <w:highlight w:val="none"/>
          <w14:textFill>
            <w14:solidFill>
              <w14:schemeClr w14:val="tx1"/>
            </w14:solidFill>
          </w14:textFill>
        </w:rPr>
        <w:t>5）参加采购活动前3年内，在经营活动中没有重大违法记录：参照投标函相关承诺格式内容或出具《承诺函》。重大违法记录，是指供应商因违法经营受到刑事处罚或者责令停产停业、吊销许可证或者执照、较大数额罚款等行政处罚。（根据财库〔2022〕3号文，“较大数额罚款”认定为200万元以上的罚款，法律、行政法规以及国务院有关部门明确规定相关领域“较大数额罚款”标准高于200万元的，从其规定）</w:t>
      </w:r>
    </w:p>
    <w:p w14:paraId="56E3B298">
      <w:pPr>
        <w:spacing w:line="360" w:lineRule="auto"/>
        <w:ind w:firstLine="210" w:firstLineChars="100"/>
        <w:rPr>
          <w:rFonts w:ascii="宋体" w:hAnsi="宋体" w:cs="宋体"/>
          <w:color w:val="000000" w:themeColor="text1"/>
          <w:highlight w:val="none"/>
          <w14:textFill>
            <w14:solidFill>
              <w14:schemeClr w14:val="tx1"/>
            </w14:solidFill>
          </w14:textFill>
        </w:rPr>
      </w:pPr>
      <w:r>
        <w:rPr>
          <w:rFonts w:hint="eastAsia" w:ascii="宋体" w:hAnsi="宋体" w:cs="宋体"/>
          <w:color w:val="000000" w:themeColor="text1"/>
          <w:highlight w:val="none"/>
          <w14:textFill>
            <w14:solidFill>
              <w14:schemeClr w14:val="tx1"/>
            </w14:solidFill>
          </w14:textFill>
        </w:rPr>
        <w:t>2.</w:t>
      </w:r>
      <w:r>
        <w:rPr>
          <w:rFonts w:hint="eastAsia" w:ascii="宋体" w:hAnsi="宋体"/>
          <w:color w:val="000000" w:themeColor="text1"/>
          <w:highlight w:val="none"/>
          <w14:textFill>
            <w14:solidFill>
              <w14:schemeClr w14:val="tx1"/>
            </w14:solidFill>
          </w14:textFill>
        </w:rPr>
        <w:t>为采购项目提供整体设计、规范编制或者项目管理、监理、检测等服务的供应商，不得再参加该采购项目的其他采购活动；</w:t>
      </w:r>
      <w:r>
        <w:rPr>
          <w:rFonts w:hint="eastAsia" w:ascii="宋体" w:hAnsi="宋体" w:cs="宋体"/>
          <w:color w:val="000000" w:themeColor="text1"/>
          <w:highlight w:val="none"/>
          <w14:textFill>
            <w14:solidFill>
              <w14:schemeClr w14:val="tx1"/>
            </w14:solidFill>
          </w14:textFill>
        </w:rPr>
        <w:t>（提供《磋商邀请函》承诺）</w:t>
      </w:r>
    </w:p>
    <w:p w14:paraId="53D9DBF3">
      <w:pPr>
        <w:spacing w:line="360" w:lineRule="auto"/>
        <w:ind w:firstLine="210" w:firstLineChars="100"/>
        <w:rPr>
          <w:rFonts w:ascii="宋体" w:hAnsi="宋体" w:cs="宋体"/>
          <w:color w:val="000000" w:themeColor="text1"/>
          <w:highlight w:val="none"/>
          <w14:textFill>
            <w14:solidFill>
              <w14:schemeClr w14:val="tx1"/>
            </w14:solidFill>
          </w14:textFill>
        </w:rPr>
      </w:pPr>
      <w:r>
        <w:rPr>
          <w:rFonts w:hint="eastAsia" w:ascii="宋体" w:hAnsi="宋体" w:cs="宋体"/>
          <w:color w:val="000000" w:themeColor="text1"/>
          <w:highlight w:val="none"/>
          <w14:textFill>
            <w14:solidFill>
              <w14:schemeClr w14:val="tx1"/>
            </w14:solidFill>
          </w14:textFill>
        </w:rPr>
        <w:t>3.</w:t>
      </w:r>
      <w:r>
        <w:rPr>
          <w:rFonts w:hint="eastAsia" w:ascii="宋体" w:hAnsi="宋体"/>
          <w:color w:val="000000" w:themeColor="text1"/>
          <w:highlight w:val="none"/>
          <w14:textFill>
            <w14:solidFill>
              <w14:schemeClr w14:val="tx1"/>
            </w14:solidFill>
          </w14:textFill>
        </w:rPr>
        <w:t>单位负责人为同一人或者存在直接控股、管理关系的不同供应商，不得参加同一合同项下的政府采购活动；</w:t>
      </w:r>
      <w:r>
        <w:rPr>
          <w:rFonts w:hint="eastAsia" w:ascii="宋体" w:hAnsi="宋体" w:cs="宋体"/>
          <w:color w:val="000000" w:themeColor="text1"/>
          <w:highlight w:val="none"/>
          <w14:textFill>
            <w14:solidFill>
              <w14:schemeClr w14:val="tx1"/>
            </w14:solidFill>
          </w14:textFill>
        </w:rPr>
        <w:t>（提供《磋商邀请函》承诺）</w:t>
      </w:r>
    </w:p>
    <w:p w14:paraId="00FC6FE8">
      <w:pPr>
        <w:spacing w:line="360" w:lineRule="auto"/>
        <w:ind w:firstLine="210" w:firstLineChars="100"/>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highlight w:val="none"/>
          <w14:textFill>
            <w14:solidFill>
              <w14:schemeClr w14:val="tx1"/>
            </w14:solidFill>
          </w14:textFill>
        </w:rPr>
        <w:t>4.</w:t>
      </w:r>
      <w:r>
        <w:rPr>
          <w:rFonts w:hint="eastAsia" w:ascii="宋体" w:hAnsi="宋体" w:cs="宋体"/>
          <w:color w:val="000000" w:themeColor="text1"/>
          <w:szCs w:val="21"/>
          <w:highlight w:val="none"/>
          <w14:textFill>
            <w14:solidFill>
              <w14:schemeClr w14:val="tx1"/>
            </w14:solidFill>
          </w14:textFill>
        </w:rPr>
        <w:t>供应商未被列入“信用中国”网站(www.creditchina.gov.cn)“记录失信被执行人或重大税收违法失信主体或政府采购严重违法失信行为”记录名单；不处于中国政府采购网(www.ccgp.gov.cn)“政府采购严重违法失信行为信息记录”中的禁止参加政府采购活动期间。（以资格审查人员于投标（响应）截止时间当天在“信用中国”网站（www.creditchina.gov.cn）及中国政府采购网（http://www.ccgp.gov.cn/）查询结果为准，如相关失信记录已失效，供应商需提供相关证明资料）。</w:t>
      </w:r>
    </w:p>
    <w:p w14:paraId="1B403A80">
      <w:pPr>
        <w:spacing w:line="360" w:lineRule="auto"/>
        <w:ind w:firstLine="210" w:firstLineChars="100"/>
        <w:rPr>
          <w:rFonts w:ascii="宋体" w:hAnsi="宋体" w:cs="宋体"/>
          <w:color w:val="000000" w:themeColor="text1"/>
          <w:highlight w:val="none"/>
          <w14:textFill>
            <w14:solidFill>
              <w14:schemeClr w14:val="tx1"/>
            </w14:solidFill>
          </w14:textFill>
        </w:rPr>
      </w:pPr>
      <w:r>
        <w:rPr>
          <w:rFonts w:hint="eastAsia" w:ascii="宋体" w:hAnsi="宋体" w:cs="宋体"/>
          <w:color w:val="000000" w:themeColor="text1"/>
          <w:szCs w:val="21"/>
          <w:highlight w:val="none"/>
          <w:lang w:val="en-US" w:eastAsia="zh-CN"/>
          <w14:textFill>
            <w14:solidFill>
              <w14:schemeClr w14:val="tx1"/>
            </w14:solidFill>
          </w14:textFill>
        </w:rPr>
        <w:t>5</w:t>
      </w:r>
      <w:r>
        <w:rPr>
          <w:rFonts w:hint="eastAsia" w:ascii="宋体" w:hAnsi="宋体" w:cs="宋体"/>
          <w:color w:val="000000" w:themeColor="text1"/>
          <w:highlight w:val="none"/>
          <w14:textFill>
            <w14:solidFill>
              <w14:schemeClr w14:val="tx1"/>
            </w14:solidFill>
          </w14:textFill>
        </w:rPr>
        <w:t>.本项目不接受联合体投标。</w:t>
      </w:r>
    </w:p>
    <w:p w14:paraId="44D8EF2B">
      <w:pPr>
        <w:spacing w:line="360" w:lineRule="auto"/>
        <w:ind w:firstLine="210" w:firstLineChars="100"/>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lang w:val="en-US" w:eastAsia="zh-CN"/>
          <w14:textFill>
            <w14:solidFill>
              <w14:schemeClr w14:val="tx1"/>
            </w14:solidFill>
          </w14:textFill>
        </w:rPr>
        <w:t>6</w:t>
      </w:r>
      <w:r>
        <w:rPr>
          <w:rFonts w:hint="eastAsia" w:ascii="宋体" w:hAnsi="宋体"/>
          <w:color w:val="000000" w:themeColor="text1"/>
          <w:szCs w:val="21"/>
          <w:highlight w:val="none"/>
          <w14:textFill>
            <w14:solidFill>
              <w14:schemeClr w14:val="tx1"/>
            </w14:solidFill>
          </w14:textFill>
        </w:rPr>
        <w:t>.供应商</w:t>
      </w:r>
      <w:r>
        <w:rPr>
          <w:rFonts w:hint="eastAsia" w:hAnsi="宋体"/>
          <w:color w:val="000000" w:themeColor="text1"/>
          <w:szCs w:val="21"/>
          <w:highlight w:val="none"/>
          <w14:textFill>
            <w14:solidFill>
              <w14:schemeClr w14:val="tx1"/>
            </w14:solidFill>
          </w14:textFill>
        </w:rPr>
        <w:t>须</w:t>
      </w:r>
      <w:r>
        <w:rPr>
          <w:rFonts w:hint="eastAsia" w:hAnsi="宋体" w:cs="宋体"/>
          <w:color w:val="000000" w:themeColor="text1"/>
          <w:szCs w:val="21"/>
          <w:highlight w:val="none"/>
          <w14:textFill>
            <w14:solidFill>
              <w14:schemeClr w14:val="tx1"/>
            </w14:solidFill>
          </w14:textFill>
        </w:rPr>
        <w:t>在招标代理机构登记并购买磋商文件。</w:t>
      </w:r>
    </w:p>
    <w:p w14:paraId="13D0825F">
      <w:pPr>
        <w:widowControl/>
        <w:tabs>
          <w:tab w:val="left" w:pos="502"/>
        </w:tabs>
        <w:adjustRightInd w:val="0"/>
        <w:snapToGrid w:val="0"/>
        <w:spacing w:line="360" w:lineRule="auto"/>
        <w:rPr>
          <w:rFonts w:ascii="宋体" w:hAnsi="宋体" w:cs="Tahoma"/>
          <w:b/>
          <w:bCs/>
          <w:color w:val="000000" w:themeColor="text1"/>
          <w:szCs w:val="21"/>
          <w:highlight w:val="none"/>
          <w14:textFill>
            <w14:solidFill>
              <w14:schemeClr w14:val="tx1"/>
            </w14:solidFill>
          </w14:textFill>
        </w:rPr>
      </w:pPr>
      <w:r>
        <w:rPr>
          <w:rFonts w:hint="eastAsia" w:ascii="宋体" w:hAnsi="宋体" w:cs="Tahoma"/>
          <w:b/>
          <w:bCs/>
          <w:color w:val="000000" w:themeColor="text1"/>
          <w:szCs w:val="21"/>
          <w:highlight w:val="none"/>
          <w14:textFill>
            <w14:solidFill>
              <w14:schemeClr w14:val="tx1"/>
            </w14:solidFill>
          </w14:textFill>
        </w:rPr>
        <w:t>三、</w:t>
      </w:r>
      <w:r>
        <w:rPr>
          <w:rFonts w:ascii="宋体" w:hAnsi="宋体" w:cs="Tahoma"/>
          <w:b/>
          <w:bCs/>
          <w:color w:val="000000" w:themeColor="text1"/>
          <w:szCs w:val="21"/>
          <w:highlight w:val="none"/>
          <w14:textFill>
            <w14:solidFill>
              <w14:schemeClr w14:val="tx1"/>
            </w14:solidFill>
          </w14:textFill>
        </w:rPr>
        <w:t>磋商文件的公示</w:t>
      </w:r>
    </w:p>
    <w:p w14:paraId="3A2215A8">
      <w:pPr>
        <w:widowControl/>
        <w:spacing w:line="360" w:lineRule="auto"/>
        <w:jc w:val="left"/>
        <w:rPr>
          <w:rFonts w:ascii="宋体" w:hAnsi="宋体"/>
          <w:bCs/>
          <w:color w:val="000000" w:themeColor="text1"/>
          <w:highlight w:val="none"/>
          <w14:textFill>
            <w14:solidFill>
              <w14:schemeClr w14:val="tx1"/>
            </w14:solidFill>
          </w14:textFill>
        </w:rPr>
      </w:pPr>
      <w:r>
        <w:rPr>
          <w:rFonts w:hint="eastAsia" w:ascii="宋体" w:hAnsi="宋体" w:cs="宋体"/>
          <w:color w:val="000000" w:themeColor="text1"/>
          <w:kern w:val="0"/>
          <w:szCs w:val="21"/>
          <w:highlight w:val="none"/>
          <w14:textFill>
            <w14:solidFill>
              <w14:schemeClr w14:val="tx1"/>
            </w14:solidFill>
          </w14:textFill>
        </w:rPr>
        <w:t xml:space="preserve">  1．</w:t>
      </w:r>
      <w:r>
        <w:rPr>
          <w:rFonts w:hint="eastAsia" w:ascii="宋体" w:hAnsi="宋体" w:cs="Arial"/>
          <w:color w:val="000000" w:themeColor="text1"/>
          <w:highlight w:val="none"/>
          <w14:textFill>
            <w14:solidFill>
              <w14:schemeClr w14:val="tx1"/>
            </w14:solidFill>
          </w14:textFill>
        </w:rPr>
        <w:t>磋商文件公示时</w:t>
      </w:r>
      <w:r>
        <w:rPr>
          <w:rFonts w:hint="eastAsia" w:ascii="宋体" w:hAnsi="宋体"/>
          <w:bCs/>
          <w:color w:val="000000" w:themeColor="text1"/>
          <w:highlight w:val="none"/>
          <w14:textFill>
            <w14:solidFill>
              <w14:schemeClr w14:val="tx1"/>
            </w14:solidFill>
          </w14:textFill>
        </w:rPr>
        <w:t>间及下载：</w:t>
      </w:r>
      <w:r>
        <w:rPr>
          <w:rFonts w:hint="eastAsia" w:ascii="宋体" w:hAnsi="宋体"/>
          <w:bCs/>
          <w:color w:val="000000" w:themeColor="text1"/>
          <w:highlight w:val="none"/>
          <w:lang w:val="en-US" w:eastAsia="zh-CN"/>
          <w14:textFill>
            <w14:solidFill>
              <w14:schemeClr w14:val="tx1"/>
            </w14:solidFill>
          </w14:textFill>
        </w:rPr>
        <w:t>2026</w:t>
      </w:r>
      <w:r>
        <w:rPr>
          <w:rFonts w:hint="eastAsia" w:ascii="宋体" w:hAnsi="宋体"/>
          <w:bCs/>
          <w:color w:val="000000" w:themeColor="text1"/>
          <w:highlight w:val="none"/>
          <w14:textFill>
            <w14:solidFill>
              <w14:schemeClr w14:val="tx1"/>
            </w14:solidFill>
          </w14:textFill>
        </w:rPr>
        <w:t>年</w:t>
      </w:r>
      <w:r>
        <w:rPr>
          <w:rFonts w:hint="eastAsia" w:ascii="宋体" w:hAnsi="宋体"/>
          <w:bCs/>
          <w:color w:val="000000" w:themeColor="text1"/>
          <w:highlight w:val="none"/>
          <w:lang w:val="en-US" w:eastAsia="zh-CN"/>
          <w14:textFill>
            <w14:solidFill>
              <w14:schemeClr w14:val="tx1"/>
            </w14:solidFill>
          </w14:textFill>
        </w:rPr>
        <w:t>7</w:t>
      </w:r>
      <w:r>
        <w:rPr>
          <w:rFonts w:hint="eastAsia" w:ascii="宋体" w:hAnsi="宋体"/>
          <w:bCs/>
          <w:color w:val="000000" w:themeColor="text1"/>
          <w:highlight w:val="none"/>
          <w14:textFill>
            <w14:solidFill>
              <w14:schemeClr w14:val="tx1"/>
            </w14:solidFill>
          </w14:textFill>
        </w:rPr>
        <w:t>月</w:t>
      </w:r>
      <w:r>
        <w:rPr>
          <w:rFonts w:hint="eastAsia" w:ascii="宋体" w:hAnsi="宋体"/>
          <w:bCs/>
          <w:color w:val="000000" w:themeColor="text1"/>
          <w:highlight w:val="none"/>
          <w:lang w:val="en-US" w:eastAsia="zh-CN"/>
          <w14:textFill>
            <w14:solidFill>
              <w14:schemeClr w14:val="tx1"/>
            </w14:solidFill>
          </w14:textFill>
        </w:rPr>
        <w:t>17</w:t>
      </w:r>
      <w:r>
        <w:rPr>
          <w:rFonts w:hint="eastAsia" w:ascii="宋体" w:hAnsi="宋体"/>
          <w:bCs/>
          <w:color w:val="000000" w:themeColor="text1"/>
          <w:highlight w:val="none"/>
          <w14:textFill>
            <w14:solidFill>
              <w14:schemeClr w14:val="tx1"/>
            </w14:solidFill>
          </w14:textFill>
        </w:rPr>
        <w:t xml:space="preserve">日至 </w:t>
      </w:r>
      <w:r>
        <w:rPr>
          <w:rFonts w:hint="eastAsia" w:ascii="宋体" w:hAnsi="宋体"/>
          <w:bCs/>
          <w:color w:val="000000" w:themeColor="text1"/>
          <w:highlight w:val="none"/>
          <w:lang w:val="en-US" w:eastAsia="zh-CN"/>
          <w14:textFill>
            <w14:solidFill>
              <w14:schemeClr w14:val="tx1"/>
            </w14:solidFill>
          </w14:textFill>
        </w:rPr>
        <w:t>2026</w:t>
      </w:r>
      <w:r>
        <w:rPr>
          <w:rFonts w:hint="eastAsia" w:ascii="宋体" w:hAnsi="宋体"/>
          <w:bCs/>
          <w:color w:val="000000" w:themeColor="text1"/>
          <w:highlight w:val="none"/>
          <w14:textFill>
            <w14:solidFill>
              <w14:schemeClr w14:val="tx1"/>
            </w14:solidFill>
          </w14:textFill>
        </w:rPr>
        <w:t>年</w:t>
      </w:r>
      <w:r>
        <w:rPr>
          <w:rFonts w:hint="eastAsia" w:ascii="宋体" w:hAnsi="宋体"/>
          <w:bCs/>
          <w:color w:val="000000" w:themeColor="text1"/>
          <w:highlight w:val="none"/>
          <w:lang w:val="en-US" w:eastAsia="zh-CN"/>
          <w14:textFill>
            <w14:solidFill>
              <w14:schemeClr w14:val="tx1"/>
            </w14:solidFill>
          </w14:textFill>
        </w:rPr>
        <w:t>7</w:t>
      </w:r>
      <w:r>
        <w:rPr>
          <w:rFonts w:hint="eastAsia" w:ascii="宋体" w:hAnsi="宋体"/>
          <w:bCs/>
          <w:color w:val="000000" w:themeColor="text1"/>
          <w:highlight w:val="none"/>
          <w14:textFill>
            <w14:solidFill>
              <w14:schemeClr w14:val="tx1"/>
            </w14:solidFill>
          </w14:textFill>
        </w:rPr>
        <w:t>月</w:t>
      </w:r>
      <w:r>
        <w:rPr>
          <w:rFonts w:hint="eastAsia" w:ascii="宋体" w:hAnsi="宋体"/>
          <w:bCs/>
          <w:color w:val="000000" w:themeColor="text1"/>
          <w:highlight w:val="none"/>
          <w:lang w:val="en-US" w:eastAsia="zh-CN"/>
          <w14:textFill>
            <w14:solidFill>
              <w14:schemeClr w14:val="tx1"/>
            </w14:solidFill>
          </w14:textFill>
        </w:rPr>
        <w:t>24</w:t>
      </w:r>
      <w:r>
        <w:rPr>
          <w:rFonts w:hint="eastAsia" w:ascii="宋体" w:hAnsi="宋体"/>
          <w:bCs/>
          <w:color w:val="000000" w:themeColor="text1"/>
          <w:highlight w:val="none"/>
          <w14:textFill>
            <w14:solidFill>
              <w14:schemeClr w14:val="tx1"/>
            </w14:solidFill>
          </w14:textFill>
        </w:rPr>
        <w:t>日。</w:t>
      </w:r>
    </w:p>
    <w:p w14:paraId="7B25E7BD">
      <w:pPr>
        <w:widowControl/>
        <w:adjustRightInd w:val="0"/>
        <w:snapToGrid w:val="0"/>
        <w:spacing w:line="360" w:lineRule="auto"/>
        <w:ind w:left="105" w:leftChars="50"/>
        <w:rPr>
          <w:rFonts w:ascii="宋体" w:hAnsi="宋体" w:cs="宋体"/>
          <w:color w:val="000000" w:themeColor="text1"/>
          <w:kern w:val="0"/>
          <w:szCs w:val="21"/>
          <w:highlight w:val="none"/>
          <w14:textFill>
            <w14:solidFill>
              <w14:schemeClr w14:val="tx1"/>
            </w14:solidFill>
          </w14:textFill>
        </w:rPr>
      </w:pPr>
      <w:r>
        <w:rPr>
          <w:rFonts w:hint="eastAsia" w:ascii="宋体" w:hAnsi="宋体"/>
          <w:bCs/>
          <w:color w:val="000000" w:themeColor="text1"/>
          <w:highlight w:val="none"/>
          <w14:textFill>
            <w14:solidFill>
              <w14:schemeClr w14:val="tx1"/>
            </w14:solidFill>
          </w14:textFill>
        </w:rPr>
        <w:t xml:space="preserve"> 2．</w:t>
      </w:r>
      <w:r>
        <w:rPr>
          <w:rFonts w:hint="eastAsia" w:ascii="宋体" w:hAnsi="宋体" w:eastAsia="宋体" w:cs="宋体"/>
          <w:bCs/>
          <w:color w:val="000000" w:themeColor="text1"/>
          <w:highlight w:val="none"/>
          <w14:textFill>
            <w14:solidFill>
              <w14:schemeClr w14:val="tx1"/>
            </w14:solidFill>
          </w14:textFill>
        </w:rPr>
        <w:t>根据《中华人民共和国政府采购法》第</w:t>
      </w:r>
      <w:r>
        <w:rPr>
          <w:rFonts w:hint="eastAsia" w:ascii="宋体" w:hAnsi="宋体" w:cs="宋体"/>
          <w:bCs/>
          <w:color w:val="000000" w:themeColor="text1"/>
          <w:highlight w:val="none"/>
          <w:lang w:val="en-US" w:eastAsia="zh-CN"/>
          <w14:textFill>
            <w14:solidFill>
              <w14:schemeClr w14:val="tx1"/>
            </w14:solidFill>
          </w14:textFill>
        </w:rPr>
        <w:t>五</w:t>
      </w:r>
      <w:r>
        <w:rPr>
          <w:rFonts w:hint="eastAsia" w:ascii="宋体" w:hAnsi="宋体" w:eastAsia="宋体" w:cs="宋体"/>
          <w:bCs/>
          <w:color w:val="000000" w:themeColor="text1"/>
          <w:highlight w:val="none"/>
          <w14:textFill>
            <w14:solidFill>
              <w14:schemeClr w14:val="tx1"/>
            </w14:solidFill>
          </w14:textFill>
        </w:rPr>
        <w:t>十</w:t>
      </w:r>
      <w:r>
        <w:rPr>
          <w:rFonts w:hint="eastAsia" w:ascii="宋体" w:hAnsi="宋体" w:cs="宋体"/>
          <w:bCs/>
          <w:color w:val="000000" w:themeColor="text1"/>
          <w:highlight w:val="none"/>
          <w:lang w:val="en-US" w:eastAsia="zh-CN"/>
          <w14:textFill>
            <w14:solidFill>
              <w14:schemeClr w14:val="tx1"/>
            </w14:solidFill>
          </w14:textFill>
        </w:rPr>
        <w:t>二</w:t>
      </w:r>
      <w:r>
        <w:rPr>
          <w:rFonts w:hint="eastAsia" w:ascii="宋体" w:hAnsi="宋体" w:eastAsia="宋体" w:cs="宋体"/>
          <w:bCs/>
          <w:color w:val="000000" w:themeColor="text1"/>
          <w:highlight w:val="none"/>
          <w14:textFill>
            <w14:solidFill>
              <w14:schemeClr w14:val="tx1"/>
            </w14:solidFill>
          </w14:textFill>
        </w:rPr>
        <w:t>条的规定，供应商认为采购文件、采购过程和中标、成交结果使自己的权益受到损害的，可以在知道或者应知其权益受到损害之日起七个工作日内，以书面形式向采购人提出质疑。</w:t>
      </w:r>
      <w:r>
        <w:rPr>
          <w:rFonts w:ascii="宋体" w:hAnsi="宋体" w:cs="宋体"/>
          <w:color w:val="000000" w:themeColor="text1"/>
          <w:kern w:val="0"/>
          <w:szCs w:val="21"/>
          <w:highlight w:val="none"/>
          <w14:textFill>
            <w14:solidFill>
              <w14:schemeClr w14:val="tx1"/>
            </w14:solidFill>
          </w14:textFill>
        </w:rPr>
        <w:t>质疑函应当</w:t>
      </w:r>
      <w:r>
        <w:rPr>
          <w:rFonts w:hint="eastAsia" w:ascii="宋体" w:hAnsi="宋体" w:cs="宋体"/>
          <w:color w:val="000000" w:themeColor="text1"/>
          <w:kern w:val="0"/>
          <w:szCs w:val="21"/>
          <w:highlight w:val="none"/>
          <w14:textFill>
            <w14:solidFill>
              <w14:schemeClr w14:val="tx1"/>
            </w14:solidFill>
          </w14:textFill>
        </w:rPr>
        <w:t>由</w:t>
      </w:r>
      <w:r>
        <w:rPr>
          <w:rFonts w:ascii="宋体" w:hAnsi="宋体" w:cs="宋体"/>
          <w:color w:val="000000" w:themeColor="text1"/>
          <w:kern w:val="0"/>
          <w:szCs w:val="21"/>
          <w:highlight w:val="none"/>
          <w14:textFill>
            <w14:solidFill>
              <w14:schemeClr w14:val="tx1"/>
            </w14:solidFill>
          </w14:textFill>
        </w:rPr>
        <w:t>质疑</w:t>
      </w:r>
      <w:r>
        <w:rPr>
          <w:rFonts w:hint="eastAsia" w:ascii="宋体" w:hAnsi="宋体" w:cs="宋体"/>
          <w:color w:val="000000" w:themeColor="text1"/>
          <w:kern w:val="0"/>
          <w:szCs w:val="21"/>
          <w:highlight w:val="none"/>
          <w14:textFill>
            <w14:solidFill>
              <w14:schemeClr w14:val="tx1"/>
            </w14:solidFill>
          </w14:textFill>
        </w:rPr>
        <w:t>投标人的</w:t>
      </w:r>
      <w:r>
        <w:rPr>
          <w:rFonts w:ascii="宋体" w:hAnsi="宋体" w:cs="宋体"/>
          <w:color w:val="000000" w:themeColor="text1"/>
          <w:kern w:val="0"/>
          <w:szCs w:val="21"/>
          <w:highlight w:val="none"/>
          <w14:textFill>
            <w14:solidFill>
              <w14:schemeClr w14:val="tx1"/>
            </w14:solidFill>
          </w14:textFill>
        </w:rPr>
        <w:t>法定代表人或主要负责人签字并加盖</w:t>
      </w:r>
      <w:r>
        <w:rPr>
          <w:rFonts w:hint="eastAsia" w:ascii="宋体" w:hAnsi="宋体" w:cs="宋体"/>
          <w:color w:val="000000" w:themeColor="text1"/>
          <w:kern w:val="0"/>
          <w:szCs w:val="21"/>
          <w:highlight w:val="none"/>
          <w14:textFill>
            <w14:solidFill>
              <w14:schemeClr w14:val="tx1"/>
            </w14:solidFill>
          </w14:textFill>
        </w:rPr>
        <w:t>单位</w:t>
      </w:r>
      <w:r>
        <w:rPr>
          <w:rFonts w:ascii="宋体" w:hAnsi="宋体" w:cs="宋体"/>
          <w:color w:val="000000" w:themeColor="text1"/>
          <w:kern w:val="0"/>
          <w:szCs w:val="21"/>
          <w:highlight w:val="none"/>
          <w14:textFill>
            <w14:solidFill>
              <w14:schemeClr w14:val="tx1"/>
            </w14:solidFill>
          </w14:textFill>
        </w:rPr>
        <w:t>公章</w:t>
      </w:r>
      <w:r>
        <w:rPr>
          <w:rFonts w:hint="eastAsia" w:ascii="宋体" w:hAnsi="宋体" w:cs="宋体"/>
          <w:color w:val="000000" w:themeColor="text1"/>
          <w:kern w:val="0"/>
          <w:szCs w:val="21"/>
          <w:highlight w:val="none"/>
          <w14:textFill>
            <w14:solidFill>
              <w14:schemeClr w14:val="tx1"/>
            </w14:solidFill>
          </w14:textFill>
        </w:rPr>
        <w:t>，留有联系人及联系电话并提供营业执照复印件、法定代表人（负责人）证明书、授权书、法定代表人（负责人）被授权人身份证复印件，并与代理采购机构工作人员做好确认工作，未被确认的质疑将作为无效质疑，</w:t>
      </w:r>
      <w:r>
        <w:rPr>
          <w:rFonts w:ascii="宋体" w:hAnsi="宋体" w:cs="宋体"/>
          <w:color w:val="000000" w:themeColor="text1"/>
          <w:kern w:val="0"/>
          <w:szCs w:val="21"/>
          <w:highlight w:val="none"/>
          <w14:textFill>
            <w14:solidFill>
              <w14:schemeClr w14:val="tx1"/>
            </w14:solidFill>
          </w14:textFill>
        </w:rPr>
        <w:t>采购人或</w:t>
      </w:r>
      <w:r>
        <w:rPr>
          <w:rFonts w:hint="eastAsia" w:ascii="宋体" w:hAnsi="宋体" w:cs="宋体"/>
          <w:color w:val="000000" w:themeColor="text1"/>
          <w:kern w:val="0"/>
          <w:szCs w:val="21"/>
          <w:highlight w:val="none"/>
          <w14:textFill>
            <w14:solidFill>
              <w14:schemeClr w14:val="tx1"/>
            </w14:solidFill>
          </w14:textFill>
        </w:rPr>
        <w:t>代理采购机构可不予作答。</w:t>
      </w:r>
    </w:p>
    <w:p w14:paraId="5A3FAE6E">
      <w:pPr>
        <w:widowControl/>
        <w:tabs>
          <w:tab w:val="left" w:pos="502"/>
        </w:tabs>
        <w:adjustRightInd w:val="0"/>
        <w:snapToGrid w:val="0"/>
        <w:spacing w:line="360" w:lineRule="auto"/>
        <w:rPr>
          <w:rFonts w:ascii="宋体" w:hAnsi="宋体" w:cs="Tahoma"/>
          <w:b/>
          <w:bCs/>
          <w:color w:val="000000" w:themeColor="text1"/>
          <w:szCs w:val="21"/>
          <w:highlight w:val="none"/>
          <w14:textFill>
            <w14:solidFill>
              <w14:schemeClr w14:val="tx1"/>
            </w14:solidFill>
          </w14:textFill>
        </w:rPr>
      </w:pPr>
      <w:r>
        <w:rPr>
          <w:rFonts w:hint="eastAsia" w:ascii="宋体" w:hAnsi="宋体" w:cs="Tahoma"/>
          <w:b/>
          <w:bCs/>
          <w:color w:val="000000" w:themeColor="text1"/>
          <w:szCs w:val="21"/>
          <w:highlight w:val="none"/>
          <w14:textFill>
            <w14:solidFill>
              <w14:schemeClr w14:val="tx1"/>
            </w14:solidFill>
          </w14:textFill>
        </w:rPr>
        <w:t>四、购买磋商文件的时间、地点、方式及磋商文件售价</w:t>
      </w:r>
    </w:p>
    <w:p w14:paraId="76A3D4C4">
      <w:pPr>
        <w:widowControl/>
        <w:tabs>
          <w:tab w:val="left" w:pos="735"/>
        </w:tabs>
        <w:adjustRightInd w:val="0"/>
        <w:snapToGrid w:val="0"/>
        <w:spacing w:line="360" w:lineRule="auto"/>
        <w:ind w:left="210" w:hanging="210" w:hangingChars="100"/>
        <w:rPr>
          <w:rFonts w:ascii="宋体" w:hAnsi="宋体" w:cs="Arial"/>
          <w:color w:val="000000" w:themeColor="text1"/>
          <w:highlight w:val="none"/>
          <w14:textFill>
            <w14:solidFill>
              <w14:schemeClr w14:val="tx1"/>
            </w14:solidFill>
          </w14:textFill>
        </w:rPr>
      </w:pPr>
      <w:r>
        <w:rPr>
          <w:rFonts w:hint="eastAsia" w:ascii="宋体" w:hAnsi="宋体" w:cs="Tahoma"/>
          <w:color w:val="000000" w:themeColor="text1"/>
          <w:highlight w:val="none"/>
          <w14:textFill>
            <w14:solidFill>
              <w14:schemeClr w14:val="tx1"/>
            </w14:solidFill>
          </w14:textFill>
        </w:rPr>
        <w:t xml:space="preserve"> 1.购买磋商文件</w:t>
      </w:r>
      <w:r>
        <w:rPr>
          <w:rFonts w:hint="eastAsia" w:ascii="宋体" w:hAnsi="宋体"/>
          <w:bCs/>
          <w:color w:val="000000" w:themeColor="text1"/>
          <w:highlight w:val="none"/>
          <w14:textFill>
            <w14:solidFill>
              <w14:schemeClr w14:val="tx1"/>
            </w14:solidFill>
          </w14:textFill>
        </w:rPr>
        <w:t>时间：</w:t>
      </w:r>
      <w:r>
        <w:rPr>
          <w:rFonts w:hint="eastAsia" w:ascii="宋体" w:hAnsi="宋体"/>
          <w:bCs/>
          <w:color w:val="000000" w:themeColor="text1"/>
          <w:highlight w:val="none"/>
          <w:lang w:val="en-US" w:eastAsia="zh-CN"/>
          <w14:textFill>
            <w14:solidFill>
              <w14:schemeClr w14:val="tx1"/>
            </w14:solidFill>
          </w14:textFill>
        </w:rPr>
        <w:t>2026</w:t>
      </w:r>
      <w:r>
        <w:rPr>
          <w:rFonts w:hint="eastAsia" w:ascii="宋体" w:hAnsi="宋体"/>
          <w:bCs/>
          <w:color w:val="000000" w:themeColor="text1"/>
          <w:highlight w:val="none"/>
          <w14:textFill>
            <w14:solidFill>
              <w14:schemeClr w14:val="tx1"/>
            </w14:solidFill>
          </w14:textFill>
        </w:rPr>
        <w:t>年</w:t>
      </w:r>
      <w:r>
        <w:rPr>
          <w:rFonts w:hint="eastAsia" w:ascii="宋体" w:hAnsi="宋体"/>
          <w:bCs/>
          <w:color w:val="000000" w:themeColor="text1"/>
          <w:highlight w:val="none"/>
          <w:lang w:val="en-US" w:eastAsia="zh-CN"/>
          <w14:textFill>
            <w14:solidFill>
              <w14:schemeClr w14:val="tx1"/>
            </w14:solidFill>
          </w14:textFill>
        </w:rPr>
        <w:t>7</w:t>
      </w:r>
      <w:r>
        <w:rPr>
          <w:rFonts w:hint="eastAsia" w:ascii="宋体" w:hAnsi="宋体"/>
          <w:bCs/>
          <w:color w:val="000000" w:themeColor="text1"/>
          <w:highlight w:val="none"/>
          <w14:textFill>
            <w14:solidFill>
              <w14:schemeClr w14:val="tx1"/>
            </w14:solidFill>
          </w14:textFill>
        </w:rPr>
        <w:t>月</w:t>
      </w:r>
      <w:r>
        <w:rPr>
          <w:rFonts w:hint="eastAsia" w:ascii="宋体" w:hAnsi="宋体"/>
          <w:bCs/>
          <w:color w:val="000000" w:themeColor="text1"/>
          <w:highlight w:val="none"/>
          <w:lang w:val="en-US" w:eastAsia="zh-CN"/>
          <w14:textFill>
            <w14:solidFill>
              <w14:schemeClr w14:val="tx1"/>
            </w14:solidFill>
          </w14:textFill>
        </w:rPr>
        <w:t>17</w:t>
      </w:r>
      <w:r>
        <w:rPr>
          <w:rFonts w:hint="eastAsia" w:ascii="宋体" w:hAnsi="宋体"/>
          <w:bCs/>
          <w:color w:val="000000" w:themeColor="text1"/>
          <w:highlight w:val="none"/>
          <w14:textFill>
            <w14:solidFill>
              <w14:schemeClr w14:val="tx1"/>
            </w14:solidFill>
          </w14:textFill>
        </w:rPr>
        <w:t xml:space="preserve">日至 </w:t>
      </w:r>
      <w:r>
        <w:rPr>
          <w:rFonts w:hint="eastAsia" w:ascii="宋体" w:hAnsi="宋体"/>
          <w:bCs/>
          <w:color w:val="000000" w:themeColor="text1"/>
          <w:highlight w:val="none"/>
          <w:lang w:val="en-US" w:eastAsia="zh-CN"/>
          <w14:textFill>
            <w14:solidFill>
              <w14:schemeClr w14:val="tx1"/>
            </w14:solidFill>
          </w14:textFill>
        </w:rPr>
        <w:t>2026</w:t>
      </w:r>
      <w:r>
        <w:rPr>
          <w:rFonts w:hint="eastAsia" w:ascii="宋体" w:hAnsi="宋体"/>
          <w:bCs/>
          <w:color w:val="000000" w:themeColor="text1"/>
          <w:highlight w:val="none"/>
          <w14:textFill>
            <w14:solidFill>
              <w14:schemeClr w14:val="tx1"/>
            </w14:solidFill>
          </w14:textFill>
        </w:rPr>
        <w:t>年</w:t>
      </w:r>
      <w:r>
        <w:rPr>
          <w:rFonts w:hint="eastAsia" w:ascii="宋体" w:hAnsi="宋体"/>
          <w:bCs/>
          <w:color w:val="000000" w:themeColor="text1"/>
          <w:highlight w:val="none"/>
          <w:lang w:val="en-US" w:eastAsia="zh-CN"/>
          <w14:textFill>
            <w14:solidFill>
              <w14:schemeClr w14:val="tx1"/>
            </w14:solidFill>
          </w14:textFill>
        </w:rPr>
        <w:t>7</w:t>
      </w:r>
      <w:r>
        <w:rPr>
          <w:rFonts w:hint="eastAsia" w:ascii="宋体" w:hAnsi="宋体"/>
          <w:bCs/>
          <w:color w:val="000000" w:themeColor="text1"/>
          <w:highlight w:val="none"/>
          <w14:textFill>
            <w14:solidFill>
              <w14:schemeClr w14:val="tx1"/>
            </w14:solidFill>
          </w14:textFill>
        </w:rPr>
        <w:t>月</w:t>
      </w:r>
      <w:r>
        <w:rPr>
          <w:rFonts w:hint="eastAsia" w:ascii="宋体" w:hAnsi="宋体"/>
          <w:bCs/>
          <w:color w:val="000000" w:themeColor="text1"/>
          <w:highlight w:val="none"/>
          <w:lang w:val="en-US" w:eastAsia="zh-CN"/>
          <w14:textFill>
            <w14:solidFill>
              <w14:schemeClr w14:val="tx1"/>
            </w14:solidFill>
          </w14:textFill>
        </w:rPr>
        <w:t>24</w:t>
      </w:r>
      <w:r>
        <w:rPr>
          <w:rFonts w:hint="eastAsia" w:ascii="宋体" w:hAnsi="宋体"/>
          <w:bCs/>
          <w:color w:val="000000" w:themeColor="text1"/>
          <w:highlight w:val="none"/>
          <w14:textFill>
            <w14:solidFill>
              <w14:schemeClr w14:val="tx1"/>
            </w14:solidFill>
          </w14:textFill>
        </w:rPr>
        <w:t>日，上午9:00～12:00，下午2:30～5:30（节假日除外）（北</w:t>
      </w:r>
      <w:r>
        <w:rPr>
          <w:rFonts w:hint="eastAsia" w:ascii="宋体" w:hAnsi="宋体" w:cs="Arial"/>
          <w:color w:val="000000" w:themeColor="text1"/>
          <w:highlight w:val="none"/>
          <w14:textFill>
            <w14:solidFill>
              <w14:schemeClr w14:val="tx1"/>
            </w14:solidFill>
          </w14:textFill>
        </w:rPr>
        <w:t>京时间）。</w:t>
      </w:r>
    </w:p>
    <w:p w14:paraId="3F6B4538">
      <w:pPr>
        <w:widowControl/>
        <w:tabs>
          <w:tab w:val="left" w:pos="735"/>
        </w:tabs>
        <w:adjustRightInd w:val="0"/>
        <w:snapToGrid w:val="0"/>
        <w:spacing w:line="360" w:lineRule="auto"/>
        <w:rPr>
          <w:rFonts w:ascii="宋体" w:hAnsi="宋体"/>
          <w:bCs/>
          <w:color w:val="000000" w:themeColor="text1"/>
          <w:highlight w:val="none"/>
          <w14:textFill>
            <w14:solidFill>
              <w14:schemeClr w14:val="tx1"/>
            </w14:solidFill>
          </w14:textFill>
        </w:rPr>
      </w:pPr>
      <w:r>
        <w:rPr>
          <w:rFonts w:hint="eastAsia" w:ascii="宋体" w:hAnsi="宋体" w:cs="Tahoma"/>
          <w:color w:val="000000" w:themeColor="text1"/>
          <w:highlight w:val="none"/>
          <w14:textFill>
            <w14:solidFill>
              <w14:schemeClr w14:val="tx1"/>
            </w14:solidFill>
          </w14:textFill>
        </w:rPr>
        <w:t xml:space="preserve"> 2.购买磋商文件地点：阳江市江城区猫山四街33号A座2楼</w:t>
      </w:r>
      <w:r>
        <w:rPr>
          <w:rFonts w:hint="eastAsia" w:ascii="宋体" w:hAnsi="宋体"/>
          <w:color w:val="000000" w:themeColor="text1"/>
          <w:szCs w:val="21"/>
          <w:highlight w:val="none"/>
          <w14:textFill>
            <w14:solidFill>
              <w14:schemeClr w14:val="tx1"/>
            </w14:solidFill>
          </w14:textFill>
        </w:rPr>
        <w:t>205室。</w:t>
      </w:r>
    </w:p>
    <w:p w14:paraId="739F768B">
      <w:pPr>
        <w:widowControl/>
        <w:tabs>
          <w:tab w:val="left" w:pos="735"/>
        </w:tabs>
        <w:adjustRightInd w:val="0"/>
        <w:snapToGrid w:val="0"/>
        <w:spacing w:line="360" w:lineRule="auto"/>
        <w:rPr>
          <w:rFonts w:ascii="宋体" w:hAnsi="宋体"/>
          <w:bCs/>
          <w:color w:val="000000" w:themeColor="text1"/>
          <w:highlight w:val="none"/>
          <w14:textFill>
            <w14:solidFill>
              <w14:schemeClr w14:val="tx1"/>
            </w14:solidFill>
          </w14:textFill>
        </w:rPr>
      </w:pPr>
      <w:r>
        <w:rPr>
          <w:rFonts w:hint="eastAsia" w:ascii="宋体" w:hAnsi="宋体"/>
          <w:bCs/>
          <w:color w:val="000000" w:themeColor="text1"/>
          <w:highlight w:val="none"/>
          <w14:textFill>
            <w14:solidFill>
              <w14:schemeClr w14:val="tx1"/>
            </w14:solidFill>
          </w14:textFill>
        </w:rPr>
        <w:t xml:space="preserve"> 3.磋商文件售价：</w:t>
      </w:r>
      <w:r>
        <w:rPr>
          <w:rFonts w:hint="eastAsia" w:ascii="宋体" w:hAnsi="宋体"/>
          <w:bCs/>
          <w:color w:val="000000" w:themeColor="text1"/>
          <w:szCs w:val="21"/>
          <w:highlight w:val="none"/>
          <w14:textFill>
            <w14:solidFill>
              <w14:schemeClr w14:val="tx1"/>
            </w14:solidFill>
          </w14:textFill>
        </w:rPr>
        <w:t>磋商文件每套人民币300元，售后不退</w:t>
      </w:r>
      <w:r>
        <w:rPr>
          <w:rFonts w:hint="eastAsia" w:ascii="宋体" w:hAnsi="宋体"/>
          <w:bCs/>
          <w:color w:val="000000" w:themeColor="text1"/>
          <w:highlight w:val="none"/>
          <w14:textFill>
            <w14:solidFill>
              <w14:schemeClr w14:val="tx1"/>
            </w14:solidFill>
          </w14:textFill>
        </w:rPr>
        <w:t>。</w:t>
      </w:r>
    </w:p>
    <w:p w14:paraId="3983D693">
      <w:pPr>
        <w:widowControl/>
        <w:tabs>
          <w:tab w:val="left" w:pos="735"/>
        </w:tabs>
        <w:adjustRightInd w:val="0"/>
        <w:snapToGrid w:val="0"/>
        <w:spacing w:line="360" w:lineRule="auto"/>
        <w:rPr>
          <w:rFonts w:ascii="宋体" w:hAnsi="宋体"/>
          <w:bCs/>
          <w:color w:val="000000" w:themeColor="text1"/>
          <w:highlight w:val="none"/>
          <w14:textFill>
            <w14:solidFill>
              <w14:schemeClr w14:val="tx1"/>
            </w14:solidFill>
          </w14:textFill>
        </w:rPr>
      </w:pPr>
      <w:r>
        <w:rPr>
          <w:rFonts w:hint="eastAsia" w:ascii="宋体" w:hAnsi="宋体"/>
          <w:bCs/>
          <w:color w:val="000000" w:themeColor="text1"/>
          <w:highlight w:val="none"/>
          <w14:textFill>
            <w14:solidFill>
              <w14:schemeClr w14:val="tx1"/>
            </w14:solidFill>
          </w14:textFill>
        </w:rPr>
        <w:t xml:space="preserve"> 4.磋商文件获取方式：现场发售。</w:t>
      </w:r>
    </w:p>
    <w:p w14:paraId="4F9A1E36">
      <w:pPr>
        <w:widowControl/>
        <w:tabs>
          <w:tab w:val="left" w:pos="735"/>
        </w:tabs>
        <w:adjustRightInd w:val="0"/>
        <w:snapToGrid w:val="0"/>
        <w:spacing w:line="360" w:lineRule="auto"/>
        <w:ind w:firstLine="105" w:firstLineChars="50"/>
        <w:rPr>
          <w:rFonts w:ascii="宋体" w:hAnsi="宋体"/>
          <w:bCs/>
          <w:color w:val="000000" w:themeColor="text1"/>
          <w:szCs w:val="21"/>
          <w:highlight w:val="none"/>
          <w14:textFill>
            <w14:solidFill>
              <w14:schemeClr w14:val="tx1"/>
            </w14:solidFill>
          </w14:textFill>
        </w:rPr>
      </w:pPr>
      <w:r>
        <w:rPr>
          <w:rFonts w:hint="eastAsia" w:ascii="宋体" w:hAnsi="宋体"/>
          <w:bCs/>
          <w:color w:val="000000" w:themeColor="text1"/>
          <w:highlight w:val="none"/>
          <w14:textFill>
            <w14:solidFill>
              <w14:schemeClr w14:val="tx1"/>
            </w14:solidFill>
          </w14:textFill>
        </w:rPr>
        <w:t>5.</w:t>
      </w:r>
      <w:r>
        <w:rPr>
          <w:rFonts w:hint="eastAsia" w:ascii="宋体" w:hAnsi="宋体"/>
          <w:bCs/>
          <w:color w:val="000000" w:themeColor="text1"/>
          <w:szCs w:val="21"/>
          <w:highlight w:val="none"/>
          <w14:textFill>
            <w14:solidFill>
              <w14:schemeClr w14:val="tx1"/>
            </w14:solidFill>
          </w14:textFill>
        </w:rPr>
        <w:t>购买磋商文件必须携带：</w:t>
      </w:r>
    </w:p>
    <w:p w14:paraId="3D720976">
      <w:pPr>
        <w:widowControl/>
        <w:tabs>
          <w:tab w:val="left" w:pos="735"/>
        </w:tabs>
        <w:adjustRightInd w:val="0"/>
        <w:snapToGrid w:val="0"/>
        <w:spacing w:line="360" w:lineRule="auto"/>
        <w:ind w:left="420" w:leftChars="100" w:hanging="210" w:hangingChars="100"/>
        <w:rPr>
          <w:rFonts w:ascii="宋体" w:hAnsi="宋体"/>
          <w:bCs/>
          <w:color w:val="000000" w:themeColor="text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1）法定代表人（负责人）证明书原件、法定代表人（负责人）授权委托书原件、法定代表人（负责人）身份证复印件、授权委托人身份证复印件和企业法人营业执照副本复印件及《购买标书登记表》加盖公章到指定地址购买。</w:t>
      </w:r>
      <w:r>
        <w:rPr>
          <w:rFonts w:hint="eastAsia" w:ascii="宋体" w:hAnsi="宋体"/>
          <w:b/>
          <w:bCs/>
          <w:color w:val="000000" w:themeColor="text1"/>
          <w:highlight w:val="none"/>
          <w14:textFill>
            <w14:solidFill>
              <w14:schemeClr w14:val="tx1"/>
            </w14:solidFill>
          </w14:textFill>
        </w:rPr>
        <w:t>报名时供应商的资料与以上报名条件不符合、不齐全、复印件不清晰或未盖红色公章的将不予受理</w:t>
      </w:r>
      <w:r>
        <w:rPr>
          <w:rFonts w:hint="eastAsia" w:ascii="宋体" w:hAnsi="宋体"/>
          <w:bCs/>
          <w:color w:val="000000" w:themeColor="text1"/>
          <w:highlight w:val="none"/>
          <w14:textFill>
            <w14:solidFill>
              <w14:schemeClr w14:val="tx1"/>
            </w14:solidFill>
          </w14:textFill>
        </w:rPr>
        <w:t>。</w:t>
      </w:r>
    </w:p>
    <w:p w14:paraId="79A739C1">
      <w:pPr>
        <w:widowControl/>
        <w:tabs>
          <w:tab w:val="left" w:pos="735"/>
        </w:tabs>
        <w:adjustRightInd w:val="0"/>
        <w:snapToGrid w:val="0"/>
        <w:spacing w:line="360" w:lineRule="auto"/>
        <w:ind w:left="388" w:leftChars="135" w:hanging="105" w:hangingChars="50"/>
        <w:rPr>
          <w:rFonts w:ascii="宋体" w:hAnsi="宋体" w:cs="Arial"/>
          <w:b/>
          <w:color w:val="000000" w:themeColor="text1"/>
          <w:highlight w:val="none"/>
          <w14:textFill>
            <w14:solidFill>
              <w14:schemeClr w14:val="tx1"/>
            </w14:solidFill>
          </w14:textFill>
        </w:rPr>
      </w:pPr>
      <w:r>
        <w:rPr>
          <w:rFonts w:hint="eastAsia" w:ascii="宋体" w:hAnsi="宋体"/>
          <w:bCs/>
          <w:color w:val="000000" w:themeColor="text1"/>
          <w:highlight w:val="none"/>
          <w14:textFill>
            <w14:solidFill>
              <w14:schemeClr w14:val="tx1"/>
            </w14:solidFill>
          </w14:textFill>
        </w:rPr>
        <w:t>2）</w:t>
      </w:r>
      <w:r>
        <w:rPr>
          <w:rFonts w:hint="eastAsia" w:ascii="宋体" w:hAnsi="宋体"/>
          <w:b/>
          <w:bCs/>
          <w:color w:val="000000" w:themeColor="text1"/>
          <w:highlight w:val="none"/>
          <w14:textFill>
            <w14:solidFill>
              <w14:schemeClr w14:val="tx1"/>
            </w14:solidFill>
          </w14:textFill>
        </w:rPr>
        <w:t>供应商须提供未被列入“信用中国”网站(</w:t>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HYPERLINK "http://www.creditchina.gov.cn)" </w:instrText>
      </w:r>
      <w:r>
        <w:rPr>
          <w:color w:val="000000" w:themeColor="text1"/>
          <w:highlight w:val="none"/>
          <w14:textFill>
            <w14:solidFill>
              <w14:schemeClr w14:val="tx1"/>
            </w14:solidFill>
          </w14:textFill>
        </w:rPr>
        <w:fldChar w:fldCharType="separate"/>
      </w:r>
      <w:r>
        <w:rPr>
          <w:rStyle w:val="59"/>
          <w:rFonts w:hint="eastAsia" w:ascii="宋体" w:hAnsi="宋体"/>
          <w:b/>
          <w:bCs/>
          <w:color w:val="000000" w:themeColor="text1"/>
          <w:highlight w:val="none"/>
          <w14:textFill>
            <w14:solidFill>
              <w14:schemeClr w14:val="tx1"/>
            </w14:solidFill>
          </w14:textFill>
        </w:rPr>
        <w:t>www.creditchina.gov.cn)“记录失信被执行人或重大</w:t>
      </w:r>
      <w:r>
        <w:rPr>
          <w:rStyle w:val="59"/>
          <w:rFonts w:hint="eastAsia" w:ascii="宋体" w:hAnsi="宋体"/>
          <w:b/>
          <w:bCs/>
          <w:color w:val="000000" w:themeColor="text1"/>
          <w:highlight w:val="none"/>
          <w14:textFill>
            <w14:solidFill>
              <w14:schemeClr w14:val="tx1"/>
            </w14:solidFill>
          </w14:textFill>
        </w:rPr>
        <w:fldChar w:fldCharType="end"/>
      </w:r>
      <w:r>
        <w:rPr>
          <w:rFonts w:hint="eastAsia" w:ascii="宋体" w:hAnsi="宋体"/>
          <w:b/>
          <w:bCs/>
          <w:color w:val="000000" w:themeColor="text1"/>
          <w:highlight w:val="none"/>
          <w14:textFill>
            <w14:solidFill>
              <w14:schemeClr w14:val="tx1"/>
            </w14:solidFill>
          </w14:textFill>
        </w:rPr>
        <w:t>税收违法案件当事人名单或政府采购严重违法失信行为”记录名单；不处于中国政府采购网(www.ccgp.gov.cn)“政府采购严重违法失信行为信息记录”中的禁止参加政府采购活动期间的截图。（证明文件须加盖供应商公章）（以采购代理机构或采购人查询结果为准，如相关失信记录已失效，供应商需提供相关证明资料）。</w:t>
      </w:r>
    </w:p>
    <w:p w14:paraId="26FA2507">
      <w:pPr>
        <w:widowControl/>
        <w:numPr>
          <w:ilvl w:val="0"/>
          <w:numId w:val="22"/>
        </w:numPr>
        <w:tabs>
          <w:tab w:val="left" w:pos="502"/>
        </w:tabs>
        <w:adjustRightInd w:val="0"/>
        <w:snapToGrid w:val="0"/>
        <w:spacing w:line="360" w:lineRule="auto"/>
        <w:rPr>
          <w:rFonts w:ascii="宋体" w:hAnsi="宋体" w:cs="Tahoma"/>
          <w:b/>
          <w:bCs/>
          <w:color w:val="000000" w:themeColor="text1"/>
          <w:szCs w:val="21"/>
          <w:highlight w:val="none"/>
          <w14:textFill>
            <w14:solidFill>
              <w14:schemeClr w14:val="tx1"/>
            </w14:solidFill>
          </w14:textFill>
        </w:rPr>
      </w:pPr>
      <w:r>
        <w:rPr>
          <w:rFonts w:hint="eastAsia" w:ascii="宋体" w:hAnsi="宋体" w:cs="Tahoma"/>
          <w:b/>
          <w:bCs/>
          <w:color w:val="000000" w:themeColor="text1"/>
          <w:szCs w:val="21"/>
          <w:highlight w:val="none"/>
          <w14:textFill>
            <w14:solidFill>
              <w14:schemeClr w14:val="tx1"/>
            </w14:solidFill>
          </w14:textFill>
        </w:rPr>
        <w:t>响应截止时间、开启时间及地点</w:t>
      </w:r>
    </w:p>
    <w:p w14:paraId="25D5E1B7">
      <w:pPr>
        <w:widowControl/>
        <w:tabs>
          <w:tab w:val="left" w:pos="735"/>
        </w:tabs>
        <w:adjustRightInd w:val="0"/>
        <w:snapToGrid w:val="0"/>
        <w:spacing w:line="360" w:lineRule="auto"/>
        <w:rPr>
          <w:rFonts w:ascii="宋体" w:hAnsi="宋体" w:cs="Arial"/>
          <w:color w:val="000000" w:themeColor="text1"/>
          <w:highlight w:val="none"/>
          <w14:textFill>
            <w14:solidFill>
              <w14:schemeClr w14:val="tx1"/>
            </w14:solidFill>
          </w14:textFill>
        </w:rPr>
      </w:pPr>
      <w:r>
        <w:rPr>
          <w:rFonts w:hint="eastAsia" w:ascii="宋体" w:hAnsi="宋体" w:cs="Tahoma"/>
          <w:color w:val="000000" w:themeColor="text1"/>
          <w:highlight w:val="none"/>
          <w14:textFill>
            <w14:solidFill>
              <w14:schemeClr w14:val="tx1"/>
            </w14:solidFill>
          </w14:textFill>
        </w:rPr>
        <w:t xml:space="preserve"> 1.递交磋商响应文件时间：</w:t>
      </w:r>
      <w:r>
        <w:rPr>
          <w:rFonts w:hint="eastAsia" w:ascii="宋体" w:hAnsi="宋体"/>
          <w:bCs/>
          <w:color w:val="000000" w:themeColor="text1"/>
          <w:highlight w:val="none"/>
          <w:lang w:val="en-US" w:eastAsia="zh-CN"/>
          <w14:textFill>
            <w14:solidFill>
              <w14:schemeClr w14:val="tx1"/>
            </w14:solidFill>
          </w14:textFill>
        </w:rPr>
        <w:t>2026</w:t>
      </w:r>
      <w:r>
        <w:rPr>
          <w:rFonts w:hint="eastAsia" w:ascii="宋体" w:hAnsi="宋体"/>
          <w:bCs/>
          <w:color w:val="000000" w:themeColor="text1"/>
          <w:highlight w:val="none"/>
          <w14:textFill>
            <w14:solidFill>
              <w14:schemeClr w14:val="tx1"/>
            </w14:solidFill>
          </w14:textFill>
        </w:rPr>
        <w:t>年</w:t>
      </w:r>
      <w:r>
        <w:rPr>
          <w:rFonts w:hint="eastAsia" w:ascii="宋体" w:hAnsi="宋体"/>
          <w:bCs/>
          <w:color w:val="000000" w:themeColor="text1"/>
          <w:highlight w:val="none"/>
          <w:lang w:val="en-US" w:eastAsia="zh-CN"/>
          <w14:textFill>
            <w14:solidFill>
              <w14:schemeClr w14:val="tx1"/>
            </w14:solidFill>
          </w14:textFill>
        </w:rPr>
        <w:t>7</w:t>
      </w:r>
      <w:r>
        <w:rPr>
          <w:rFonts w:hint="eastAsia" w:ascii="宋体" w:hAnsi="宋体"/>
          <w:bCs/>
          <w:color w:val="000000" w:themeColor="text1"/>
          <w:highlight w:val="none"/>
          <w14:textFill>
            <w14:solidFill>
              <w14:schemeClr w14:val="tx1"/>
            </w14:solidFill>
          </w14:textFill>
        </w:rPr>
        <w:t>月</w:t>
      </w:r>
      <w:r>
        <w:rPr>
          <w:rFonts w:hint="eastAsia" w:ascii="宋体" w:hAnsi="宋体"/>
          <w:bCs/>
          <w:color w:val="000000" w:themeColor="text1"/>
          <w:highlight w:val="none"/>
          <w:lang w:val="en-US" w:eastAsia="zh-CN"/>
          <w14:textFill>
            <w14:solidFill>
              <w14:schemeClr w14:val="tx1"/>
            </w14:solidFill>
          </w14:textFill>
        </w:rPr>
        <w:t>28</w:t>
      </w:r>
      <w:r>
        <w:rPr>
          <w:rFonts w:hint="eastAsia" w:ascii="宋体" w:hAnsi="宋体"/>
          <w:bCs/>
          <w:color w:val="000000" w:themeColor="text1"/>
          <w:highlight w:val="none"/>
          <w14:textFill>
            <w14:solidFill>
              <w14:schemeClr w14:val="tx1"/>
            </w14:solidFill>
          </w14:textFill>
        </w:rPr>
        <w:t>日</w:t>
      </w:r>
      <w:r>
        <w:rPr>
          <w:rFonts w:hint="eastAsia" w:ascii="宋体" w:hAnsi="宋体"/>
          <w:color w:val="000000" w:themeColor="text1"/>
          <w:highlight w:val="none"/>
          <w14:textFill>
            <w14:solidFill>
              <w14:schemeClr w14:val="tx1"/>
            </w14:solidFill>
          </w14:textFill>
        </w:rPr>
        <w:t xml:space="preserve"> 09:00-9:30</w:t>
      </w:r>
      <w:r>
        <w:rPr>
          <w:rFonts w:ascii="宋体" w:hAnsi="宋体" w:cs="Arial"/>
          <w:color w:val="000000" w:themeColor="text1"/>
          <w:highlight w:val="none"/>
          <w14:textFill>
            <w14:solidFill>
              <w14:schemeClr w14:val="tx1"/>
            </w14:solidFill>
          </w14:textFill>
        </w:rPr>
        <w:t xml:space="preserve"> (</w:t>
      </w:r>
      <w:r>
        <w:rPr>
          <w:rFonts w:hint="eastAsia" w:ascii="宋体" w:hAnsi="宋体" w:cs="Arial"/>
          <w:color w:val="000000" w:themeColor="text1"/>
          <w:highlight w:val="none"/>
          <w14:textFill>
            <w14:solidFill>
              <w14:schemeClr w14:val="tx1"/>
            </w14:solidFill>
          </w14:textFill>
        </w:rPr>
        <w:t>北京时间</w:t>
      </w:r>
      <w:r>
        <w:rPr>
          <w:rFonts w:ascii="宋体" w:hAnsi="宋体" w:cs="Arial"/>
          <w:color w:val="000000" w:themeColor="text1"/>
          <w:highlight w:val="none"/>
          <w14:textFill>
            <w14:solidFill>
              <w14:schemeClr w14:val="tx1"/>
            </w14:solidFill>
          </w14:textFill>
        </w:rPr>
        <w:t>)</w:t>
      </w:r>
      <w:r>
        <w:rPr>
          <w:rFonts w:hint="eastAsia" w:ascii="宋体" w:hAnsi="宋体" w:cs="Arial"/>
          <w:color w:val="000000" w:themeColor="text1"/>
          <w:highlight w:val="none"/>
          <w14:textFill>
            <w14:solidFill>
              <w14:schemeClr w14:val="tx1"/>
            </w14:solidFill>
          </w14:textFill>
        </w:rPr>
        <w:t>。</w:t>
      </w:r>
    </w:p>
    <w:p w14:paraId="426E5801">
      <w:pPr>
        <w:widowControl/>
        <w:tabs>
          <w:tab w:val="left" w:pos="735"/>
        </w:tabs>
        <w:adjustRightInd w:val="0"/>
        <w:snapToGrid w:val="0"/>
        <w:spacing w:line="360" w:lineRule="auto"/>
        <w:rPr>
          <w:rFonts w:ascii="宋体" w:hAnsi="宋体"/>
          <w:bCs/>
          <w:color w:val="000000" w:themeColor="text1"/>
          <w:highlight w:val="none"/>
          <w14:textFill>
            <w14:solidFill>
              <w14:schemeClr w14:val="tx1"/>
            </w14:solidFill>
          </w14:textFill>
        </w:rPr>
      </w:pPr>
      <w:r>
        <w:rPr>
          <w:rFonts w:hint="eastAsia" w:ascii="宋体" w:hAnsi="宋体" w:cs="Tahoma"/>
          <w:color w:val="000000" w:themeColor="text1"/>
          <w:highlight w:val="none"/>
          <w14:textFill>
            <w14:solidFill>
              <w14:schemeClr w14:val="tx1"/>
            </w14:solidFill>
          </w14:textFill>
        </w:rPr>
        <w:t xml:space="preserve"> 2.响应截止时间：</w:t>
      </w:r>
      <w:r>
        <w:rPr>
          <w:rFonts w:hint="eastAsia" w:ascii="宋体" w:hAnsi="宋体"/>
          <w:bCs/>
          <w:color w:val="000000" w:themeColor="text1"/>
          <w:highlight w:val="none"/>
          <w14:textFill>
            <w14:solidFill>
              <w14:schemeClr w14:val="tx1"/>
            </w14:solidFill>
          </w14:textFill>
        </w:rPr>
        <w:t xml:space="preserve"> </w:t>
      </w:r>
      <w:r>
        <w:rPr>
          <w:rFonts w:hint="eastAsia" w:ascii="宋体" w:hAnsi="宋体"/>
          <w:bCs/>
          <w:color w:val="000000" w:themeColor="text1"/>
          <w:highlight w:val="none"/>
          <w:lang w:val="en-US" w:eastAsia="zh-CN"/>
          <w14:textFill>
            <w14:solidFill>
              <w14:schemeClr w14:val="tx1"/>
            </w14:solidFill>
          </w14:textFill>
        </w:rPr>
        <w:t>2026</w:t>
      </w:r>
      <w:r>
        <w:rPr>
          <w:rFonts w:hint="eastAsia" w:ascii="宋体" w:hAnsi="宋体"/>
          <w:bCs/>
          <w:color w:val="000000" w:themeColor="text1"/>
          <w:highlight w:val="none"/>
          <w14:textFill>
            <w14:solidFill>
              <w14:schemeClr w14:val="tx1"/>
            </w14:solidFill>
          </w14:textFill>
        </w:rPr>
        <w:t>年</w:t>
      </w:r>
      <w:r>
        <w:rPr>
          <w:rFonts w:hint="eastAsia" w:ascii="宋体" w:hAnsi="宋体"/>
          <w:bCs/>
          <w:color w:val="000000" w:themeColor="text1"/>
          <w:highlight w:val="none"/>
          <w:lang w:val="en-US" w:eastAsia="zh-CN"/>
          <w14:textFill>
            <w14:solidFill>
              <w14:schemeClr w14:val="tx1"/>
            </w14:solidFill>
          </w14:textFill>
        </w:rPr>
        <w:t>7</w:t>
      </w:r>
      <w:r>
        <w:rPr>
          <w:rFonts w:hint="eastAsia" w:ascii="宋体" w:hAnsi="宋体"/>
          <w:bCs/>
          <w:color w:val="000000" w:themeColor="text1"/>
          <w:highlight w:val="none"/>
          <w14:textFill>
            <w14:solidFill>
              <w14:schemeClr w14:val="tx1"/>
            </w14:solidFill>
          </w14:textFill>
        </w:rPr>
        <w:t>月</w:t>
      </w:r>
      <w:r>
        <w:rPr>
          <w:rFonts w:hint="eastAsia" w:ascii="宋体" w:hAnsi="宋体"/>
          <w:bCs/>
          <w:color w:val="000000" w:themeColor="text1"/>
          <w:highlight w:val="none"/>
          <w:lang w:val="en-US" w:eastAsia="zh-CN"/>
          <w14:textFill>
            <w14:solidFill>
              <w14:schemeClr w14:val="tx1"/>
            </w14:solidFill>
          </w14:textFill>
        </w:rPr>
        <w:t>28</w:t>
      </w:r>
      <w:r>
        <w:rPr>
          <w:rFonts w:hint="eastAsia" w:ascii="宋体" w:hAnsi="宋体"/>
          <w:bCs/>
          <w:color w:val="000000" w:themeColor="text1"/>
          <w:highlight w:val="none"/>
          <w14:textFill>
            <w14:solidFill>
              <w14:schemeClr w14:val="tx1"/>
            </w14:solidFill>
          </w14:textFill>
        </w:rPr>
        <w:t>日</w:t>
      </w:r>
      <w:r>
        <w:rPr>
          <w:rFonts w:hint="eastAsia" w:ascii="宋体" w:hAnsi="宋体"/>
          <w:color w:val="000000" w:themeColor="text1"/>
          <w:highlight w:val="none"/>
          <w14:textFill>
            <w14:solidFill>
              <w14:schemeClr w14:val="tx1"/>
            </w14:solidFill>
          </w14:textFill>
        </w:rPr>
        <w:t>9:30</w:t>
      </w:r>
      <w:r>
        <w:rPr>
          <w:rFonts w:hint="eastAsia" w:ascii="宋体" w:hAnsi="宋体" w:cs="Arial"/>
          <w:color w:val="000000" w:themeColor="text1"/>
          <w:szCs w:val="21"/>
          <w:highlight w:val="none"/>
          <w14:textFill>
            <w14:solidFill>
              <w14:schemeClr w14:val="tx1"/>
            </w14:solidFill>
          </w14:textFill>
        </w:rPr>
        <w:t xml:space="preserve"> </w:t>
      </w:r>
      <w:r>
        <w:rPr>
          <w:rFonts w:ascii="宋体" w:hAnsi="宋体" w:cs="Arial"/>
          <w:color w:val="000000" w:themeColor="text1"/>
          <w:highlight w:val="none"/>
          <w14:textFill>
            <w14:solidFill>
              <w14:schemeClr w14:val="tx1"/>
            </w14:solidFill>
          </w14:textFill>
        </w:rPr>
        <w:t>(</w:t>
      </w:r>
      <w:r>
        <w:rPr>
          <w:rFonts w:hint="eastAsia" w:ascii="宋体" w:hAnsi="宋体" w:cs="Arial"/>
          <w:color w:val="000000" w:themeColor="text1"/>
          <w:highlight w:val="none"/>
          <w14:textFill>
            <w14:solidFill>
              <w14:schemeClr w14:val="tx1"/>
            </w14:solidFill>
          </w14:textFill>
        </w:rPr>
        <w:t>北京时间</w:t>
      </w:r>
      <w:r>
        <w:rPr>
          <w:rFonts w:ascii="宋体" w:hAnsi="宋体" w:cs="Arial"/>
          <w:color w:val="000000" w:themeColor="text1"/>
          <w:highlight w:val="none"/>
          <w14:textFill>
            <w14:solidFill>
              <w14:schemeClr w14:val="tx1"/>
            </w14:solidFill>
          </w14:textFill>
        </w:rPr>
        <w:t>)</w:t>
      </w:r>
      <w:r>
        <w:rPr>
          <w:rFonts w:hint="eastAsia" w:ascii="宋体" w:hAnsi="宋体" w:cs="Arial"/>
          <w:color w:val="000000" w:themeColor="text1"/>
          <w:highlight w:val="none"/>
          <w14:textFill>
            <w14:solidFill>
              <w14:schemeClr w14:val="tx1"/>
            </w14:solidFill>
          </w14:textFill>
        </w:rPr>
        <w:t>。</w:t>
      </w:r>
    </w:p>
    <w:p w14:paraId="4C178EFA">
      <w:pPr>
        <w:widowControl/>
        <w:tabs>
          <w:tab w:val="left" w:pos="735"/>
        </w:tabs>
        <w:adjustRightInd w:val="0"/>
        <w:snapToGrid w:val="0"/>
        <w:spacing w:line="360" w:lineRule="auto"/>
        <w:ind w:firstLine="105" w:firstLineChars="50"/>
        <w:rPr>
          <w:rFonts w:ascii="宋体" w:hAnsi="宋体" w:cs="Tahoma"/>
          <w:b/>
          <w:bCs/>
          <w:color w:val="000000" w:themeColor="text1"/>
          <w:szCs w:val="21"/>
          <w:highlight w:val="none"/>
          <w14:textFill>
            <w14:solidFill>
              <w14:schemeClr w14:val="tx1"/>
            </w14:solidFill>
          </w14:textFill>
        </w:rPr>
      </w:pPr>
      <w:r>
        <w:rPr>
          <w:rFonts w:hint="eastAsia" w:ascii="宋体" w:hAnsi="宋体" w:cs="Tahoma"/>
          <w:color w:val="000000" w:themeColor="text1"/>
          <w:highlight w:val="none"/>
          <w14:textFill>
            <w14:solidFill>
              <w14:schemeClr w14:val="tx1"/>
            </w14:solidFill>
          </w14:textFill>
        </w:rPr>
        <w:t>3.递交磋商响应文件地点、开启地点：阳江市江城区猫山四街33号A座2楼201开标室。</w:t>
      </w:r>
    </w:p>
    <w:p w14:paraId="67A5A181">
      <w:pPr>
        <w:widowControl/>
        <w:tabs>
          <w:tab w:val="left" w:pos="735"/>
        </w:tabs>
        <w:adjustRightInd w:val="0"/>
        <w:snapToGrid w:val="0"/>
        <w:spacing w:line="360" w:lineRule="auto"/>
        <w:rPr>
          <w:rFonts w:ascii="宋体" w:hAnsi="宋体" w:cs="Tahoma"/>
          <w:b/>
          <w:bCs/>
          <w:color w:val="000000" w:themeColor="text1"/>
          <w:szCs w:val="21"/>
          <w:highlight w:val="none"/>
          <w14:textFill>
            <w14:solidFill>
              <w14:schemeClr w14:val="tx1"/>
            </w14:solidFill>
          </w14:textFill>
        </w:rPr>
      </w:pPr>
      <w:r>
        <w:rPr>
          <w:rFonts w:hint="eastAsia" w:ascii="宋体" w:hAnsi="宋体" w:cs="Tahoma"/>
          <w:b/>
          <w:bCs/>
          <w:color w:val="000000" w:themeColor="text1"/>
          <w:szCs w:val="21"/>
          <w:highlight w:val="none"/>
          <w14:textFill>
            <w14:solidFill>
              <w14:schemeClr w14:val="tx1"/>
            </w14:solidFill>
          </w14:textFill>
        </w:rPr>
        <w:t>六、采购人、代理采购机构的名称、地址和联系方式</w:t>
      </w:r>
    </w:p>
    <w:p w14:paraId="7D3BC21A">
      <w:pPr>
        <w:widowControl/>
        <w:tabs>
          <w:tab w:val="left" w:pos="630"/>
        </w:tabs>
        <w:adjustRightInd w:val="0"/>
        <w:snapToGrid w:val="0"/>
        <w:spacing w:line="360" w:lineRule="auto"/>
        <w:ind w:firstLine="105" w:firstLineChars="50"/>
        <w:rPr>
          <w:rFonts w:ascii="宋体" w:hAnsi="宋体"/>
          <w:bCs/>
          <w:color w:val="000000" w:themeColor="text1"/>
          <w:highlight w:val="none"/>
          <w14:textFill>
            <w14:solidFill>
              <w14:schemeClr w14:val="tx1"/>
            </w14:solidFill>
          </w14:textFill>
        </w:rPr>
      </w:pPr>
      <w:r>
        <w:rPr>
          <w:rFonts w:hint="eastAsia" w:ascii="宋体" w:hAnsi="宋体" w:cs="Tahoma"/>
          <w:color w:val="000000" w:themeColor="text1"/>
          <w:highlight w:val="none"/>
          <w14:textFill>
            <w14:solidFill>
              <w14:schemeClr w14:val="tx1"/>
            </w14:solidFill>
          </w14:textFill>
        </w:rPr>
        <w:t>1．采购人联系方式：</w:t>
      </w:r>
    </w:p>
    <w:p w14:paraId="6E5136DA">
      <w:pPr>
        <w:tabs>
          <w:tab w:val="left" w:pos="735"/>
          <w:tab w:val="left" w:pos="4680"/>
        </w:tabs>
        <w:adjustRightInd w:val="0"/>
        <w:snapToGrid w:val="0"/>
        <w:spacing w:line="360" w:lineRule="auto"/>
        <w:ind w:firstLine="420" w:firstLineChars="200"/>
        <w:rPr>
          <w:rFonts w:hint="eastAsia" w:ascii="宋体" w:hAnsi="宋体" w:eastAsia="宋体" w:cs="Tahoma"/>
          <w:color w:val="000000" w:themeColor="text1"/>
          <w:kern w:val="28"/>
          <w:szCs w:val="21"/>
          <w:highlight w:val="none"/>
          <w:lang w:eastAsia="zh-CN"/>
          <w14:textFill>
            <w14:solidFill>
              <w14:schemeClr w14:val="tx1"/>
            </w14:solidFill>
          </w14:textFill>
        </w:rPr>
      </w:pPr>
      <w:r>
        <w:rPr>
          <w:rFonts w:hint="eastAsia" w:ascii="宋体" w:hAnsi="宋体" w:cs="Tahoma"/>
          <w:color w:val="000000" w:themeColor="text1"/>
          <w:kern w:val="28"/>
          <w:szCs w:val="21"/>
          <w:highlight w:val="none"/>
          <w14:textFill>
            <w14:solidFill>
              <w14:schemeClr w14:val="tx1"/>
            </w14:solidFill>
          </w14:textFill>
        </w:rPr>
        <w:t>名    称：</w:t>
      </w:r>
      <w:r>
        <w:rPr>
          <w:rFonts w:hint="eastAsia" w:ascii="宋体" w:hAnsi="宋体" w:cs="Tahoma"/>
          <w:color w:val="000000" w:themeColor="text1"/>
          <w:kern w:val="28"/>
          <w:szCs w:val="21"/>
          <w:highlight w:val="none"/>
          <w:lang w:eastAsia="zh-CN"/>
          <w14:textFill>
            <w14:solidFill>
              <w14:schemeClr w14:val="tx1"/>
            </w14:solidFill>
          </w14:textFill>
        </w:rPr>
        <w:t>阳江市公安局江城分局</w:t>
      </w:r>
    </w:p>
    <w:p w14:paraId="056D4CF6">
      <w:pPr>
        <w:tabs>
          <w:tab w:val="left" w:pos="735"/>
          <w:tab w:val="left" w:pos="4680"/>
        </w:tabs>
        <w:adjustRightInd w:val="0"/>
        <w:snapToGrid w:val="0"/>
        <w:spacing w:line="360" w:lineRule="auto"/>
        <w:ind w:firstLine="420" w:firstLineChars="200"/>
        <w:rPr>
          <w:rFonts w:hint="eastAsia" w:ascii="宋体" w:hAnsi="宋体" w:cs="Tahoma"/>
          <w:color w:val="000000" w:themeColor="text1"/>
          <w:kern w:val="28"/>
          <w:szCs w:val="21"/>
          <w:highlight w:val="none"/>
          <w14:textFill>
            <w14:solidFill>
              <w14:schemeClr w14:val="tx1"/>
            </w14:solidFill>
          </w14:textFill>
        </w:rPr>
      </w:pPr>
      <w:r>
        <w:rPr>
          <w:rFonts w:hint="eastAsia" w:ascii="宋体" w:hAnsi="宋体" w:cs="Tahoma"/>
          <w:color w:val="000000" w:themeColor="text1"/>
          <w:kern w:val="28"/>
          <w:szCs w:val="21"/>
          <w:highlight w:val="none"/>
          <w14:textFill>
            <w14:solidFill>
              <w14:schemeClr w14:val="tx1"/>
            </w14:solidFill>
          </w14:textFill>
        </w:rPr>
        <w:t>地    址：阳江市江城区石湾北路777号</w:t>
      </w:r>
    </w:p>
    <w:p w14:paraId="564FBC88">
      <w:pPr>
        <w:tabs>
          <w:tab w:val="left" w:pos="735"/>
          <w:tab w:val="left" w:pos="4680"/>
        </w:tabs>
        <w:adjustRightInd w:val="0"/>
        <w:snapToGrid w:val="0"/>
        <w:spacing w:line="360" w:lineRule="auto"/>
        <w:ind w:firstLine="420" w:firstLineChars="200"/>
        <w:rPr>
          <w:rFonts w:hint="default" w:ascii="宋体" w:hAnsi="宋体" w:eastAsia="宋体" w:cs="Tahoma"/>
          <w:color w:val="000000" w:themeColor="text1"/>
          <w:kern w:val="28"/>
          <w:szCs w:val="21"/>
          <w:highlight w:val="none"/>
          <w:lang w:val="en-US" w:eastAsia="zh-CN"/>
          <w14:textFill>
            <w14:solidFill>
              <w14:schemeClr w14:val="tx1"/>
            </w14:solidFill>
          </w14:textFill>
        </w:rPr>
      </w:pPr>
      <w:r>
        <w:rPr>
          <w:rFonts w:hint="eastAsia" w:ascii="宋体" w:hAnsi="宋体" w:cs="Tahoma"/>
          <w:color w:val="000000" w:themeColor="text1"/>
          <w:kern w:val="28"/>
          <w:szCs w:val="21"/>
          <w:highlight w:val="none"/>
          <w14:textFill>
            <w14:solidFill>
              <w14:schemeClr w14:val="tx1"/>
            </w14:solidFill>
          </w14:textFill>
        </w:rPr>
        <w:t>联 系 人：</w:t>
      </w:r>
      <w:r>
        <w:rPr>
          <w:rFonts w:hint="eastAsia" w:ascii="宋体" w:hAnsi="宋体" w:eastAsia="宋体" w:cs="宋体"/>
          <w:color w:val="000000" w:themeColor="text1"/>
          <w:kern w:val="28"/>
          <w:szCs w:val="21"/>
          <w:highlight w:val="none"/>
          <w14:textFill>
            <w14:solidFill>
              <w14:schemeClr w14:val="tx1"/>
            </w14:solidFill>
          </w14:textFill>
        </w:rPr>
        <w:t>陈少峰</w:t>
      </w:r>
    </w:p>
    <w:p w14:paraId="37FCC3D6">
      <w:pPr>
        <w:tabs>
          <w:tab w:val="left" w:pos="735"/>
          <w:tab w:val="left" w:pos="4680"/>
        </w:tabs>
        <w:adjustRightInd w:val="0"/>
        <w:snapToGrid w:val="0"/>
        <w:spacing w:line="360" w:lineRule="auto"/>
        <w:ind w:firstLine="420" w:firstLineChars="200"/>
        <w:rPr>
          <w:rFonts w:ascii="宋体" w:hAnsi="宋体" w:cs="Tahoma"/>
          <w:color w:val="000000" w:themeColor="text1"/>
          <w:kern w:val="28"/>
          <w:szCs w:val="21"/>
          <w:highlight w:val="none"/>
          <w14:textFill>
            <w14:solidFill>
              <w14:schemeClr w14:val="tx1"/>
            </w14:solidFill>
          </w14:textFill>
        </w:rPr>
      </w:pPr>
      <w:r>
        <w:rPr>
          <w:rFonts w:hint="eastAsia" w:ascii="宋体" w:hAnsi="宋体" w:cs="Tahoma"/>
          <w:color w:val="000000" w:themeColor="text1"/>
          <w:kern w:val="28"/>
          <w:szCs w:val="21"/>
          <w:highlight w:val="none"/>
          <w14:textFill>
            <w14:solidFill>
              <w14:schemeClr w14:val="tx1"/>
            </w14:solidFill>
          </w14:textFill>
        </w:rPr>
        <w:t>联系电话：</w:t>
      </w:r>
      <w:r>
        <w:rPr>
          <w:rFonts w:hint="eastAsia" w:ascii="宋体" w:hAnsi="宋体" w:eastAsia="宋体" w:cs="宋体"/>
          <w:color w:val="000000" w:themeColor="text1"/>
          <w:kern w:val="28"/>
          <w:szCs w:val="21"/>
          <w:highlight w:val="none"/>
          <w14:textFill>
            <w14:solidFill>
              <w14:schemeClr w14:val="tx1"/>
            </w14:solidFill>
          </w14:textFill>
        </w:rPr>
        <w:t>0662</w:t>
      </w:r>
      <w:r>
        <w:rPr>
          <w:rFonts w:hint="eastAsia" w:ascii="宋体" w:hAnsi="宋体" w:eastAsia="宋体" w:cs="宋体"/>
          <w:color w:val="000000" w:themeColor="text1"/>
          <w:kern w:val="28"/>
          <w:szCs w:val="21"/>
          <w:highlight w:val="none"/>
          <w:lang w:val="en-US" w:eastAsia="zh-CN"/>
          <w14:textFill>
            <w14:solidFill>
              <w14:schemeClr w14:val="tx1"/>
            </w14:solidFill>
          </w14:textFill>
        </w:rPr>
        <w:t>-</w:t>
      </w:r>
      <w:r>
        <w:rPr>
          <w:rFonts w:hint="eastAsia" w:ascii="宋体" w:hAnsi="宋体" w:eastAsia="宋体" w:cs="宋体"/>
          <w:color w:val="000000" w:themeColor="text1"/>
          <w:kern w:val="28"/>
          <w:szCs w:val="21"/>
          <w:highlight w:val="none"/>
          <w14:textFill>
            <w14:solidFill>
              <w14:schemeClr w14:val="tx1"/>
            </w14:solidFill>
          </w14:textFill>
        </w:rPr>
        <w:t>3110808</w:t>
      </w:r>
    </w:p>
    <w:p w14:paraId="2D3744EF">
      <w:pPr>
        <w:tabs>
          <w:tab w:val="left" w:pos="735"/>
          <w:tab w:val="left" w:pos="4680"/>
        </w:tabs>
        <w:adjustRightInd w:val="0"/>
        <w:snapToGrid w:val="0"/>
        <w:spacing w:line="360" w:lineRule="auto"/>
        <w:ind w:firstLine="105" w:firstLineChars="50"/>
        <w:rPr>
          <w:rFonts w:ascii="宋体" w:hAnsi="宋体" w:cs="Tahoma"/>
          <w:color w:val="000000" w:themeColor="text1"/>
          <w:kern w:val="28"/>
          <w:szCs w:val="21"/>
          <w:highlight w:val="none"/>
          <w14:textFill>
            <w14:solidFill>
              <w14:schemeClr w14:val="tx1"/>
            </w14:solidFill>
          </w14:textFill>
        </w:rPr>
      </w:pPr>
      <w:r>
        <w:rPr>
          <w:rFonts w:hint="eastAsia" w:ascii="宋体" w:hAnsi="宋体" w:cs="Tahoma"/>
          <w:color w:val="000000" w:themeColor="text1"/>
          <w:kern w:val="28"/>
          <w:szCs w:val="21"/>
          <w:highlight w:val="none"/>
          <w14:textFill>
            <w14:solidFill>
              <w14:schemeClr w14:val="tx1"/>
            </w14:solidFill>
          </w14:textFill>
        </w:rPr>
        <w:t>2．</w:t>
      </w:r>
      <w:r>
        <w:rPr>
          <w:rFonts w:hint="eastAsia" w:ascii="宋体" w:hAnsi="宋体" w:cs="Tahoma"/>
          <w:color w:val="000000" w:themeColor="text1"/>
          <w:highlight w:val="none"/>
          <w14:textFill>
            <w14:solidFill>
              <w14:schemeClr w14:val="tx1"/>
            </w14:solidFill>
          </w14:textFill>
        </w:rPr>
        <w:t>代理采购机构联系方式：</w:t>
      </w:r>
    </w:p>
    <w:p w14:paraId="156F4FBA">
      <w:pPr>
        <w:widowControl/>
        <w:tabs>
          <w:tab w:val="left" w:pos="735"/>
        </w:tabs>
        <w:adjustRightInd w:val="0"/>
        <w:snapToGrid w:val="0"/>
        <w:spacing w:line="360" w:lineRule="auto"/>
        <w:ind w:firstLine="420" w:firstLineChars="200"/>
        <w:rPr>
          <w:rFonts w:ascii="宋体" w:hAnsi="宋体" w:cs="Tahoma"/>
          <w:color w:val="000000" w:themeColor="text1"/>
          <w:highlight w:val="none"/>
          <w14:textFill>
            <w14:solidFill>
              <w14:schemeClr w14:val="tx1"/>
            </w14:solidFill>
          </w14:textFill>
        </w:rPr>
      </w:pPr>
      <w:r>
        <w:rPr>
          <w:rFonts w:hint="eastAsia" w:ascii="宋体" w:hAnsi="宋体" w:cs="Tahoma"/>
          <w:color w:val="000000" w:themeColor="text1"/>
          <w:highlight w:val="none"/>
          <w14:textFill>
            <w14:solidFill>
              <w14:schemeClr w14:val="tx1"/>
            </w14:solidFill>
          </w14:textFill>
        </w:rPr>
        <w:t>名    称：广东业信采购招标有限公司</w:t>
      </w:r>
    </w:p>
    <w:p w14:paraId="46212649">
      <w:pPr>
        <w:widowControl/>
        <w:tabs>
          <w:tab w:val="left" w:pos="735"/>
        </w:tabs>
        <w:adjustRightInd w:val="0"/>
        <w:snapToGrid w:val="0"/>
        <w:spacing w:line="360" w:lineRule="auto"/>
        <w:ind w:firstLine="420" w:firstLineChars="200"/>
        <w:rPr>
          <w:rFonts w:ascii="宋体" w:hAnsi="宋体" w:cs="Tahoma"/>
          <w:color w:val="000000" w:themeColor="text1"/>
          <w:highlight w:val="none"/>
          <w14:textFill>
            <w14:solidFill>
              <w14:schemeClr w14:val="tx1"/>
            </w14:solidFill>
          </w14:textFill>
        </w:rPr>
      </w:pPr>
      <w:r>
        <w:rPr>
          <w:rFonts w:hint="eastAsia" w:ascii="宋体" w:hAnsi="宋体" w:cs="Tahoma"/>
          <w:color w:val="000000" w:themeColor="text1"/>
          <w:highlight w:val="none"/>
          <w14:textFill>
            <w14:solidFill>
              <w14:schemeClr w14:val="tx1"/>
            </w14:solidFill>
          </w14:textFill>
        </w:rPr>
        <w:t>地    址：阳江市江城区猫山四街33号A座2楼</w:t>
      </w:r>
    </w:p>
    <w:p w14:paraId="44944843">
      <w:pPr>
        <w:widowControl/>
        <w:tabs>
          <w:tab w:val="left" w:pos="735"/>
        </w:tabs>
        <w:adjustRightInd w:val="0"/>
        <w:snapToGrid w:val="0"/>
        <w:spacing w:line="360" w:lineRule="auto"/>
        <w:ind w:firstLine="420" w:firstLineChars="200"/>
        <w:rPr>
          <w:rFonts w:ascii="宋体" w:hAnsi="宋体" w:cs="Tahoma"/>
          <w:color w:val="000000" w:themeColor="text1"/>
          <w:highlight w:val="none"/>
          <w14:textFill>
            <w14:solidFill>
              <w14:schemeClr w14:val="tx1"/>
            </w14:solidFill>
          </w14:textFill>
        </w:rPr>
      </w:pPr>
      <w:r>
        <w:rPr>
          <w:rFonts w:hint="eastAsia" w:ascii="宋体" w:hAnsi="宋体" w:cs="Tahoma"/>
          <w:color w:val="000000" w:themeColor="text1"/>
          <w:highlight w:val="none"/>
          <w14:textFill>
            <w14:solidFill>
              <w14:schemeClr w14:val="tx1"/>
            </w14:solidFill>
          </w14:textFill>
        </w:rPr>
        <w:t>联 系 人：冯国辉</w:t>
      </w:r>
    </w:p>
    <w:p w14:paraId="001A8353">
      <w:pPr>
        <w:widowControl/>
        <w:tabs>
          <w:tab w:val="left" w:pos="735"/>
        </w:tabs>
        <w:adjustRightInd w:val="0"/>
        <w:snapToGrid w:val="0"/>
        <w:spacing w:line="360" w:lineRule="auto"/>
        <w:ind w:firstLine="420" w:firstLineChars="200"/>
        <w:rPr>
          <w:rFonts w:ascii="宋体" w:hAnsi="宋体" w:cs="Tahoma"/>
          <w:color w:val="000000" w:themeColor="text1"/>
          <w:highlight w:val="none"/>
          <w14:textFill>
            <w14:solidFill>
              <w14:schemeClr w14:val="tx1"/>
            </w14:solidFill>
          </w14:textFill>
        </w:rPr>
      </w:pPr>
      <w:r>
        <w:rPr>
          <w:rFonts w:hint="eastAsia" w:ascii="宋体" w:hAnsi="宋体" w:cs="Tahoma"/>
          <w:color w:val="000000" w:themeColor="text1"/>
          <w:highlight w:val="none"/>
          <w14:textFill>
            <w14:solidFill>
              <w14:schemeClr w14:val="tx1"/>
            </w14:solidFill>
          </w14:textFill>
        </w:rPr>
        <w:t>联系电话：0662-3167266</w:t>
      </w:r>
    </w:p>
    <w:p w14:paraId="1C63CDB2">
      <w:pPr>
        <w:widowControl/>
        <w:tabs>
          <w:tab w:val="left" w:pos="735"/>
        </w:tabs>
        <w:adjustRightInd w:val="0"/>
        <w:snapToGrid w:val="0"/>
        <w:spacing w:line="360" w:lineRule="auto"/>
        <w:ind w:firstLine="420" w:firstLineChars="200"/>
        <w:rPr>
          <w:rFonts w:ascii="宋体" w:hAnsi="宋体" w:cs="Tahoma"/>
          <w:color w:val="000000" w:themeColor="text1"/>
          <w:highlight w:val="none"/>
          <w14:textFill>
            <w14:solidFill>
              <w14:schemeClr w14:val="tx1"/>
            </w14:solidFill>
          </w14:textFill>
        </w:rPr>
      </w:pPr>
      <w:r>
        <w:rPr>
          <w:rFonts w:hint="eastAsia" w:ascii="宋体" w:hAnsi="宋体" w:cs="Tahoma"/>
          <w:color w:val="000000" w:themeColor="text1"/>
          <w:highlight w:val="none"/>
          <w14:textFill>
            <w14:solidFill>
              <w14:schemeClr w14:val="tx1"/>
            </w14:solidFill>
          </w14:textFill>
        </w:rPr>
        <w:t>传    真：0662-2669666</w:t>
      </w:r>
    </w:p>
    <w:p w14:paraId="0AEDFE01">
      <w:pPr>
        <w:tabs>
          <w:tab w:val="left" w:pos="4680"/>
        </w:tabs>
        <w:adjustRightInd w:val="0"/>
        <w:snapToGrid w:val="0"/>
        <w:spacing w:line="360" w:lineRule="auto"/>
        <w:ind w:firstLine="420" w:firstLineChars="200"/>
        <w:rPr>
          <w:rFonts w:ascii="宋体" w:hAnsi="宋体"/>
          <w:bCs/>
          <w:color w:val="000000" w:themeColor="text1"/>
          <w:highlight w:val="none"/>
          <w14:textFill>
            <w14:solidFill>
              <w14:schemeClr w14:val="tx1"/>
            </w14:solidFill>
          </w14:textFill>
        </w:rPr>
      </w:pPr>
      <w:r>
        <w:rPr>
          <w:rFonts w:hint="eastAsia" w:ascii="宋体" w:hAnsi="宋体" w:cs="Tahoma"/>
          <w:color w:val="000000" w:themeColor="text1"/>
          <w:highlight w:val="none"/>
          <w14:textFill>
            <w14:solidFill>
              <w14:schemeClr w14:val="tx1"/>
            </w14:solidFill>
          </w14:textFill>
        </w:rPr>
        <w:t>网    址：</w:t>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HYPERLINK "http://www.gdgpo.gov.cn" </w:instrText>
      </w:r>
      <w:r>
        <w:rPr>
          <w:color w:val="000000" w:themeColor="text1"/>
          <w:highlight w:val="none"/>
          <w14:textFill>
            <w14:solidFill>
              <w14:schemeClr w14:val="tx1"/>
            </w14:solidFill>
          </w14:textFill>
        </w:rPr>
        <w:fldChar w:fldCharType="separate"/>
      </w:r>
      <w:r>
        <w:rPr>
          <w:rFonts w:ascii="宋体" w:hAnsi="宋体"/>
          <w:color w:val="000000" w:themeColor="text1"/>
          <w:szCs w:val="21"/>
          <w:highlight w:val="none"/>
          <w14:textFill>
            <w14:solidFill>
              <w14:schemeClr w14:val="tx1"/>
            </w14:solidFill>
          </w14:textFill>
        </w:rPr>
        <w:t>http://www.gdgpo.</w:t>
      </w:r>
      <w:r>
        <w:rPr>
          <w:rFonts w:hint="eastAsia" w:ascii="宋体" w:hAnsi="宋体"/>
          <w:color w:val="000000" w:themeColor="text1"/>
          <w:szCs w:val="21"/>
          <w:highlight w:val="none"/>
          <w14:textFill>
            <w14:solidFill>
              <w14:schemeClr w14:val="tx1"/>
            </w14:solidFill>
          </w14:textFill>
        </w:rPr>
        <w:t>com.</w:t>
      </w:r>
      <w:r>
        <w:rPr>
          <w:rFonts w:ascii="宋体" w:hAnsi="宋体"/>
          <w:color w:val="000000" w:themeColor="text1"/>
          <w:szCs w:val="21"/>
          <w:highlight w:val="none"/>
          <w14:textFill>
            <w14:solidFill>
              <w14:schemeClr w14:val="tx1"/>
            </w14:solidFill>
          </w14:textFill>
        </w:rPr>
        <w:t>cn</w:t>
      </w:r>
      <w:r>
        <w:rPr>
          <w:rFonts w:ascii="宋体" w:hAnsi="宋体"/>
          <w:color w:val="000000" w:themeColor="text1"/>
          <w:szCs w:val="21"/>
          <w:highlight w:val="none"/>
          <w14:textFill>
            <w14:solidFill>
              <w14:schemeClr w14:val="tx1"/>
            </w14:solidFill>
          </w14:textFill>
        </w:rPr>
        <w:fldChar w:fldCharType="end"/>
      </w:r>
    </w:p>
    <w:p w14:paraId="78581601">
      <w:pPr>
        <w:widowControl/>
        <w:tabs>
          <w:tab w:val="left" w:pos="4769"/>
        </w:tabs>
        <w:adjustRightInd w:val="0"/>
        <w:snapToGrid w:val="0"/>
        <w:spacing w:line="360" w:lineRule="auto"/>
        <w:ind w:left="105" w:leftChars="50" w:firstLine="420" w:firstLineChars="200"/>
        <w:jc w:val="center"/>
        <w:rPr>
          <w:rFonts w:ascii="宋体" w:hAnsi="宋体"/>
          <w:bCs/>
          <w:color w:val="000000" w:themeColor="text1"/>
          <w:highlight w:val="none"/>
          <w14:textFill>
            <w14:solidFill>
              <w14:schemeClr w14:val="tx1"/>
            </w14:solidFill>
          </w14:textFill>
        </w:rPr>
      </w:pPr>
      <w:r>
        <w:rPr>
          <w:rFonts w:hint="eastAsia" w:ascii="宋体" w:hAnsi="宋体"/>
          <w:bCs/>
          <w:color w:val="000000" w:themeColor="text1"/>
          <w:highlight w:val="none"/>
          <w14:textFill>
            <w14:solidFill>
              <w14:schemeClr w14:val="tx1"/>
            </w14:solidFill>
          </w14:textFill>
        </w:rPr>
        <w:t xml:space="preserve">                                                   </w:t>
      </w:r>
    </w:p>
    <w:p w14:paraId="337FD922">
      <w:pPr>
        <w:widowControl/>
        <w:tabs>
          <w:tab w:val="left" w:pos="4769"/>
        </w:tabs>
        <w:adjustRightInd w:val="0"/>
        <w:snapToGrid w:val="0"/>
        <w:spacing w:line="360" w:lineRule="auto"/>
        <w:ind w:left="105" w:leftChars="50" w:firstLine="420" w:firstLineChars="200"/>
        <w:jc w:val="center"/>
        <w:rPr>
          <w:rFonts w:ascii="宋体" w:hAnsi="宋体"/>
          <w:bCs/>
          <w:color w:val="000000" w:themeColor="text1"/>
          <w:highlight w:val="none"/>
          <w14:textFill>
            <w14:solidFill>
              <w14:schemeClr w14:val="tx1"/>
            </w14:solidFill>
          </w14:textFill>
        </w:rPr>
      </w:pPr>
      <w:r>
        <w:rPr>
          <w:rFonts w:hint="eastAsia" w:ascii="宋体" w:hAnsi="宋体"/>
          <w:bCs/>
          <w:color w:val="000000" w:themeColor="text1"/>
          <w:highlight w:val="none"/>
          <w14:textFill>
            <w14:solidFill>
              <w14:schemeClr w14:val="tx1"/>
            </w14:solidFill>
          </w14:textFill>
        </w:rPr>
        <w:t xml:space="preserve">                                                            广东业信采购招标有限公司</w:t>
      </w:r>
    </w:p>
    <w:p w14:paraId="5D11C19A">
      <w:pPr>
        <w:widowControl/>
        <w:tabs>
          <w:tab w:val="left" w:pos="4769"/>
        </w:tabs>
        <w:adjustRightInd w:val="0"/>
        <w:snapToGrid w:val="0"/>
        <w:spacing w:line="360" w:lineRule="auto"/>
        <w:ind w:left="105" w:leftChars="50" w:firstLine="420" w:firstLineChars="200"/>
        <w:jc w:val="center"/>
        <w:rPr>
          <w:rFonts w:ascii="宋体" w:hAnsi="宋体"/>
          <w:bCs/>
          <w:color w:val="000000" w:themeColor="text1"/>
          <w:highlight w:val="none"/>
          <w14:textFill>
            <w14:solidFill>
              <w14:schemeClr w14:val="tx1"/>
            </w14:solidFill>
          </w14:textFill>
        </w:rPr>
      </w:pPr>
      <w:r>
        <w:rPr>
          <w:rFonts w:hint="eastAsia" w:ascii="宋体" w:hAnsi="宋体"/>
          <w:bCs/>
          <w:color w:val="000000" w:themeColor="text1"/>
          <w:highlight w:val="none"/>
          <w14:textFill>
            <w14:solidFill>
              <w14:schemeClr w14:val="tx1"/>
            </w14:solidFill>
          </w14:textFill>
        </w:rPr>
        <w:t xml:space="preserve">                                                               </w:t>
      </w:r>
      <w:bookmarkStart w:id="37" w:name="_Toc365967003"/>
      <w:bookmarkStart w:id="38" w:name="_Toc332270306"/>
      <w:bookmarkStart w:id="39" w:name="_Toc339362258"/>
      <w:bookmarkStart w:id="40" w:name="_Toc332206658"/>
      <w:bookmarkStart w:id="41" w:name="_Toc350438703"/>
      <w:bookmarkStart w:id="42" w:name="_Toc333935279"/>
      <w:bookmarkStart w:id="43" w:name="_Toc365985109"/>
      <w:bookmarkStart w:id="44" w:name="_Toc350756404"/>
      <w:bookmarkStart w:id="45" w:name="_Toc336681893"/>
      <w:bookmarkStart w:id="46" w:name="_Toc349127584"/>
      <w:bookmarkStart w:id="47" w:name="_Toc340672831"/>
      <w:bookmarkStart w:id="48" w:name="_Toc330459946"/>
      <w:bookmarkStart w:id="49" w:name="_Toc333935620"/>
      <w:bookmarkStart w:id="50" w:name="_Toc331512857"/>
      <w:bookmarkStart w:id="51" w:name="_Toc339019829"/>
      <w:bookmarkStart w:id="52" w:name="_Toc331683995"/>
      <w:bookmarkStart w:id="53" w:name="_Toc366072458"/>
      <w:bookmarkStart w:id="54" w:name="_Toc339441045"/>
      <w:bookmarkStart w:id="55" w:name="_Toc342296709"/>
      <w:bookmarkStart w:id="56" w:name="_Toc339019955"/>
      <w:bookmarkStart w:id="57" w:name="_Toc336681538"/>
      <w:bookmarkStart w:id="58" w:name="_Toc340507404"/>
      <w:bookmarkStart w:id="59" w:name="_Toc333238572"/>
      <w:bookmarkStart w:id="60" w:name="_Toc333237724"/>
      <w:bookmarkStart w:id="61" w:name="_Toc349143547"/>
      <w:bookmarkStart w:id="62" w:name="_Toc340677032"/>
      <w:bookmarkStart w:id="63" w:name="_Toc341348292"/>
      <w:bookmarkStart w:id="64" w:name="_Toc339020049"/>
      <w:bookmarkStart w:id="65" w:name="_Toc342060323"/>
      <w:bookmarkStart w:id="66" w:name="_Toc339020187"/>
      <w:bookmarkStart w:id="67" w:name="_Toc337632316"/>
      <w:bookmarkStart w:id="68" w:name="_Toc333237613"/>
      <w:bookmarkStart w:id="69" w:name="_Toc345513763"/>
      <w:r>
        <w:rPr>
          <w:rFonts w:ascii="宋体" w:hAnsi="宋体"/>
          <w:bCs/>
          <w:color w:val="000000" w:themeColor="text1"/>
          <w:highlight w:val="none"/>
          <w14:textFill>
            <w14:solidFill>
              <w14:schemeClr w14:val="tx1"/>
            </w14:solidFill>
          </w14:textFill>
        </w:rPr>
        <w:t xml:space="preserve">    </w:t>
      </w:r>
      <w:r>
        <w:rPr>
          <w:rFonts w:hint="eastAsia" w:ascii="宋体" w:hAnsi="宋体"/>
          <w:bCs/>
          <w:color w:val="000000" w:themeColor="text1"/>
          <w:highlight w:val="none"/>
          <w14:textFill>
            <w14:solidFill>
              <w14:schemeClr w14:val="tx1"/>
            </w14:solidFill>
          </w14:textFill>
        </w:rPr>
        <w:t xml:space="preserve"> </w:t>
      </w:r>
      <w:r>
        <w:rPr>
          <w:rFonts w:hint="eastAsia" w:ascii="宋体" w:hAnsi="宋体"/>
          <w:bCs/>
          <w:color w:val="000000" w:themeColor="text1"/>
          <w:highlight w:val="none"/>
          <w:lang w:val="en-US" w:eastAsia="zh-CN"/>
          <w14:textFill>
            <w14:solidFill>
              <w14:schemeClr w14:val="tx1"/>
            </w14:solidFill>
          </w14:textFill>
        </w:rPr>
        <w:t>2026</w:t>
      </w:r>
      <w:r>
        <w:rPr>
          <w:rFonts w:hint="eastAsia" w:ascii="宋体" w:hAnsi="宋体"/>
          <w:bCs/>
          <w:color w:val="000000" w:themeColor="text1"/>
          <w:highlight w:val="none"/>
          <w14:textFill>
            <w14:solidFill>
              <w14:schemeClr w14:val="tx1"/>
            </w14:solidFill>
          </w14:textFill>
        </w:rPr>
        <w:t>年</w:t>
      </w:r>
      <w:r>
        <w:rPr>
          <w:rFonts w:hint="eastAsia" w:ascii="宋体" w:hAnsi="宋体"/>
          <w:bCs/>
          <w:color w:val="000000" w:themeColor="text1"/>
          <w:highlight w:val="none"/>
          <w:lang w:val="en-US" w:eastAsia="zh-CN"/>
          <w14:textFill>
            <w14:solidFill>
              <w14:schemeClr w14:val="tx1"/>
            </w14:solidFill>
          </w14:textFill>
        </w:rPr>
        <w:t>7</w:t>
      </w:r>
      <w:r>
        <w:rPr>
          <w:rFonts w:hint="eastAsia" w:ascii="宋体" w:hAnsi="宋体"/>
          <w:bCs/>
          <w:color w:val="000000" w:themeColor="text1"/>
          <w:highlight w:val="none"/>
          <w14:textFill>
            <w14:solidFill>
              <w14:schemeClr w14:val="tx1"/>
            </w14:solidFill>
          </w14:textFill>
        </w:rPr>
        <w:t>月</w:t>
      </w:r>
      <w:r>
        <w:rPr>
          <w:rFonts w:hint="eastAsia" w:ascii="宋体" w:hAnsi="宋体"/>
          <w:bCs/>
          <w:color w:val="000000" w:themeColor="text1"/>
          <w:highlight w:val="none"/>
          <w:lang w:val="en-US" w:eastAsia="zh-CN"/>
          <w14:textFill>
            <w14:solidFill>
              <w14:schemeClr w14:val="tx1"/>
            </w14:solidFill>
          </w14:textFill>
        </w:rPr>
        <w:t>17</w:t>
      </w:r>
      <w:r>
        <w:rPr>
          <w:rFonts w:hint="eastAsia" w:ascii="宋体" w:hAnsi="宋体"/>
          <w:bCs/>
          <w:color w:val="000000" w:themeColor="text1"/>
          <w:highlight w:val="none"/>
          <w14:textFill>
            <w14:solidFill>
              <w14:schemeClr w14:val="tx1"/>
            </w14:solidFill>
          </w14:textFill>
        </w:rPr>
        <w:t>日</w:t>
      </w:r>
    </w:p>
    <w:p w14:paraId="039C3211">
      <w:pPr>
        <w:rPr>
          <w:rFonts w:ascii="宋体" w:hAnsi="宋体"/>
          <w:b/>
          <w:color w:val="000000" w:themeColor="text1"/>
          <w:highlight w:val="none"/>
          <w14:textFill>
            <w14:solidFill>
              <w14:schemeClr w14:val="tx1"/>
            </w14:solidFill>
          </w14:textFill>
        </w:rPr>
      </w:pPr>
    </w:p>
    <w:p w14:paraId="0673D93E">
      <w:pPr>
        <w:rPr>
          <w:rFonts w:ascii="宋体" w:hAnsi="宋体"/>
          <w:b/>
          <w:color w:val="000000" w:themeColor="text1"/>
          <w:highlight w:val="none"/>
          <w14:textFill>
            <w14:solidFill>
              <w14:schemeClr w14:val="tx1"/>
            </w14:solidFill>
          </w14:textFill>
        </w:rPr>
      </w:pPr>
      <w:r>
        <w:rPr>
          <w:rFonts w:hint="eastAsia" w:ascii="宋体" w:hAnsi="宋体"/>
          <w:b/>
          <w:color w:val="000000" w:themeColor="text1"/>
          <w:highlight w:val="none"/>
          <w14:textFill>
            <w14:solidFill>
              <w14:schemeClr w14:val="tx1"/>
            </w14:solidFill>
          </w14:textFill>
        </w:rPr>
        <w:br w:type="page"/>
      </w:r>
    </w:p>
    <w:p w14:paraId="65AE2E55">
      <w:pPr>
        <w:pStyle w:val="2"/>
        <w:numPr>
          <w:ilvl w:val="0"/>
          <w:numId w:val="0"/>
        </w:numPr>
        <w:spacing w:before="240" w:afterLines="50" w:line="390" w:lineRule="exact"/>
        <w:ind w:left="105" w:leftChars="50" w:firstLine="482" w:firstLineChars="200"/>
        <w:rPr>
          <w:rFonts w:ascii="宋体" w:hAnsi="宋体" w:eastAsia="宋体"/>
          <w:b/>
          <w:color w:val="000000" w:themeColor="text1"/>
          <w:highlight w:val="none"/>
          <w14:textFill>
            <w14:solidFill>
              <w14:schemeClr w14:val="tx1"/>
            </w14:solidFill>
          </w14:textFill>
        </w:rPr>
      </w:pPr>
      <w:bookmarkStart w:id="70" w:name="_Toc21525"/>
      <w:r>
        <w:rPr>
          <w:rFonts w:hint="eastAsia" w:ascii="宋体" w:hAnsi="宋体" w:eastAsia="宋体"/>
          <w:b/>
          <w:color w:val="000000" w:themeColor="text1"/>
          <w:highlight w:val="none"/>
          <w14:textFill>
            <w14:solidFill>
              <w14:schemeClr w14:val="tx1"/>
            </w14:solidFill>
          </w14:textFill>
        </w:rPr>
        <w:t xml:space="preserve">第二部分 </w:t>
      </w:r>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Start w:id="71" w:name="_Hlt23321722"/>
      <w:bookmarkEnd w:id="71"/>
      <w:bookmarkStart w:id="72" w:name="_Toc75570886"/>
      <w:bookmarkStart w:id="73" w:name="_Toc330459949"/>
      <w:bookmarkStart w:id="74" w:name="_Toc333237614"/>
      <w:bookmarkStart w:id="75" w:name="_Toc333935621"/>
      <w:bookmarkStart w:id="76" w:name="_Toc333237725"/>
      <w:bookmarkStart w:id="77" w:name="_Toc333238573"/>
      <w:bookmarkStart w:id="78" w:name="_Toc333935280"/>
      <w:r>
        <w:rPr>
          <w:rFonts w:hint="eastAsia" w:ascii="宋体" w:hAnsi="宋体" w:eastAsia="宋体"/>
          <w:b/>
          <w:color w:val="000000" w:themeColor="text1"/>
          <w:highlight w:val="none"/>
          <w14:textFill>
            <w14:solidFill>
              <w14:schemeClr w14:val="tx1"/>
            </w14:solidFill>
          </w14:textFill>
        </w:rPr>
        <w:t>采购项目内容</w:t>
      </w:r>
      <w:bookmarkEnd w:id="70"/>
    </w:p>
    <w:bookmarkEnd w:id="72"/>
    <w:bookmarkEnd w:id="73"/>
    <w:bookmarkEnd w:id="74"/>
    <w:bookmarkEnd w:id="75"/>
    <w:bookmarkEnd w:id="76"/>
    <w:bookmarkEnd w:id="77"/>
    <w:bookmarkEnd w:id="78"/>
    <w:p w14:paraId="57B05D1A">
      <w:pPr>
        <w:spacing w:line="360" w:lineRule="auto"/>
        <w:rPr>
          <w:rFonts w:ascii="宋体" w:hAnsi="宋体" w:cs="宋体"/>
          <w:b/>
          <w:bCs/>
          <w:color w:val="000000" w:themeColor="text1"/>
          <w:highlight w:val="none"/>
          <w14:textFill>
            <w14:solidFill>
              <w14:schemeClr w14:val="tx1"/>
            </w14:solidFill>
          </w14:textFill>
        </w:rPr>
      </w:pPr>
      <w:bookmarkStart w:id="79" w:name="_Toc339019982"/>
      <w:bookmarkStart w:id="80" w:name="_Toc340672836"/>
      <w:bookmarkStart w:id="81" w:name="_Toc342060341"/>
      <w:bookmarkStart w:id="82" w:name="_Toc336681902"/>
      <w:bookmarkStart w:id="83" w:name="_Toc365985146"/>
      <w:bookmarkStart w:id="84" w:name="_Toc333237644"/>
      <w:bookmarkStart w:id="85" w:name="_Toc339441054"/>
      <w:bookmarkStart w:id="86" w:name="_Toc339362267"/>
      <w:bookmarkStart w:id="87" w:name="_Toc339020200"/>
      <w:bookmarkStart w:id="88" w:name="_Toc337632325"/>
      <w:bookmarkStart w:id="89" w:name="_Toc342296727"/>
      <w:bookmarkStart w:id="90" w:name="_Toc333935654"/>
      <w:bookmarkStart w:id="91" w:name="_Toc331512865"/>
      <w:bookmarkStart w:id="92" w:name="_Toc333935313"/>
      <w:bookmarkStart w:id="93" w:name="_Toc366072495"/>
      <w:bookmarkStart w:id="94" w:name="_Toc330459952"/>
      <w:bookmarkStart w:id="95" w:name="_Toc365967040"/>
      <w:bookmarkStart w:id="96" w:name="_Toc340507409"/>
      <w:bookmarkStart w:id="97" w:name="_Toc333237755"/>
      <w:bookmarkStart w:id="98" w:name="_Toc349127593"/>
      <w:bookmarkStart w:id="99" w:name="_Toc331684005"/>
      <w:bookmarkStart w:id="100" w:name="_Toc350438716"/>
      <w:bookmarkStart w:id="101" w:name="_Toc349143556"/>
      <w:bookmarkStart w:id="102" w:name="_Toc333238600"/>
      <w:bookmarkStart w:id="103" w:name="_Toc339020062"/>
      <w:bookmarkStart w:id="104" w:name="_Toc350756417"/>
      <w:bookmarkStart w:id="105" w:name="_Toc339019856"/>
      <w:bookmarkStart w:id="106" w:name="_Toc341348305"/>
      <w:bookmarkStart w:id="107" w:name="_Toc332270313"/>
      <w:bookmarkStart w:id="108" w:name="_Toc340677037"/>
      <w:bookmarkStart w:id="109" w:name="_Toc345513834"/>
      <w:bookmarkStart w:id="110" w:name="_Toc332206675"/>
      <w:bookmarkStart w:id="111" w:name="_Toc336681547"/>
      <w:r>
        <w:rPr>
          <w:rFonts w:hint="eastAsia" w:ascii="宋体" w:hAnsi="宋体" w:cs="宋体"/>
          <w:b/>
          <w:bCs/>
          <w:color w:val="000000" w:themeColor="text1"/>
          <w:highlight w:val="none"/>
          <w14:textFill>
            <w14:solidFill>
              <w14:schemeClr w14:val="tx1"/>
            </w14:solidFill>
          </w14:textFill>
        </w:rPr>
        <w:t>项目编号：</w:t>
      </w:r>
      <w:r>
        <w:rPr>
          <w:rFonts w:hint="eastAsia" w:ascii="宋体" w:hAnsi="宋体" w:cs="宋体"/>
          <w:b/>
          <w:bCs/>
          <w:color w:val="000000" w:themeColor="text1"/>
          <w:highlight w:val="none"/>
          <w:lang w:eastAsia="zh-CN"/>
          <w14:textFill>
            <w14:solidFill>
              <w14:schemeClr w14:val="tx1"/>
            </w14:solidFill>
          </w14:textFill>
        </w:rPr>
        <w:t>YXCG-20260712</w:t>
      </w:r>
      <w:r>
        <w:rPr>
          <w:rFonts w:hint="eastAsia" w:ascii="宋体" w:hAnsi="宋体" w:cs="宋体"/>
          <w:b/>
          <w:bCs/>
          <w:color w:val="000000" w:themeColor="text1"/>
          <w:highlight w:val="none"/>
          <w14:textFill>
            <w14:solidFill>
              <w14:schemeClr w14:val="tx1"/>
            </w14:solidFill>
          </w14:textFill>
        </w:rPr>
        <w:t xml:space="preserve"> </w:t>
      </w:r>
    </w:p>
    <w:p w14:paraId="6AF1BDC9">
      <w:pPr>
        <w:spacing w:line="360" w:lineRule="auto"/>
        <w:rPr>
          <w:rFonts w:hint="eastAsia" w:ascii="宋体" w:hAnsi="宋体" w:eastAsia="宋体" w:cs="宋体"/>
          <w:b/>
          <w:bCs/>
          <w:color w:val="000000" w:themeColor="text1"/>
          <w:highlight w:val="none"/>
          <w:lang w:eastAsia="zh-CN"/>
          <w14:textFill>
            <w14:solidFill>
              <w14:schemeClr w14:val="tx1"/>
            </w14:solidFill>
          </w14:textFill>
        </w:rPr>
      </w:pPr>
      <w:r>
        <w:rPr>
          <w:rFonts w:hint="eastAsia" w:ascii="宋体" w:hAnsi="宋体" w:cs="宋体"/>
          <w:b/>
          <w:bCs/>
          <w:color w:val="000000" w:themeColor="text1"/>
          <w:highlight w:val="none"/>
          <w14:textFill>
            <w14:solidFill>
              <w14:schemeClr w14:val="tx1"/>
            </w14:solidFill>
          </w14:textFill>
        </w:rPr>
        <w:t>项目名称：</w:t>
      </w:r>
      <w:r>
        <w:rPr>
          <w:rFonts w:hint="eastAsia" w:ascii="宋体" w:hAnsi="宋体" w:cs="宋体"/>
          <w:b/>
          <w:bCs/>
          <w:color w:val="000000" w:themeColor="text1"/>
          <w:highlight w:val="none"/>
          <w:lang w:eastAsia="zh-CN"/>
          <w14:textFill>
            <w14:solidFill>
              <w14:schemeClr w14:val="tx1"/>
            </w14:solidFill>
          </w14:textFill>
        </w:rPr>
        <w:t>阳江市公安局江城分局2026年移动警务终端服务采购项目</w:t>
      </w:r>
    </w:p>
    <w:p w14:paraId="4D4804CF">
      <w:pPr>
        <w:pStyle w:val="3"/>
        <w:numPr>
          <w:ilvl w:val="1"/>
          <w:numId w:val="0"/>
        </w:numPr>
        <w:spacing w:beforeLines="150" w:after="0" w:line="360" w:lineRule="auto"/>
        <w:rPr>
          <w:rFonts w:ascii="宋体" w:hAnsi="宋体"/>
          <w:color w:val="000000" w:themeColor="text1"/>
          <w:kern w:val="0"/>
          <w:sz w:val="24"/>
          <w:highlight w:val="none"/>
          <w14:textFill>
            <w14:solidFill>
              <w14:schemeClr w14:val="tx1"/>
            </w14:solidFill>
          </w14:textFill>
        </w:rPr>
      </w:pPr>
      <w:bookmarkStart w:id="112" w:name="_Toc3885"/>
      <w:r>
        <w:rPr>
          <w:rFonts w:ascii="宋体" w:hAnsi="宋体"/>
          <w:color w:val="000000" w:themeColor="text1"/>
          <w:kern w:val="0"/>
          <w:sz w:val="24"/>
          <w:highlight w:val="none"/>
          <w14:textFill>
            <w14:solidFill>
              <w14:schemeClr w14:val="tx1"/>
            </w14:solidFill>
          </w14:textFill>
        </w:rPr>
        <w:t xml:space="preserve">A  </w:t>
      </w:r>
      <w:r>
        <w:rPr>
          <w:rFonts w:hint="eastAsia" w:ascii="宋体" w:hAnsi="宋体"/>
          <w:color w:val="000000" w:themeColor="text1"/>
          <w:kern w:val="0"/>
          <w:sz w:val="24"/>
          <w:highlight w:val="none"/>
          <w14:textFill>
            <w14:solidFill>
              <w14:schemeClr w14:val="tx1"/>
            </w14:solidFill>
          </w14:textFill>
        </w:rPr>
        <w:t>商务要求</w:t>
      </w:r>
      <w:bookmarkEnd w:id="112"/>
    </w:p>
    <w:tbl>
      <w:tblPr>
        <w:tblStyle w:val="52"/>
        <w:tblW w:w="932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75"/>
        <w:gridCol w:w="2552"/>
        <w:gridCol w:w="1871"/>
        <w:gridCol w:w="4224"/>
      </w:tblGrid>
      <w:tr w14:paraId="5B03D2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5" w:hRule="atLeast"/>
          <w:tblHeader/>
          <w:jc w:val="center"/>
        </w:trPr>
        <w:tc>
          <w:tcPr>
            <w:tcW w:w="675" w:type="dxa"/>
            <w:tcBorders>
              <w:top w:val="single" w:color="auto" w:sz="4" w:space="0"/>
              <w:left w:val="single" w:color="auto" w:sz="4" w:space="0"/>
              <w:bottom w:val="single" w:color="auto" w:sz="4" w:space="0"/>
              <w:right w:val="single" w:color="auto" w:sz="4" w:space="0"/>
            </w:tcBorders>
            <w:shd w:val="clear" w:color="auto" w:fill="F3F3F3"/>
            <w:vAlign w:val="center"/>
          </w:tcPr>
          <w:p w14:paraId="11483BB4">
            <w:pPr>
              <w:spacing w:line="320" w:lineRule="exact"/>
              <w:jc w:val="center"/>
              <w:rPr>
                <w:rFonts w:ascii="宋体" w:hAnsi="宋体" w:cs="宋体"/>
                <w:color w:val="000000" w:themeColor="text1"/>
                <w:highlight w:val="none"/>
                <w14:textFill>
                  <w14:solidFill>
                    <w14:schemeClr w14:val="tx1"/>
                  </w14:solidFill>
                </w14:textFill>
              </w:rPr>
            </w:pPr>
            <w:r>
              <w:rPr>
                <w:rFonts w:hint="eastAsia" w:ascii="宋体" w:hAnsi="宋体" w:cs="宋体"/>
                <w:color w:val="000000" w:themeColor="text1"/>
                <w:highlight w:val="none"/>
                <w14:textFill>
                  <w14:solidFill>
                    <w14:schemeClr w14:val="tx1"/>
                  </w14:solidFill>
                </w14:textFill>
              </w:rPr>
              <w:t>序号</w:t>
            </w:r>
          </w:p>
        </w:tc>
        <w:tc>
          <w:tcPr>
            <w:tcW w:w="2552" w:type="dxa"/>
            <w:tcBorders>
              <w:top w:val="single" w:color="auto" w:sz="4" w:space="0"/>
              <w:left w:val="single" w:color="auto" w:sz="4" w:space="0"/>
              <w:bottom w:val="single" w:color="auto" w:sz="4" w:space="0"/>
              <w:right w:val="single" w:color="auto" w:sz="4" w:space="0"/>
            </w:tcBorders>
            <w:shd w:val="clear" w:color="auto" w:fill="F3F3F3"/>
            <w:vAlign w:val="center"/>
          </w:tcPr>
          <w:p w14:paraId="73950AAB">
            <w:pPr>
              <w:spacing w:line="320" w:lineRule="exact"/>
              <w:jc w:val="center"/>
              <w:rPr>
                <w:rFonts w:ascii="宋体" w:hAnsi="宋体" w:cs="宋体"/>
                <w:color w:val="000000" w:themeColor="text1"/>
                <w:highlight w:val="none"/>
                <w14:textFill>
                  <w14:solidFill>
                    <w14:schemeClr w14:val="tx1"/>
                  </w14:solidFill>
                </w14:textFill>
              </w:rPr>
            </w:pPr>
            <w:r>
              <w:rPr>
                <w:rFonts w:hint="eastAsia" w:ascii="宋体" w:hAnsi="宋体" w:cs="宋体"/>
                <w:color w:val="000000" w:themeColor="text1"/>
                <w:highlight w:val="none"/>
                <w14:textFill>
                  <w14:solidFill>
                    <w14:schemeClr w14:val="tx1"/>
                  </w14:solidFill>
                </w14:textFill>
              </w:rPr>
              <w:t>项  目</w:t>
            </w:r>
          </w:p>
        </w:tc>
        <w:tc>
          <w:tcPr>
            <w:tcW w:w="6095" w:type="dxa"/>
            <w:gridSpan w:val="2"/>
            <w:tcBorders>
              <w:top w:val="single" w:color="auto" w:sz="4" w:space="0"/>
              <w:left w:val="single" w:color="auto" w:sz="4" w:space="0"/>
              <w:bottom w:val="single" w:color="auto" w:sz="4" w:space="0"/>
              <w:right w:val="single" w:color="auto" w:sz="4" w:space="0"/>
            </w:tcBorders>
            <w:shd w:val="clear" w:color="auto" w:fill="F3F3F3"/>
            <w:vAlign w:val="center"/>
          </w:tcPr>
          <w:p w14:paraId="3DFCDF54">
            <w:pPr>
              <w:spacing w:line="320" w:lineRule="exact"/>
              <w:jc w:val="center"/>
              <w:rPr>
                <w:rFonts w:ascii="宋体" w:hAnsi="宋体" w:cs="宋体"/>
                <w:color w:val="000000" w:themeColor="text1"/>
                <w:highlight w:val="none"/>
                <w14:textFill>
                  <w14:solidFill>
                    <w14:schemeClr w14:val="tx1"/>
                  </w14:solidFill>
                </w14:textFill>
              </w:rPr>
            </w:pPr>
            <w:r>
              <w:rPr>
                <w:rFonts w:hint="eastAsia" w:ascii="宋体" w:hAnsi="宋体" w:cs="宋体"/>
                <w:color w:val="000000" w:themeColor="text1"/>
                <w:highlight w:val="none"/>
                <w14:textFill>
                  <w14:solidFill>
                    <w14:schemeClr w14:val="tx1"/>
                  </w14:solidFill>
                </w14:textFill>
              </w:rPr>
              <w:t>主要内容</w:t>
            </w:r>
          </w:p>
        </w:tc>
      </w:tr>
      <w:tr w14:paraId="569EC4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3" w:hRule="atLeast"/>
          <w:jc w:val="center"/>
        </w:trPr>
        <w:tc>
          <w:tcPr>
            <w:tcW w:w="675" w:type="dxa"/>
            <w:tcBorders>
              <w:top w:val="single" w:color="auto" w:sz="4" w:space="0"/>
              <w:left w:val="single" w:color="auto" w:sz="4" w:space="0"/>
              <w:bottom w:val="single" w:color="auto" w:sz="4" w:space="0"/>
              <w:right w:val="single" w:color="auto" w:sz="4" w:space="0"/>
            </w:tcBorders>
            <w:vAlign w:val="center"/>
          </w:tcPr>
          <w:p w14:paraId="1D8A950D">
            <w:pPr>
              <w:spacing w:line="320" w:lineRule="exact"/>
              <w:jc w:val="center"/>
              <w:rPr>
                <w:rFonts w:ascii="宋体" w:hAnsi="宋体" w:cs="宋体"/>
                <w:color w:val="000000" w:themeColor="text1"/>
                <w:highlight w:val="none"/>
                <w14:textFill>
                  <w14:solidFill>
                    <w14:schemeClr w14:val="tx1"/>
                  </w14:solidFill>
                </w14:textFill>
              </w:rPr>
            </w:pPr>
            <w:r>
              <w:rPr>
                <w:rFonts w:hint="eastAsia" w:ascii="宋体" w:hAnsi="宋体" w:cs="宋体"/>
                <w:color w:val="000000" w:themeColor="text1"/>
                <w:highlight w:val="none"/>
                <w14:textFill>
                  <w14:solidFill>
                    <w14:schemeClr w14:val="tx1"/>
                  </w14:solidFill>
                </w14:textFill>
              </w:rPr>
              <w:t>1</w:t>
            </w:r>
          </w:p>
        </w:tc>
        <w:tc>
          <w:tcPr>
            <w:tcW w:w="2552" w:type="dxa"/>
            <w:tcBorders>
              <w:top w:val="single" w:color="auto" w:sz="4" w:space="0"/>
              <w:left w:val="single" w:color="auto" w:sz="4" w:space="0"/>
              <w:bottom w:val="single" w:color="auto" w:sz="4" w:space="0"/>
              <w:right w:val="single" w:color="auto" w:sz="4" w:space="0"/>
            </w:tcBorders>
            <w:vAlign w:val="center"/>
          </w:tcPr>
          <w:p w14:paraId="0BDDE2E6">
            <w:pPr>
              <w:spacing w:line="320" w:lineRule="exact"/>
              <w:jc w:val="center"/>
              <w:rPr>
                <w:rFonts w:ascii="宋体" w:hAnsi="宋体" w:cs="宋体"/>
                <w:b/>
                <w:color w:val="000000" w:themeColor="text1"/>
                <w:highlight w:val="none"/>
                <w14:textFill>
                  <w14:solidFill>
                    <w14:schemeClr w14:val="tx1"/>
                  </w14:solidFill>
                </w14:textFill>
              </w:rPr>
            </w:pPr>
            <w:r>
              <w:rPr>
                <w:rFonts w:hint="eastAsia" w:ascii="宋体" w:hAnsi="宋体" w:cs="宋体"/>
                <w:b/>
                <w:color w:val="000000" w:themeColor="text1"/>
                <w:highlight w:val="none"/>
                <w14:textFill>
                  <w14:solidFill>
                    <w14:schemeClr w14:val="tx1"/>
                  </w14:solidFill>
                </w14:textFill>
              </w:rPr>
              <w:t>供应商资格要求</w:t>
            </w:r>
          </w:p>
        </w:tc>
        <w:tc>
          <w:tcPr>
            <w:tcW w:w="6095" w:type="dxa"/>
            <w:gridSpan w:val="2"/>
            <w:tcBorders>
              <w:top w:val="single" w:color="auto" w:sz="4" w:space="0"/>
              <w:left w:val="single" w:color="auto" w:sz="4" w:space="0"/>
              <w:bottom w:val="single" w:color="auto" w:sz="4" w:space="0"/>
              <w:right w:val="single" w:color="auto" w:sz="4" w:space="0"/>
            </w:tcBorders>
            <w:vAlign w:val="center"/>
          </w:tcPr>
          <w:p w14:paraId="64EBF49B">
            <w:pPr>
              <w:spacing w:line="320" w:lineRule="exact"/>
              <w:rPr>
                <w:rFonts w:ascii="宋体" w:hAnsi="宋体" w:cs="宋体"/>
                <w:color w:val="000000" w:themeColor="text1"/>
                <w:highlight w:val="none"/>
                <w14:textFill>
                  <w14:solidFill>
                    <w14:schemeClr w14:val="tx1"/>
                  </w14:solidFill>
                </w14:textFill>
              </w:rPr>
            </w:pPr>
            <w:r>
              <w:rPr>
                <w:rFonts w:hint="eastAsia" w:ascii="宋体" w:hAnsi="宋体" w:cs="宋体"/>
                <w:color w:val="000000" w:themeColor="text1"/>
                <w:highlight w:val="none"/>
                <w14:textFill>
                  <w14:solidFill>
                    <w14:schemeClr w14:val="tx1"/>
                  </w14:solidFill>
                </w14:textFill>
              </w:rPr>
              <w:t>详见第一部分《竞争性磋商邀请书》。</w:t>
            </w:r>
          </w:p>
        </w:tc>
      </w:tr>
      <w:tr w14:paraId="2EF6BA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5" w:hRule="atLeast"/>
          <w:jc w:val="center"/>
        </w:trPr>
        <w:tc>
          <w:tcPr>
            <w:tcW w:w="675" w:type="dxa"/>
            <w:tcBorders>
              <w:top w:val="single" w:color="auto" w:sz="4" w:space="0"/>
              <w:left w:val="single" w:color="auto" w:sz="4" w:space="0"/>
              <w:bottom w:val="single" w:color="auto" w:sz="4" w:space="0"/>
              <w:right w:val="single" w:color="auto" w:sz="4" w:space="0"/>
            </w:tcBorders>
            <w:vAlign w:val="center"/>
          </w:tcPr>
          <w:p w14:paraId="7C7910FE">
            <w:pPr>
              <w:spacing w:line="320" w:lineRule="exact"/>
              <w:jc w:val="center"/>
              <w:rPr>
                <w:rFonts w:ascii="宋体" w:hAnsi="宋体" w:cs="宋体"/>
                <w:color w:val="000000" w:themeColor="text1"/>
                <w:highlight w:val="none"/>
                <w14:textFill>
                  <w14:solidFill>
                    <w14:schemeClr w14:val="tx1"/>
                  </w14:solidFill>
                </w14:textFill>
              </w:rPr>
            </w:pPr>
            <w:r>
              <w:rPr>
                <w:rFonts w:hint="eastAsia" w:ascii="宋体" w:hAnsi="宋体" w:cs="宋体"/>
                <w:color w:val="000000" w:themeColor="text1"/>
                <w:highlight w:val="none"/>
                <w14:textFill>
                  <w14:solidFill>
                    <w14:schemeClr w14:val="tx1"/>
                  </w14:solidFill>
                </w14:textFill>
              </w:rPr>
              <w:t>2</w:t>
            </w:r>
          </w:p>
        </w:tc>
        <w:tc>
          <w:tcPr>
            <w:tcW w:w="2552" w:type="dxa"/>
            <w:tcBorders>
              <w:top w:val="single" w:color="auto" w:sz="4" w:space="0"/>
              <w:left w:val="single" w:color="auto" w:sz="4" w:space="0"/>
              <w:bottom w:val="single" w:color="auto" w:sz="4" w:space="0"/>
              <w:right w:val="single" w:color="auto" w:sz="4" w:space="0"/>
            </w:tcBorders>
            <w:vAlign w:val="center"/>
          </w:tcPr>
          <w:p w14:paraId="0642B017">
            <w:pPr>
              <w:spacing w:line="320" w:lineRule="exact"/>
              <w:jc w:val="center"/>
              <w:rPr>
                <w:rFonts w:hint="eastAsia" w:ascii="宋体" w:hAnsi="宋体" w:eastAsia="宋体" w:cs="宋体"/>
                <w:b/>
                <w:color w:val="000000" w:themeColor="text1"/>
                <w:highlight w:val="none"/>
                <w:lang w:eastAsia="zh-CN"/>
                <w14:textFill>
                  <w14:solidFill>
                    <w14:schemeClr w14:val="tx1"/>
                  </w14:solidFill>
                </w14:textFill>
              </w:rPr>
            </w:pPr>
            <w:r>
              <w:rPr>
                <w:rFonts w:hint="eastAsia" w:ascii="宋体" w:hAnsi="宋体" w:cs="宋体"/>
                <w:b/>
                <w:color w:val="000000" w:themeColor="text1"/>
                <w:highlight w:val="none"/>
                <w:lang w:eastAsia="zh-CN"/>
                <w14:textFill>
                  <w14:solidFill>
                    <w14:schemeClr w14:val="tx1"/>
                  </w14:solidFill>
                </w14:textFill>
              </w:rPr>
              <w:t>服务期</w:t>
            </w:r>
          </w:p>
        </w:tc>
        <w:tc>
          <w:tcPr>
            <w:tcW w:w="6095" w:type="dxa"/>
            <w:gridSpan w:val="2"/>
            <w:tcBorders>
              <w:top w:val="single" w:color="auto" w:sz="4" w:space="0"/>
              <w:left w:val="single" w:color="auto" w:sz="4" w:space="0"/>
              <w:bottom w:val="single" w:color="auto" w:sz="4" w:space="0"/>
              <w:right w:val="single" w:color="auto" w:sz="4" w:space="0"/>
            </w:tcBorders>
            <w:vAlign w:val="center"/>
          </w:tcPr>
          <w:p w14:paraId="3E49C5B9">
            <w:pPr>
              <w:spacing w:line="320" w:lineRule="exact"/>
              <w:rPr>
                <w:rFonts w:ascii="宋体" w:hAnsi="宋体" w:cs="宋体"/>
                <w:color w:val="000000" w:themeColor="text1"/>
                <w:highlight w:val="none"/>
                <w14:textFill>
                  <w14:solidFill>
                    <w14:schemeClr w14:val="tx1"/>
                  </w14:solidFill>
                </w14:textFill>
              </w:rPr>
            </w:pPr>
            <w:r>
              <w:rPr>
                <w:rFonts w:hint="eastAsia" w:ascii="宋体" w:hAnsi="宋体" w:cs="宋体"/>
                <w:color w:val="000000" w:themeColor="text1"/>
                <w:highlight w:val="none"/>
                <w14:textFill>
                  <w14:solidFill>
                    <w14:schemeClr w14:val="tx1"/>
                  </w14:solidFill>
                </w14:textFill>
              </w:rPr>
              <w:t>详见第一部分《竞争性磋商邀请书》。</w:t>
            </w:r>
          </w:p>
        </w:tc>
      </w:tr>
      <w:tr w14:paraId="2C5A1E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675" w:type="dxa"/>
            <w:tcBorders>
              <w:top w:val="single" w:color="auto" w:sz="4" w:space="0"/>
              <w:left w:val="single" w:color="auto" w:sz="4" w:space="0"/>
              <w:bottom w:val="single" w:color="auto" w:sz="4" w:space="0"/>
              <w:right w:val="single" w:color="auto" w:sz="4" w:space="0"/>
            </w:tcBorders>
            <w:vAlign w:val="center"/>
          </w:tcPr>
          <w:p w14:paraId="43B65821">
            <w:pPr>
              <w:spacing w:line="320" w:lineRule="exact"/>
              <w:jc w:val="center"/>
              <w:rPr>
                <w:rFonts w:hint="eastAsia" w:ascii="宋体" w:hAnsi="宋体" w:eastAsia="宋体" w:cs="宋体"/>
                <w:color w:val="000000" w:themeColor="text1"/>
                <w:highlight w:val="none"/>
                <w:lang w:eastAsia="zh-CN"/>
                <w14:textFill>
                  <w14:solidFill>
                    <w14:schemeClr w14:val="tx1"/>
                  </w14:solidFill>
                </w14:textFill>
              </w:rPr>
            </w:pPr>
            <w:r>
              <w:rPr>
                <w:rFonts w:hint="eastAsia" w:ascii="宋体" w:hAnsi="宋体" w:cs="宋体"/>
                <w:color w:val="000000" w:themeColor="text1"/>
                <w:highlight w:val="none"/>
                <w:lang w:val="en-US" w:eastAsia="zh-CN"/>
                <w14:textFill>
                  <w14:solidFill>
                    <w14:schemeClr w14:val="tx1"/>
                  </w14:solidFill>
                </w14:textFill>
              </w:rPr>
              <w:t>3</w:t>
            </w:r>
          </w:p>
        </w:tc>
        <w:tc>
          <w:tcPr>
            <w:tcW w:w="2552" w:type="dxa"/>
            <w:tcBorders>
              <w:top w:val="single" w:color="auto" w:sz="4" w:space="0"/>
              <w:left w:val="single" w:color="auto" w:sz="4" w:space="0"/>
              <w:bottom w:val="single" w:color="auto" w:sz="4" w:space="0"/>
              <w:right w:val="single" w:color="auto" w:sz="4" w:space="0"/>
            </w:tcBorders>
            <w:shd w:val="clear" w:color="auto" w:fill="auto"/>
            <w:vAlign w:val="center"/>
          </w:tcPr>
          <w:p w14:paraId="59CD43F3">
            <w:pPr>
              <w:spacing w:line="320" w:lineRule="exact"/>
              <w:jc w:val="center"/>
              <w:rPr>
                <w:rFonts w:ascii="宋体" w:hAnsi="宋体" w:eastAsia="宋体" w:cs="宋体"/>
                <w:b/>
                <w:color w:val="000000" w:themeColor="text1"/>
                <w:kern w:val="2"/>
                <w:sz w:val="21"/>
                <w:szCs w:val="24"/>
                <w:highlight w:val="none"/>
                <w:lang w:val="en-US" w:eastAsia="zh-CN" w:bidi="ar-SA"/>
                <w14:textFill>
                  <w14:solidFill>
                    <w14:schemeClr w14:val="tx1"/>
                  </w14:solidFill>
                </w14:textFill>
              </w:rPr>
            </w:pPr>
            <w:r>
              <w:rPr>
                <w:rFonts w:hint="eastAsia" w:ascii="宋体" w:hAnsi="宋体" w:cs="宋体"/>
                <w:b/>
                <w:color w:val="000000" w:themeColor="text1"/>
                <w:highlight w:val="none"/>
                <w14:textFill>
                  <w14:solidFill>
                    <w14:schemeClr w14:val="tx1"/>
                  </w14:solidFill>
                </w14:textFill>
              </w:rPr>
              <w:t>投标报价包括</w:t>
            </w:r>
          </w:p>
        </w:tc>
        <w:tc>
          <w:tcPr>
            <w:tcW w:w="6095" w:type="dxa"/>
            <w:gridSpan w:val="2"/>
            <w:tcBorders>
              <w:top w:val="single" w:color="auto" w:sz="4" w:space="0"/>
              <w:left w:val="single" w:color="auto" w:sz="4" w:space="0"/>
              <w:bottom w:val="single" w:color="auto" w:sz="4" w:space="0"/>
              <w:right w:val="single" w:color="auto" w:sz="4" w:space="0"/>
            </w:tcBorders>
            <w:shd w:val="clear" w:color="auto" w:fill="auto"/>
            <w:vAlign w:val="center"/>
          </w:tcPr>
          <w:p w14:paraId="7DD075E8">
            <w:pPr>
              <w:spacing w:line="320" w:lineRule="exact"/>
              <w:rPr>
                <w:rFonts w:ascii="宋体" w:hAnsi="宋体" w:eastAsia="宋体" w:cs="宋体"/>
                <w:color w:val="000000" w:themeColor="text1"/>
                <w:kern w:val="2"/>
                <w:sz w:val="21"/>
                <w:szCs w:val="24"/>
                <w:highlight w:val="none"/>
                <w:lang w:val="en-US" w:eastAsia="zh-CN" w:bidi="ar-SA"/>
                <w14:textFill>
                  <w14:solidFill>
                    <w14:schemeClr w14:val="tx1"/>
                  </w14:solidFill>
                </w14:textFill>
              </w:rPr>
            </w:pPr>
            <w:r>
              <w:rPr>
                <w:rFonts w:hint="eastAsia" w:ascii="宋体" w:hAnsi="宋体" w:cs="宋体"/>
                <w:b w:val="0"/>
                <w:bCs w:val="0"/>
                <w:color w:val="000000" w:themeColor="text1"/>
                <w:szCs w:val="21"/>
                <w:highlight w:val="none"/>
                <w14:textFill>
                  <w14:solidFill>
                    <w14:schemeClr w14:val="tx1"/>
                  </w14:solidFill>
                </w14:textFill>
              </w:rPr>
              <w:t>投标人应对项目所有的招标内容进行投标，不允许只对项目内部分内容进行投标。投标报价应为人民币含税全包价，包括测试、验收、培训等投标和履约过程可预见和不可预见的一切费用，采购人不再支付除此之外的</w:t>
            </w:r>
            <w:r>
              <w:rPr>
                <w:rFonts w:hint="eastAsia" w:ascii="宋体" w:hAnsi="宋体" w:cs="宋体"/>
                <w:b w:val="0"/>
                <w:bCs w:val="0"/>
                <w:color w:val="000000" w:themeColor="text1"/>
                <w:szCs w:val="21"/>
                <w:highlight w:val="none"/>
                <w:lang w:eastAsia="zh-CN"/>
                <w14:textFill>
                  <w14:solidFill>
                    <w14:schemeClr w14:val="tx1"/>
                  </w14:solidFill>
                </w14:textFill>
              </w:rPr>
              <w:t>其他</w:t>
            </w:r>
            <w:r>
              <w:rPr>
                <w:rFonts w:hint="eastAsia" w:ascii="宋体" w:hAnsi="宋体" w:cs="宋体"/>
                <w:b w:val="0"/>
                <w:bCs w:val="0"/>
                <w:color w:val="000000" w:themeColor="text1"/>
                <w:szCs w:val="21"/>
                <w:highlight w:val="none"/>
                <w14:textFill>
                  <w14:solidFill>
                    <w14:schemeClr w14:val="tx1"/>
                  </w14:solidFill>
                </w14:textFill>
              </w:rPr>
              <w:t>任何费用。</w:t>
            </w:r>
          </w:p>
        </w:tc>
      </w:tr>
      <w:tr w14:paraId="102B80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675" w:type="dxa"/>
            <w:tcBorders>
              <w:top w:val="single" w:color="auto" w:sz="4" w:space="0"/>
              <w:left w:val="single" w:color="auto" w:sz="4" w:space="0"/>
              <w:bottom w:val="single" w:color="auto" w:sz="4" w:space="0"/>
              <w:right w:val="single" w:color="auto" w:sz="4" w:space="0"/>
            </w:tcBorders>
            <w:vAlign w:val="center"/>
          </w:tcPr>
          <w:p w14:paraId="49199CC6">
            <w:pPr>
              <w:spacing w:line="320" w:lineRule="exact"/>
              <w:jc w:val="center"/>
              <w:rPr>
                <w:rFonts w:hint="eastAsia" w:ascii="宋体" w:hAnsi="宋体" w:eastAsia="宋体" w:cs="宋体"/>
                <w:color w:val="000000" w:themeColor="text1"/>
                <w:highlight w:val="none"/>
                <w:lang w:eastAsia="zh-CN"/>
                <w14:textFill>
                  <w14:solidFill>
                    <w14:schemeClr w14:val="tx1"/>
                  </w14:solidFill>
                </w14:textFill>
              </w:rPr>
            </w:pPr>
            <w:r>
              <w:rPr>
                <w:rFonts w:hint="eastAsia" w:ascii="宋体" w:hAnsi="宋体" w:cs="宋体"/>
                <w:color w:val="000000" w:themeColor="text1"/>
                <w:highlight w:val="none"/>
                <w:lang w:val="en-US" w:eastAsia="zh-CN"/>
                <w14:textFill>
                  <w14:solidFill>
                    <w14:schemeClr w14:val="tx1"/>
                  </w14:solidFill>
                </w14:textFill>
              </w:rPr>
              <w:t>4</w:t>
            </w:r>
          </w:p>
        </w:tc>
        <w:tc>
          <w:tcPr>
            <w:tcW w:w="2552" w:type="dxa"/>
            <w:tcBorders>
              <w:top w:val="single" w:color="auto" w:sz="4" w:space="0"/>
              <w:left w:val="single" w:color="auto" w:sz="4" w:space="0"/>
              <w:bottom w:val="single" w:color="auto" w:sz="4" w:space="0"/>
              <w:right w:val="single" w:color="auto" w:sz="4" w:space="0"/>
            </w:tcBorders>
            <w:shd w:val="clear" w:color="auto" w:fill="auto"/>
            <w:vAlign w:val="center"/>
          </w:tcPr>
          <w:p w14:paraId="322DD9A2">
            <w:pPr>
              <w:spacing w:line="320" w:lineRule="exact"/>
              <w:jc w:val="center"/>
              <w:rPr>
                <w:rFonts w:ascii="宋体" w:hAnsi="宋体" w:eastAsia="宋体" w:cs="宋体"/>
                <w:b/>
                <w:color w:val="000000" w:themeColor="text1"/>
                <w:kern w:val="2"/>
                <w:sz w:val="21"/>
                <w:szCs w:val="24"/>
                <w:highlight w:val="none"/>
                <w:lang w:val="en-US" w:eastAsia="zh-CN" w:bidi="ar-SA"/>
                <w14:textFill>
                  <w14:solidFill>
                    <w14:schemeClr w14:val="tx1"/>
                  </w14:solidFill>
                </w14:textFill>
              </w:rPr>
            </w:pPr>
            <w:r>
              <w:rPr>
                <w:rFonts w:hint="eastAsia" w:ascii="宋体" w:hAnsi="宋体" w:cs="宋体"/>
                <w:b/>
                <w:color w:val="000000" w:themeColor="text1"/>
                <w:highlight w:val="none"/>
                <w14:textFill>
                  <w14:solidFill>
                    <w14:schemeClr w14:val="tx1"/>
                  </w14:solidFill>
                </w14:textFill>
              </w:rPr>
              <w:t>合同签订要求</w:t>
            </w:r>
          </w:p>
        </w:tc>
        <w:tc>
          <w:tcPr>
            <w:tcW w:w="6095" w:type="dxa"/>
            <w:gridSpan w:val="2"/>
            <w:tcBorders>
              <w:top w:val="single" w:color="auto" w:sz="4" w:space="0"/>
              <w:left w:val="single" w:color="auto" w:sz="4" w:space="0"/>
              <w:bottom w:val="single" w:color="auto" w:sz="4" w:space="0"/>
              <w:right w:val="single" w:color="auto" w:sz="4" w:space="0"/>
            </w:tcBorders>
            <w:shd w:val="clear" w:color="auto" w:fill="auto"/>
            <w:vAlign w:val="center"/>
          </w:tcPr>
          <w:p w14:paraId="32BDEE74">
            <w:pPr>
              <w:spacing w:line="320" w:lineRule="exact"/>
              <w:rPr>
                <w:rFonts w:ascii="宋体" w:hAnsi="宋体" w:eastAsia="宋体" w:cs="宋体"/>
                <w:color w:val="000000" w:themeColor="text1"/>
                <w:kern w:val="2"/>
                <w:sz w:val="21"/>
                <w:szCs w:val="24"/>
                <w:highlight w:val="none"/>
                <w:lang w:val="en-US" w:eastAsia="zh-CN" w:bidi="ar-SA"/>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采购合同由</w:t>
            </w:r>
            <w:r>
              <w:rPr>
                <w:rFonts w:hint="eastAsia" w:ascii="宋体" w:hAnsi="宋体" w:cs="宋体"/>
                <w:color w:val="000000" w:themeColor="text1"/>
                <w:szCs w:val="21"/>
                <w:highlight w:val="none"/>
                <w:lang w:eastAsia="zh-CN"/>
                <w14:textFill>
                  <w14:solidFill>
                    <w14:schemeClr w14:val="tx1"/>
                  </w14:solidFill>
                </w14:textFill>
              </w:rPr>
              <w:t>中标供应商</w:t>
            </w:r>
            <w:r>
              <w:rPr>
                <w:rFonts w:hint="eastAsia" w:ascii="宋体" w:hAnsi="宋体" w:cs="宋体"/>
                <w:color w:val="000000" w:themeColor="text1"/>
                <w:szCs w:val="21"/>
                <w:highlight w:val="none"/>
                <w14:textFill>
                  <w14:solidFill>
                    <w14:schemeClr w14:val="tx1"/>
                  </w14:solidFill>
                </w14:textFill>
              </w:rPr>
              <w:t>凭《中标通知书》与采购人双方签订，签订时间为《中标通知书》发出之日起</w:t>
            </w:r>
            <w:r>
              <w:rPr>
                <w:rFonts w:hint="eastAsia" w:ascii="宋体" w:hAnsi="宋体" w:cs="宋体"/>
                <w:color w:val="000000" w:themeColor="text1"/>
                <w:szCs w:val="21"/>
                <w:highlight w:val="none"/>
                <w:lang w:val="en-US" w:eastAsia="zh-CN"/>
                <w14:textFill>
                  <w14:solidFill>
                    <w14:schemeClr w14:val="tx1"/>
                  </w14:solidFill>
                </w14:textFill>
              </w:rPr>
              <w:t>30</w:t>
            </w:r>
            <w:r>
              <w:rPr>
                <w:rFonts w:hint="eastAsia" w:ascii="宋体" w:hAnsi="宋体" w:cs="宋体"/>
                <w:color w:val="000000" w:themeColor="text1"/>
                <w:szCs w:val="21"/>
                <w:highlight w:val="none"/>
                <w14:textFill>
                  <w14:solidFill>
                    <w14:schemeClr w14:val="tx1"/>
                  </w14:solidFill>
                </w14:textFill>
              </w:rPr>
              <w:t>个日历日内。</w:t>
            </w:r>
          </w:p>
        </w:tc>
      </w:tr>
      <w:tr w14:paraId="2E23F7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1" w:hRule="atLeast"/>
          <w:jc w:val="center"/>
        </w:trPr>
        <w:tc>
          <w:tcPr>
            <w:tcW w:w="675" w:type="dxa"/>
            <w:tcBorders>
              <w:top w:val="single" w:color="auto" w:sz="4" w:space="0"/>
              <w:left w:val="single" w:color="auto" w:sz="4" w:space="0"/>
              <w:bottom w:val="single" w:color="auto" w:sz="4" w:space="0"/>
              <w:right w:val="single" w:color="auto" w:sz="4" w:space="0"/>
            </w:tcBorders>
            <w:vAlign w:val="center"/>
          </w:tcPr>
          <w:p w14:paraId="28AA179A">
            <w:pPr>
              <w:spacing w:line="320" w:lineRule="exact"/>
              <w:jc w:val="center"/>
              <w:rPr>
                <w:rFonts w:hint="eastAsia" w:ascii="宋体" w:hAnsi="宋体" w:eastAsia="宋体" w:cs="宋体"/>
                <w:color w:val="000000" w:themeColor="text1"/>
                <w:highlight w:val="none"/>
                <w:lang w:eastAsia="zh-CN"/>
                <w14:textFill>
                  <w14:solidFill>
                    <w14:schemeClr w14:val="tx1"/>
                  </w14:solidFill>
                </w14:textFill>
              </w:rPr>
            </w:pPr>
            <w:r>
              <w:rPr>
                <w:rFonts w:hint="eastAsia" w:ascii="宋体" w:hAnsi="宋体" w:cs="宋体"/>
                <w:color w:val="000000" w:themeColor="text1"/>
                <w:highlight w:val="none"/>
                <w:lang w:val="en-US" w:eastAsia="zh-CN"/>
                <w14:textFill>
                  <w14:solidFill>
                    <w14:schemeClr w14:val="tx1"/>
                  </w14:solidFill>
                </w14:textFill>
              </w:rPr>
              <w:t>5</w:t>
            </w:r>
          </w:p>
        </w:tc>
        <w:tc>
          <w:tcPr>
            <w:tcW w:w="2552" w:type="dxa"/>
            <w:tcBorders>
              <w:top w:val="single" w:color="auto" w:sz="4" w:space="0"/>
              <w:left w:val="single" w:color="auto" w:sz="4" w:space="0"/>
              <w:bottom w:val="single" w:color="auto" w:sz="4" w:space="0"/>
              <w:right w:val="single" w:color="auto" w:sz="4" w:space="0"/>
            </w:tcBorders>
            <w:shd w:val="clear" w:color="auto" w:fill="auto"/>
            <w:vAlign w:val="center"/>
          </w:tcPr>
          <w:p w14:paraId="7AFABF64">
            <w:pPr>
              <w:spacing w:line="320" w:lineRule="exact"/>
              <w:jc w:val="center"/>
              <w:rPr>
                <w:rFonts w:hint="eastAsia" w:ascii="宋体" w:hAnsi="宋体" w:eastAsia="宋体" w:cs="宋体"/>
                <w:b/>
                <w:color w:val="000000" w:themeColor="text1"/>
                <w:kern w:val="2"/>
                <w:sz w:val="21"/>
                <w:szCs w:val="24"/>
                <w:highlight w:val="none"/>
                <w:lang w:val="en-US" w:eastAsia="zh-CN" w:bidi="ar-SA"/>
                <w14:textFill>
                  <w14:solidFill>
                    <w14:schemeClr w14:val="tx1"/>
                  </w14:solidFill>
                </w14:textFill>
              </w:rPr>
            </w:pPr>
            <w:r>
              <w:rPr>
                <w:rFonts w:hint="eastAsia" w:ascii="宋体" w:hAnsi="宋体" w:cs="宋体"/>
                <w:b/>
                <w:color w:val="000000" w:themeColor="text1"/>
                <w:highlight w:val="none"/>
                <w:lang w:val="en-US" w:eastAsia="zh-CN"/>
                <w14:textFill>
                  <w14:solidFill>
                    <w14:schemeClr w14:val="tx1"/>
                  </w14:solidFill>
                </w14:textFill>
              </w:rPr>
              <w:t>服务</w:t>
            </w:r>
            <w:r>
              <w:rPr>
                <w:rFonts w:hint="eastAsia" w:ascii="宋体" w:hAnsi="宋体" w:cs="宋体"/>
                <w:b/>
                <w:color w:val="000000" w:themeColor="text1"/>
                <w:highlight w:val="none"/>
                <w14:textFill>
                  <w14:solidFill>
                    <w14:schemeClr w14:val="tx1"/>
                  </w14:solidFill>
                </w14:textFill>
              </w:rPr>
              <w:t>地点</w:t>
            </w:r>
          </w:p>
        </w:tc>
        <w:tc>
          <w:tcPr>
            <w:tcW w:w="6095" w:type="dxa"/>
            <w:gridSpan w:val="2"/>
            <w:tcBorders>
              <w:top w:val="single" w:color="auto" w:sz="4" w:space="0"/>
              <w:left w:val="single" w:color="auto" w:sz="4" w:space="0"/>
              <w:bottom w:val="single" w:color="auto" w:sz="4" w:space="0"/>
              <w:right w:val="single" w:color="auto" w:sz="4" w:space="0"/>
            </w:tcBorders>
            <w:shd w:val="clear" w:color="auto" w:fill="auto"/>
            <w:vAlign w:val="center"/>
          </w:tcPr>
          <w:p w14:paraId="1596CB5B">
            <w:pPr>
              <w:spacing w:line="320" w:lineRule="exact"/>
              <w:rPr>
                <w:rFonts w:hint="default" w:ascii="宋体" w:hAnsi="宋体" w:eastAsia="宋体" w:cs="宋体"/>
                <w:color w:val="000000" w:themeColor="text1"/>
                <w:kern w:val="2"/>
                <w:sz w:val="21"/>
                <w:szCs w:val="24"/>
                <w:highlight w:val="none"/>
                <w:lang w:val="en-US" w:eastAsia="zh-CN" w:bidi="ar-SA"/>
                <w14:textFill>
                  <w14:solidFill>
                    <w14:schemeClr w14:val="tx1"/>
                  </w14:solidFill>
                </w14:textFill>
              </w:rPr>
            </w:pPr>
            <w:r>
              <w:rPr>
                <w:rFonts w:hint="eastAsia" w:hAnsi="宋体"/>
                <w:color w:val="000000" w:themeColor="text1"/>
                <w:sz w:val="21"/>
                <w:szCs w:val="21"/>
                <w:highlight w:val="none"/>
                <w14:textFill>
                  <w14:solidFill>
                    <w14:schemeClr w14:val="tx1"/>
                  </w14:solidFill>
                </w14:textFill>
              </w:rPr>
              <w:t>阳江市范围内。（采购人指定地点）</w:t>
            </w:r>
          </w:p>
        </w:tc>
      </w:tr>
      <w:tr w14:paraId="0A6C03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675" w:type="dxa"/>
            <w:tcBorders>
              <w:top w:val="single" w:color="auto" w:sz="4" w:space="0"/>
              <w:left w:val="single" w:color="auto" w:sz="4" w:space="0"/>
              <w:bottom w:val="single" w:color="auto" w:sz="4" w:space="0"/>
              <w:right w:val="single" w:color="auto" w:sz="4" w:space="0"/>
            </w:tcBorders>
            <w:vAlign w:val="center"/>
          </w:tcPr>
          <w:p w14:paraId="4D718C97">
            <w:pPr>
              <w:spacing w:line="320" w:lineRule="exact"/>
              <w:jc w:val="center"/>
              <w:rPr>
                <w:rFonts w:hint="eastAsia" w:ascii="宋体" w:hAnsi="宋体" w:eastAsia="宋体" w:cs="宋体"/>
                <w:color w:val="000000" w:themeColor="text1"/>
                <w:highlight w:val="none"/>
                <w:lang w:eastAsia="zh-CN"/>
                <w14:textFill>
                  <w14:solidFill>
                    <w14:schemeClr w14:val="tx1"/>
                  </w14:solidFill>
                </w14:textFill>
              </w:rPr>
            </w:pPr>
            <w:r>
              <w:rPr>
                <w:rFonts w:hint="eastAsia" w:ascii="宋体" w:hAnsi="宋体" w:cs="宋体"/>
                <w:color w:val="000000" w:themeColor="text1"/>
                <w:highlight w:val="none"/>
                <w:lang w:val="en-US" w:eastAsia="zh-CN"/>
                <w14:textFill>
                  <w14:solidFill>
                    <w14:schemeClr w14:val="tx1"/>
                  </w14:solidFill>
                </w14:textFill>
              </w:rPr>
              <w:t>6</w:t>
            </w:r>
          </w:p>
        </w:tc>
        <w:tc>
          <w:tcPr>
            <w:tcW w:w="2552" w:type="dxa"/>
            <w:tcBorders>
              <w:top w:val="single" w:color="auto" w:sz="4" w:space="0"/>
              <w:left w:val="single" w:color="auto" w:sz="4" w:space="0"/>
              <w:bottom w:val="single" w:color="auto" w:sz="4" w:space="0"/>
              <w:right w:val="single" w:color="auto" w:sz="4" w:space="0"/>
            </w:tcBorders>
            <w:shd w:val="clear" w:color="auto" w:fill="auto"/>
            <w:vAlign w:val="center"/>
          </w:tcPr>
          <w:p w14:paraId="61058252">
            <w:pPr>
              <w:spacing w:line="320" w:lineRule="exact"/>
              <w:jc w:val="center"/>
              <w:rPr>
                <w:rFonts w:ascii="宋体" w:hAnsi="宋体" w:eastAsia="宋体" w:cs="宋体"/>
                <w:b/>
                <w:color w:val="000000" w:themeColor="text1"/>
                <w:kern w:val="2"/>
                <w:sz w:val="21"/>
                <w:szCs w:val="24"/>
                <w:highlight w:val="none"/>
                <w:lang w:val="en-US" w:eastAsia="zh-CN" w:bidi="ar-SA"/>
                <w14:textFill>
                  <w14:solidFill>
                    <w14:schemeClr w14:val="tx1"/>
                  </w14:solidFill>
                </w14:textFill>
              </w:rPr>
            </w:pPr>
            <w:r>
              <w:rPr>
                <w:rFonts w:hint="eastAsia" w:ascii="宋体" w:hAnsi="宋体" w:cs="宋体"/>
                <w:b/>
                <w:color w:val="000000" w:themeColor="text1"/>
                <w:highlight w:val="none"/>
                <w14:textFill>
                  <w14:solidFill>
                    <w14:schemeClr w14:val="tx1"/>
                  </w14:solidFill>
                </w14:textFill>
              </w:rPr>
              <w:t>付款方式</w:t>
            </w:r>
          </w:p>
        </w:tc>
        <w:tc>
          <w:tcPr>
            <w:tcW w:w="6095" w:type="dxa"/>
            <w:gridSpan w:val="2"/>
            <w:tcBorders>
              <w:top w:val="single" w:color="auto" w:sz="4" w:space="0"/>
              <w:left w:val="single" w:color="auto" w:sz="4" w:space="0"/>
              <w:bottom w:val="single" w:color="auto" w:sz="4" w:space="0"/>
              <w:right w:val="single" w:color="auto" w:sz="4" w:space="0"/>
            </w:tcBorders>
            <w:shd w:val="clear" w:color="auto" w:fill="auto"/>
            <w:vAlign w:val="center"/>
          </w:tcPr>
          <w:p w14:paraId="14119ACF">
            <w:pPr>
              <w:spacing w:line="320" w:lineRule="exact"/>
              <w:rPr>
                <w:rFonts w:hint="default" w:ascii="宋体" w:hAnsi="宋体" w:eastAsia="宋体" w:cs="宋体"/>
                <w:color w:val="000000" w:themeColor="text1"/>
                <w:kern w:val="2"/>
                <w:sz w:val="21"/>
                <w:szCs w:val="24"/>
                <w:highlight w:val="none"/>
                <w:lang w:val="en-US" w:eastAsia="zh-CN" w:bidi="ar-SA"/>
                <w14:textFill>
                  <w14:solidFill>
                    <w14:schemeClr w14:val="tx1"/>
                  </w14:solidFill>
                </w14:textFill>
              </w:rPr>
            </w:pPr>
            <w:r>
              <w:rPr>
                <w:rFonts w:hint="default" w:ascii="宋体" w:hAnsi="宋体" w:eastAsia="宋体" w:cs="宋体"/>
                <w:color w:val="000000" w:themeColor="text1"/>
                <w:kern w:val="2"/>
                <w:sz w:val="21"/>
                <w:szCs w:val="24"/>
                <w:highlight w:val="none"/>
                <w:lang w:val="en-US" w:eastAsia="zh-CN" w:bidi="ar-SA"/>
                <w14:textFill>
                  <w14:solidFill>
                    <w14:schemeClr w14:val="tx1"/>
                  </w14:solidFill>
                </w14:textFill>
              </w:rPr>
              <w:t>1.支付比例30%，合同签订后20个工作日内支付合同总金额的30%；</w:t>
            </w:r>
          </w:p>
          <w:p w14:paraId="5A8BD9B9">
            <w:pPr>
              <w:spacing w:line="320" w:lineRule="exact"/>
              <w:rPr>
                <w:rFonts w:hint="default" w:ascii="宋体" w:hAnsi="宋体" w:eastAsia="宋体" w:cs="宋体"/>
                <w:color w:val="000000" w:themeColor="text1"/>
                <w:kern w:val="2"/>
                <w:sz w:val="21"/>
                <w:szCs w:val="24"/>
                <w:highlight w:val="none"/>
                <w:lang w:val="en-US" w:eastAsia="zh-CN" w:bidi="ar-SA"/>
                <w14:textFill>
                  <w14:solidFill>
                    <w14:schemeClr w14:val="tx1"/>
                  </w14:solidFill>
                </w14:textFill>
              </w:rPr>
            </w:pPr>
            <w:r>
              <w:rPr>
                <w:rFonts w:hint="default" w:ascii="宋体" w:hAnsi="宋体" w:eastAsia="宋体" w:cs="宋体"/>
                <w:color w:val="000000" w:themeColor="text1"/>
                <w:kern w:val="2"/>
                <w:sz w:val="21"/>
                <w:szCs w:val="24"/>
                <w:highlight w:val="none"/>
                <w:lang w:val="en-US" w:eastAsia="zh-CN" w:bidi="ar-SA"/>
                <w14:textFill>
                  <w14:solidFill>
                    <w14:schemeClr w14:val="tx1"/>
                  </w14:solidFill>
                </w14:textFill>
              </w:rPr>
              <w:t>2.支付比例35%，项目验收合格20个工作日内支付合同总金额的35%；</w:t>
            </w:r>
          </w:p>
          <w:p w14:paraId="03C72BB2">
            <w:pPr>
              <w:spacing w:line="320" w:lineRule="exact"/>
              <w:rPr>
                <w:rFonts w:hint="default" w:ascii="宋体" w:hAnsi="宋体" w:eastAsia="宋体" w:cs="宋体"/>
                <w:color w:val="000000" w:themeColor="text1"/>
                <w:kern w:val="2"/>
                <w:sz w:val="21"/>
                <w:szCs w:val="24"/>
                <w:highlight w:val="none"/>
                <w:lang w:val="en-US" w:eastAsia="zh-CN" w:bidi="ar-SA"/>
                <w14:textFill>
                  <w14:solidFill>
                    <w14:schemeClr w14:val="tx1"/>
                  </w14:solidFill>
                </w14:textFill>
              </w:rPr>
            </w:pPr>
            <w:r>
              <w:rPr>
                <w:rFonts w:hint="default" w:ascii="宋体" w:hAnsi="宋体" w:eastAsia="宋体" w:cs="宋体"/>
                <w:color w:val="000000" w:themeColor="text1"/>
                <w:kern w:val="2"/>
                <w:sz w:val="21"/>
                <w:szCs w:val="24"/>
                <w:highlight w:val="none"/>
                <w:lang w:val="en-US" w:eastAsia="zh-CN" w:bidi="ar-SA"/>
                <w14:textFill>
                  <w14:solidFill>
                    <w14:schemeClr w14:val="tx1"/>
                  </w14:solidFill>
                </w14:textFill>
              </w:rPr>
              <w:t>3.支付比例35%，服务期满20个工作日内支付合同总金额的35%。</w:t>
            </w:r>
          </w:p>
          <w:p w14:paraId="24D0C74A">
            <w:pPr>
              <w:spacing w:line="320" w:lineRule="exact"/>
              <w:rPr>
                <w:rFonts w:hint="default" w:ascii="宋体" w:hAnsi="宋体" w:eastAsia="宋体" w:cs="宋体"/>
                <w:color w:val="000000" w:themeColor="text1"/>
                <w:kern w:val="2"/>
                <w:sz w:val="21"/>
                <w:szCs w:val="24"/>
                <w:highlight w:val="none"/>
                <w:lang w:val="en-US" w:eastAsia="zh-CN" w:bidi="ar-SA"/>
                <w14:textFill>
                  <w14:solidFill>
                    <w14:schemeClr w14:val="tx1"/>
                  </w14:solidFill>
                </w14:textFill>
              </w:rPr>
            </w:pPr>
            <w:r>
              <w:rPr>
                <w:rFonts w:hint="default" w:ascii="宋体" w:hAnsi="宋体" w:eastAsia="宋体" w:cs="宋体"/>
                <w:color w:val="000000" w:themeColor="text1"/>
                <w:kern w:val="2"/>
                <w:sz w:val="21"/>
                <w:szCs w:val="24"/>
                <w:highlight w:val="none"/>
                <w:lang w:val="en-US" w:eastAsia="zh-CN" w:bidi="ar-SA"/>
                <w14:textFill>
                  <w14:solidFill>
                    <w14:schemeClr w14:val="tx1"/>
                  </w14:solidFill>
                </w14:textFill>
              </w:rPr>
              <w:t>注：</w:t>
            </w:r>
          </w:p>
          <w:p w14:paraId="26BBCCCC">
            <w:pPr>
              <w:spacing w:line="320" w:lineRule="exact"/>
              <w:rPr>
                <w:rFonts w:hint="default" w:ascii="宋体" w:hAnsi="宋体" w:eastAsia="宋体" w:cs="宋体"/>
                <w:color w:val="000000" w:themeColor="text1"/>
                <w:kern w:val="2"/>
                <w:sz w:val="21"/>
                <w:szCs w:val="24"/>
                <w:highlight w:val="none"/>
                <w:lang w:val="en-US" w:eastAsia="zh-CN" w:bidi="ar-SA"/>
                <w14:textFill>
                  <w14:solidFill>
                    <w14:schemeClr w14:val="tx1"/>
                  </w14:solidFill>
                </w14:textFill>
              </w:rPr>
            </w:pPr>
            <w:r>
              <w:rPr>
                <w:rFonts w:hint="default" w:ascii="宋体" w:hAnsi="宋体" w:eastAsia="宋体" w:cs="宋体"/>
                <w:color w:val="000000" w:themeColor="text1"/>
                <w:kern w:val="2"/>
                <w:sz w:val="21"/>
                <w:szCs w:val="24"/>
                <w:highlight w:val="none"/>
                <w:lang w:val="en-US" w:eastAsia="zh-CN" w:bidi="ar-SA"/>
                <w14:textFill>
                  <w14:solidFill>
                    <w14:schemeClr w14:val="tx1"/>
                  </w14:solidFill>
                </w14:textFill>
              </w:rPr>
              <w:t>（1）每期申请支付合同款项时，供应商须向采购人提供中华人民共和国大陆地区合法有效发票。</w:t>
            </w:r>
          </w:p>
          <w:p w14:paraId="7CB7F7C5">
            <w:pPr>
              <w:spacing w:line="320" w:lineRule="exact"/>
              <w:rPr>
                <w:rFonts w:hint="default" w:ascii="宋体" w:hAnsi="宋体" w:eastAsia="宋体" w:cs="宋体"/>
                <w:color w:val="000000" w:themeColor="text1"/>
                <w:kern w:val="2"/>
                <w:sz w:val="21"/>
                <w:szCs w:val="24"/>
                <w:highlight w:val="none"/>
                <w:lang w:val="en-US" w:eastAsia="zh-CN" w:bidi="ar-SA"/>
                <w14:textFill>
                  <w14:solidFill>
                    <w14:schemeClr w14:val="tx1"/>
                  </w14:solidFill>
                </w14:textFill>
              </w:rPr>
            </w:pPr>
            <w:r>
              <w:rPr>
                <w:rFonts w:hint="default" w:ascii="宋体" w:hAnsi="宋体" w:eastAsia="宋体" w:cs="宋体"/>
                <w:color w:val="000000" w:themeColor="text1"/>
                <w:kern w:val="2"/>
                <w:sz w:val="21"/>
                <w:szCs w:val="24"/>
                <w:highlight w:val="none"/>
                <w:lang w:val="en-US" w:eastAsia="zh-CN" w:bidi="ar-SA"/>
                <w14:textFill>
                  <w14:solidFill>
                    <w14:schemeClr w14:val="tx1"/>
                  </w14:solidFill>
                </w14:textFill>
              </w:rPr>
              <w:t>（2）合同付款时间为采购人向政府采购支付部门提出支付申请的时间（不含政府采购支付部门的审核和支付时间），在规定时间内提交付款申请即视采购人已履行。</w:t>
            </w:r>
          </w:p>
        </w:tc>
      </w:tr>
      <w:tr w14:paraId="7BE983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675" w:type="dxa"/>
            <w:tcBorders>
              <w:top w:val="single" w:color="auto" w:sz="4" w:space="0"/>
              <w:left w:val="single" w:color="auto" w:sz="4" w:space="0"/>
              <w:bottom w:val="single" w:color="auto" w:sz="4" w:space="0"/>
              <w:right w:val="single" w:color="auto" w:sz="4" w:space="0"/>
            </w:tcBorders>
            <w:vAlign w:val="center"/>
          </w:tcPr>
          <w:p w14:paraId="4A96D246">
            <w:pPr>
              <w:spacing w:line="320" w:lineRule="exact"/>
              <w:jc w:val="center"/>
              <w:rPr>
                <w:rFonts w:hint="eastAsia" w:ascii="宋体" w:hAnsi="宋体" w:eastAsia="宋体" w:cs="宋体"/>
                <w:color w:val="000000" w:themeColor="text1"/>
                <w:highlight w:val="none"/>
                <w:lang w:eastAsia="zh-CN"/>
                <w14:textFill>
                  <w14:solidFill>
                    <w14:schemeClr w14:val="tx1"/>
                  </w14:solidFill>
                </w14:textFill>
              </w:rPr>
            </w:pPr>
            <w:r>
              <w:rPr>
                <w:rFonts w:hint="eastAsia" w:ascii="宋体" w:hAnsi="宋体" w:cs="宋体"/>
                <w:color w:val="000000" w:themeColor="text1"/>
                <w:highlight w:val="none"/>
                <w:lang w:val="en-US" w:eastAsia="zh-CN"/>
                <w14:textFill>
                  <w14:solidFill>
                    <w14:schemeClr w14:val="tx1"/>
                  </w14:solidFill>
                </w14:textFill>
              </w:rPr>
              <w:t>7</w:t>
            </w:r>
          </w:p>
        </w:tc>
        <w:tc>
          <w:tcPr>
            <w:tcW w:w="2552" w:type="dxa"/>
            <w:tcBorders>
              <w:top w:val="single" w:color="auto" w:sz="4" w:space="0"/>
              <w:left w:val="single" w:color="auto" w:sz="4" w:space="0"/>
              <w:bottom w:val="single" w:color="auto" w:sz="4" w:space="0"/>
              <w:right w:val="single" w:color="auto" w:sz="4" w:space="0"/>
            </w:tcBorders>
            <w:shd w:val="clear" w:color="auto" w:fill="auto"/>
            <w:vAlign w:val="center"/>
          </w:tcPr>
          <w:p w14:paraId="44BBB7FA">
            <w:pPr>
              <w:spacing w:line="320" w:lineRule="exact"/>
              <w:jc w:val="center"/>
              <w:rPr>
                <w:rFonts w:ascii="宋体" w:hAnsi="宋体" w:eastAsia="宋体" w:cs="宋体"/>
                <w:b/>
                <w:color w:val="000000" w:themeColor="text1"/>
                <w:kern w:val="2"/>
                <w:sz w:val="21"/>
                <w:szCs w:val="24"/>
                <w:highlight w:val="none"/>
                <w:lang w:val="en-US" w:eastAsia="zh-CN" w:bidi="ar-SA"/>
                <w14:textFill>
                  <w14:solidFill>
                    <w14:schemeClr w14:val="tx1"/>
                  </w14:solidFill>
                </w14:textFill>
              </w:rPr>
            </w:pPr>
            <w:r>
              <w:rPr>
                <w:rFonts w:hint="eastAsia" w:ascii="宋体" w:hAnsi="宋体" w:cs="宋体"/>
                <w:b/>
                <w:color w:val="000000" w:themeColor="text1"/>
                <w:highlight w:val="none"/>
                <w14:textFill>
                  <w14:solidFill>
                    <w14:schemeClr w14:val="tx1"/>
                  </w14:solidFill>
                </w14:textFill>
              </w:rPr>
              <w:t>验收要求</w:t>
            </w:r>
          </w:p>
        </w:tc>
        <w:tc>
          <w:tcPr>
            <w:tcW w:w="6095" w:type="dxa"/>
            <w:gridSpan w:val="2"/>
            <w:tcBorders>
              <w:top w:val="single" w:color="auto" w:sz="4" w:space="0"/>
              <w:left w:val="single" w:color="auto" w:sz="4" w:space="0"/>
              <w:bottom w:val="single" w:color="auto" w:sz="4" w:space="0"/>
              <w:right w:val="single" w:color="auto" w:sz="4" w:space="0"/>
            </w:tcBorders>
            <w:shd w:val="clear" w:color="auto" w:fill="auto"/>
            <w:vAlign w:val="center"/>
          </w:tcPr>
          <w:p w14:paraId="73EB8451">
            <w:pPr>
              <w:spacing w:line="320" w:lineRule="exact"/>
              <w:rPr>
                <w:rFonts w:ascii="宋体" w:hAnsi="宋体" w:eastAsia="宋体" w:cs="宋体"/>
                <w:color w:val="000000" w:themeColor="text1"/>
                <w:kern w:val="2"/>
                <w:sz w:val="21"/>
                <w:szCs w:val="24"/>
                <w:highlight w:val="none"/>
                <w:lang w:val="en-US" w:eastAsia="zh-CN" w:bidi="ar-SA"/>
                <w14:textFill>
                  <w14:solidFill>
                    <w14:schemeClr w14:val="tx1"/>
                  </w14:solidFill>
                </w14:textFill>
              </w:rPr>
            </w:pPr>
            <w:r>
              <w:rPr>
                <w:rFonts w:hint="eastAsia" w:ascii="宋体" w:hAnsi="宋体" w:cs="宋体"/>
                <w:b w:val="0"/>
                <w:bCs w:val="0"/>
                <w:color w:val="000000" w:themeColor="text1"/>
                <w:szCs w:val="21"/>
                <w:highlight w:val="none"/>
                <w14:textFill>
                  <w14:solidFill>
                    <w14:schemeClr w14:val="tx1"/>
                  </w14:solidFill>
                </w14:textFill>
              </w:rPr>
              <w:t>本项目应在合同签订生效后30天内完成服务实施准备，完成本项目的所有系统功能和各项性能指标的检验并通过自行测试。服务实施准备完成后，由中标人向采购人提出验收申请，采购人在15天内组织验收，验收工作由采购人及相关部门、人员按国家、省、市及相关行业标准进行。</w:t>
            </w:r>
          </w:p>
        </w:tc>
      </w:tr>
      <w:tr w14:paraId="181696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675" w:type="dxa"/>
            <w:tcBorders>
              <w:top w:val="single" w:color="auto" w:sz="4" w:space="0"/>
              <w:left w:val="single" w:color="auto" w:sz="4" w:space="0"/>
              <w:bottom w:val="single" w:color="auto" w:sz="4" w:space="0"/>
              <w:right w:val="single" w:color="auto" w:sz="4" w:space="0"/>
            </w:tcBorders>
            <w:vAlign w:val="center"/>
          </w:tcPr>
          <w:p w14:paraId="09E85DC6">
            <w:pPr>
              <w:spacing w:line="320" w:lineRule="exact"/>
              <w:jc w:val="center"/>
              <w:rPr>
                <w:rFonts w:hint="eastAsia" w:ascii="宋体" w:hAnsi="宋体" w:eastAsia="宋体" w:cs="宋体"/>
                <w:color w:val="000000" w:themeColor="text1"/>
                <w:highlight w:val="none"/>
                <w:lang w:eastAsia="zh-CN"/>
                <w14:textFill>
                  <w14:solidFill>
                    <w14:schemeClr w14:val="tx1"/>
                  </w14:solidFill>
                </w14:textFill>
              </w:rPr>
            </w:pPr>
            <w:r>
              <w:rPr>
                <w:rFonts w:hint="eastAsia" w:ascii="宋体" w:hAnsi="宋体" w:cs="宋体"/>
                <w:color w:val="000000" w:themeColor="text1"/>
                <w:highlight w:val="none"/>
                <w:lang w:val="en-US" w:eastAsia="zh-CN"/>
                <w14:textFill>
                  <w14:solidFill>
                    <w14:schemeClr w14:val="tx1"/>
                  </w14:solidFill>
                </w14:textFill>
              </w:rPr>
              <w:t>8</w:t>
            </w:r>
          </w:p>
        </w:tc>
        <w:tc>
          <w:tcPr>
            <w:tcW w:w="2552" w:type="dxa"/>
            <w:tcBorders>
              <w:top w:val="single" w:color="auto" w:sz="4" w:space="0"/>
              <w:left w:val="single" w:color="auto" w:sz="4" w:space="0"/>
              <w:bottom w:val="single" w:color="auto" w:sz="4" w:space="0"/>
              <w:right w:val="single" w:color="auto" w:sz="4" w:space="0"/>
            </w:tcBorders>
            <w:shd w:val="clear" w:color="auto" w:fill="auto"/>
            <w:vAlign w:val="center"/>
          </w:tcPr>
          <w:p w14:paraId="0067358D">
            <w:pPr>
              <w:spacing w:line="320" w:lineRule="exact"/>
              <w:jc w:val="center"/>
              <w:rPr>
                <w:rFonts w:ascii="宋体" w:hAnsi="宋体" w:eastAsia="宋体" w:cs="宋体"/>
                <w:b/>
                <w:color w:val="000000" w:themeColor="text1"/>
                <w:kern w:val="2"/>
                <w:sz w:val="21"/>
                <w:szCs w:val="24"/>
                <w:highlight w:val="none"/>
                <w:lang w:val="en-US" w:eastAsia="zh-CN" w:bidi="ar-SA"/>
                <w14:textFill>
                  <w14:solidFill>
                    <w14:schemeClr w14:val="tx1"/>
                  </w14:solidFill>
                </w14:textFill>
              </w:rPr>
            </w:pPr>
            <w:r>
              <w:rPr>
                <w:rFonts w:hint="eastAsia" w:ascii="宋体" w:hAnsi="宋体" w:cs="宋体"/>
                <w:b/>
                <w:bCs/>
                <w:color w:val="000000" w:themeColor="text1"/>
                <w:sz w:val="21"/>
                <w:szCs w:val="21"/>
                <w:highlight w:val="none"/>
                <w:lang w:eastAsia="zh-CN"/>
                <w14:textFill>
                  <w14:solidFill>
                    <w14:schemeClr w14:val="tx1"/>
                  </w14:solidFill>
                </w14:textFill>
              </w:rPr>
              <w:t>售后服务要求</w:t>
            </w:r>
          </w:p>
        </w:tc>
        <w:tc>
          <w:tcPr>
            <w:tcW w:w="6095" w:type="dxa"/>
            <w:gridSpan w:val="2"/>
            <w:tcBorders>
              <w:top w:val="single" w:color="auto" w:sz="4" w:space="0"/>
              <w:left w:val="single" w:color="auto" w:sz="4" w:space="0"/>
              <w:bottom w:val="single" w:color="auto" w:sz="4" w:space="0"/>
              <w:right w:val="single" w:color="auto" w:sz="4" w:space="0"/>
            </w:tcBorders>
            <w:shd w:val="clear" w:color="auto" w:fill="auto"/>
            <w:vAlign w:val="center"/>
          </w:tcPr>
          <w:p w14:paraId="63C212E5">
            <w:pPr>
              <w:spacing w:line="320" w:lineRule="exact"/>
              <w:rPr>
                <w:rFonts w:hint="eastAsia" w:ascii="宋体" w:hAnsi="宋体" w:eastAsia="宋体" w:cs="宋体"/>
                <w:color w:val="000000" w:themeColor="text1"/>
                <w:kern w:val="2"/>
                <w:sz w:val="21"/>
                <w:szCs w:val="24"/>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1"/>
                <w:szCs w:val="24"/>
                <w:highlight w:val="none"/>
                <w:lang w:val="en-US" w:eastAsia="zh-CN" w:bidi="ar-SA"/>
                <w14:textFill>
                  <w14:solidFill>
                    <w14:schemeClr w14:val="tx1"/>
                  </w14:solidFill>
                </w14:textFill>
              </w:rPr>
              <w:t>1.本项目要求提供为期1年的服务期限，服务期间中标人负责项目整体的系统、设备和网络配置维护工作，包括系统应用、配置、网络安全维护工作，移动警务终端及安装应用的维护，以及警务应用培训工作、技术支持与运维服务；还需负责设备管理、维护数据采集和不定期巡检工作；对平台应用进行日常巡检，处理用户报障，反馈问题，并对故障进行统计与分析；提供专业的技术支持和咨询服务，以解决客户在使用过程中遇到的问题。</w:t>
            </w:r>
          </w:p>
          <w:p w14:paraId="7936B408">
            <w:pPr>
              <w:spacing w:line="320" w:lineRule="exact"/>
              <w:rPr>
                <w:rFonts w:hint="eastAsia" w:ascii="宋体" w:hAnsi="宋体" w:eastAsia="宋体" w:cs="宋体"/>
                <w:color w:val="000000" w:themeColor="text1"/>
                <w:kern w:val="2"/>
                <w:sz w:val="21"/>
                <w:szCs w:val="24"/>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1"/>
                <w:szCs w:val="24"/>
                <w:highlight w:val="none"/>
                <w:lang w:val="en-US" w:eastAsia="zh-CN" w:bidi="ar-SA"/>
                <w14:textFill>
                  <w14:solidFill>
                    <w14:schemeClr w14:val="tx1"/>
                  </w14:solidFill>
                </w14:textFill>
              </w:rPr>
              <w:t>2.为确保满足服务需求并能及时响应售后服务，中标方须承诺在项目所在地组建专业技术支持团队，包括1名项目经理及不少于3名技术团队成员。该团队以保证日常技术支持及运维服务的及时性，并具备为本项目提供全天候（7*24小时）服务的能力。（提供承诺函，格式自拟）。</w:t>
            </w:r>
          </w:p>
          <w:p w14:paraId="4CF3C294">
            <w:pPr>
              <w:spacing w:line="320" w:lineRule="exact"/>
              <w:rPr>
                <w:rFonts w:hint="eastAsia" w:ascii="宋体" w:hAnsi="宋体" w:eastAsia="宋体" w:cs="宋体"/>
                <w:color w:val="000000" w:themeColor="text1"/>
                <w:kern w:val="2"/>
                <w:sz w:val="21"/>
                <w:szCs w:val="24"/>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1"/>
                <w:szCs w:val="24"/>
                <w:highlight w:val="none"/>
                <w:lang w:val="en-US" w:eastAsia="zh-CN" w:bidi="ar-SA"/>
                <w14:textFill>
                  <w14:solidFill>
                    <w14:schemeClr w14:val="tx1"/>
                  </w14:solidFill>
                </w14:textFill>
              </w:rPr>
              <w:t>3.提供1年质保服务，延保服务第二年另行计算。</w:t>
            </w:r>
          </w:p>
          <w:p w14:paraId="10835F8A">
            <w:pPr>
              <w:spacing w:line="320" w:lineRule="exact"/>
              <w:rPr>
                <w:rFonts w:hint="eastAsia" w:ascii="宋体" w:hAnsi="宋体" w:eastAsia="宋体" w:cs="宋体"/>
                <w:color w:val="000000" w:themeColor="text1"/>
                <w:kern w:val="2"/>
                <w:sz w:val="21"/>
                <w:szCs w:val="24"/>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1"/>
                <w:szCs w:val="24"/>
                <w:highlight w:val="none"/>
                <w:lang w:val="en-US" w:eastAsia="zh-CN" w:bidi="ar-SA"/>
                <w14:textFill>
                  <w14:solidFill>
                    <w14:schemeClr w14:val="tx1"/>
                  </w14:solidFill>
                </w14:textFill>
              </w:rPr>
              <w:t>4.在终端进行维修前，可以根据终端用户的需求对终端内的数据、信息进行备份，对所备份数据、信息的合法性、完整性、准确性、安全性、因设备故障、系统故障、源数据文件损坏、存储介质遗失或损毁等原因造成的数据、信息的遗失、损坏不承担任何责任。</w:t>
            </w:r>
          </w:p>
          <w:p w14:paraId="68C290ED">
            <w:pPr>
              <w:spacing w:line="320" w:lineRule="exact"/>
              <w:rPr>
                <w:rFonts w:hint="eastAsia" w:ascii="宋体" w:hAnsi="宋体" w:eastAsia="宋体" w:cs="宋体"/>
                <w:color w:val="000000" w:themeColor="text1"/>
                <w:kern w:val="2"/>
                <w:sz w:val="21"/>
                <w:szCs w:val="24"/>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1"/>
                <w:szCs w:val="24"/>
                <w:highlight w:val="none"/>
                <w:lang w:val="en-US" w:eastAsia="zh-CN" w:bidi="ar-SA"/>
                <w14:textFill>
                  <w14:solidFill>
                    <w14:schemeClr w14:val="tx1"/>
                  </w14:solidFill>
                </w14:textFill>
              </w:rPr>
              <w:t>5.终端出现非指定警务通运维商运维（私修）、人为损坏、因意外坠落、碰撞、挤压、入液等，不提供警务通服务，有偿维修维护由个人承担维修费用。</w:t>
            </w:r>
          </w:p>
          <w:p w14:paraId="7352D200">
            <w:pPr>
              <w:spacing w:line="320" w:lineRule="exact"/>
              <w:rPr>
                <w:rFonts w:hint="eastAsia" w:ascii="宋体" w:hAnsi="宋体" w:eastAsia="宋体" w:cs="宋体"/>
                <w:color w:val="000000" w:themeColor="text1"/>
                <w:kern w:val="2"/>
                <w:sz w:val="21"/>
                <w:szCs w:val="24"/>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1"/>
                <w:szCs w:val="24"/>
                <w:highlight w:val="none"/>
                <w:lang w:val="en-US" w:eastAsia="zh-CN" w:bidi="ar-SA"/>
                <w14:textFill>
                  <w14:solidFill>
                    <w14:schemeClr w14:val="tx1"/>
                  </w14:solidFill>
                </w14:textFill>
              </w:rPr>
              <w:t>6.安全保障，严格遵守安全和保密要求，确保客户的数据和信息安全，同时建立网络安全应急响应机制，一旦发生网络安全事件，能够迅速响应并处理。</w:t>
            </w:r>
          </w:p>
          <w:p w14:paraId="18157DC9">
            <w:pPr>
              <w:spacing w:line="320" w:lineRule="exact"/>
              <w:rPr>
                <w:rFonts w:ascii="宋体" w:hAnsi="宋体" w:eastAsia="宋体" w:cs="宋体"/>
                <w:color w:val="000000" w:themeColor="text1"/>
                <w:kern w:val="2"/>
                <w:sz w:val="21"/>
                <w:szCs w:val="24"/>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1"/>
                <w:szCs w:val="24"/>
                <w:highlight w:val="none"/>
                <w:lang w:val="en-US" w:eastAsia="zh-CN" w:bidi="ar-SA"/>
                <w14:textFill>
                  <w14:solidFill>
                    <w14:schemeClr w14:val="tx1"/>
                  </w14:solidFill>
                </w14:textFill>
              </w:rPr>
              <w:t>7.由于采购人或上级部门对现服务项目内容调整、升级，原项目终端或技术未能满足，需升级或更换产生的额外费用由采购人承担。</w:t>
            </w:r>
          </w:p>
        </w:tc>
      </w:tr>
      <w:tr w14:paraId="615F2C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675" w:type="dxa"/>
            <w:tcBorders>
              <w:top w:val="single" w:color="auto" w:sz="4" w:space="0"/>
              <w:left w:val="single" w:color="auto" w:sz="4" w:space="0"/>
              <w:bottom w:val="single" w:color="auto" w:sz="4" w:space="0"/>
              <w:right w:val="single" w:color="auto" w:sz="4" w:space="0"/>
            </w:tcBorders>
            <w:vAlign w:val="center"/>
          </w:tcPr>
          <w:p w14:paraId="2B7241A2">
            <w:pPr>
              <w:spacing w:line="320" w:lineRule="exact"/>
              <w:jc w:val="center"/>
              <w:rPr>
                <w:rFonts w:hint="default" w:ascii="宋体" w:hAnsi="宋体" w:eastAsia="宋体" w:cs="宋体"/>
                <w:color w:val="000000" w:themeColor="text1"/>
                <w:highlight w:val="none"/>
                <w:lang w:val="en-US" w:eastAsia="zh-CN"/>
                <w14:textFill>
                  <w14:solidFill>
                    <w14:schemeClr w14:val="tx1"/>
                  </w14:solidFill>
                </w14:textFill>
              </w:rPr>
            </w:pPr>
            <w:r>
              <w:rPr>
                <w:rFonts w:hint="eastAsia" w:ascii="宋体" w:hAnsi="宋体" w:cs="宋体"/>
                <w:color w:val="000000" w:themeColor="text1"/>
                <w:highlight w:val="none"/>
                <w:lang w:val="en-US" w:eastAsia="zh-CN"/>
                <w14:textFill>
                  <w14:solidFill>
                    <w14:schemeClr w14:val="tx1"/>
                  </w14:solidFill>
                </w14:textFill>
              </w:rPr>
              <w:t>9</w:t>
            </w:r>
          </w:p>
        </w:tc>
        <w:tc>
          <w:tcPr>
            <w:tcW w:w="2552" w:type="dxa"/>
            <w:tcBorders>
              <w:top w:val="single" w:color="auto" w:sz="4" w:space="0"/>
              <w:left w:val="single" w:color="auto" w:sz="4" w:space="0"/>
              <w:bottom w:val="single" w:color="auto" w:sz="4" w:space="0"/>
              <w:right w:val="single" w:color="auto" w:sz="4" w:space="0"/>
            </w:tcBorders>
            <w:shd w:val="clear" w:color="auto" w:fill="auto"/>
            <w:vAlign w:val="center"/>
          </w:tcPr>
          <w:p w14:paraId="7FE2F625">
            <w:pPr>
              <w:spacing w:line="320" w:lineRule="exact"/>
              <w:jc w:val="center"/>
              <w:rPr>
                <w:rFonts w:hint="eastAsia" w:ascii="宋体" w:hAnsi="宋体" w:cs="宋体"/>
                <w:b/>
                <w:bCs/>
                <w:color w:val="000000" w:themeColor="text1"/>
                <w:sz w:val="21"/>
                <w:szCs w:val="21"/>
                <w:highlight w:val="none"/>
                <w:lang w:eastAsia="zh-CN"/>
                <w14:textFill>
                  <w14:solidFill>
                    <w14:schemeClr w14:val="tx1"/>
                  </w14:solidFill>
                </w14:textFill>
              </w:rPr>
            </w:pPr>
            <w:r>
              <w:rPr>
                <w:rFonts w:hint="eastAsia" w:ascii="宋体" w:hAnsi="宋体" w:eastAsia="宋体" w:cs="宋体"/>
                <w:b/>
                <w:bCs/>
                <w:color w:val="000000" w:themeColor="text1"/>
                <w:sz w:val="21"/>
                <w:szCs w:val="21"/>
                <w:highlight w:val="none"/>
                <w:lang w:val="en-US" w:eastAsia="zh-CN"/>
                <w14:textFill>
                  <w14:solidFill>
                    <w14:schemeClr w14:val="tx1"/>
                  </w14:solidFill>
                </w14:textFill>
              </w:rPr>
              <w:t>提供携号转网服务</w:t>
            </w:r>
          </w:p>
        </w:tc>
        <w:tc>
          <w:tcPr>
            <w:tcW w:w="6095" w:type="dxa"/>
            <w:gridSpan w:val="2"/>
            <w:tcBorders>
              <w:top w:val="single" w:color="auto" w:sz="4" w:space="0"/>
              <w:left w:val="single" w:color="auto" w:sz="4" w:space="0"/>
              <w:bottom w:val="single" w:color="auto" w:sz="4" w:space="0"/>
              <w:right w:val="single" w:color="auto" w:sz="4" w:space="0"/>
            </w:tcBorders>
            <w:shd w:val="clear" w:color="auto" w:fill="auto"/>
            <w:vAlign w:val="center"/>
          </w:tcPr>
          <w:p w14:paraId="370D71AA">
            <w:pPr>
              <w:spacing w:line="320" w:lineRule="exact"/>
              <w:rPr>
                <w:rFonts w:hint="eastAsia" w:ascii="宋体" w:hAnsi="宋体" w:eastAsia="宋体" w:cs="宋体"/>
                <w:color w:val="000000" w:themeColor="text1"/>
                <w:kern w:val="2"/>
                <w:sz w:val="21"/>
                <w:szCs w:val="24"/>
                <w:highlight w:val="none"/>
                <w:lang w:val="en-US" w:eastAsia="zh-CN" w:bidi="ar-SA"/>
                <w14:textFill>
                  <w14:solidFill>
                    <w14:schemeClr w14:val="tx1"/>
                  </w14:solidFill>
                </w14:textFill>
              </w:rPr>
            </w:pPr>
            <w:r>
              <w:rPr>
                <w:rFonts w:hint="eastAsia" w:ascii="宋体" w:hAnsi="宋体" w:eastAsia="宋体" w:cs="宋体"/>
                <w:b w:val="0"/>
                <w:bCs w:val="0"/>
                <w:color w:val="000000" w:themeColor="text1"/>
                <w:sz w:val="21"/>
                <w:szCs w:val="21"/>
                <w:highlight w:val="none"/>
                <w:lang w:val="en-US" w:eastAsia="zh-CN"/>
                <w14:textFill>
                  <w14:solidFill>
                    <w14:schemeClr w14:val="tx1"/>
                  </w14:solidFill>
                </w14:textFill>
              </w:rPr>
              <w:t>为保障采购人移动警务终端平稳过渡，不影响日常执法办公，中标供应商提供的账号能够沿用采购人原有的479个移动终端手机号码，中标供应商如需携号转网，须保证采购人原使用电话号码不变，并保证号码正常通话及使用通信网络。</w:t>
            </w:r>
            <w:r>
              <w:rPr>
                <w:rFonts w:hint="eastAsia" w:ascii="宋体" w:hAnsi="宋体" w:eastAsia="宋体" w:cs="宋体"/>
                <w:b/>
                <w:bCs/>
                <w:color w:val="000000" w:themeColor="text1"/>
                <w:sz w:val="21"/>
                <w:szCs w:val="21"/>
                <w:highlight w:val="none"/>
                <w:lang w:val="en-US" w:eastAsia="zh-CN"/>
                <w14:textFill>
                  <w14:solidFill>
                    <w14:schemeClr w14:val="tx1"/>
                  </w14:solidFill>
                </w14:textFill>
              </w:rPr>
              <w:t>（提供承诺函，格式自拟）</w:t>
            </w:r>
          </w:p>
        </w:tc>
      </w:tr>
      <w:tr w14:paraId="6FB255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675" w:type="dxa"/>
            <w:tcBorders>
              <w:top w:val="single" w:color="auto" w:sz="4" w:space="0"/>
              <w:left w:val="single" w:color="auto" w:sz="4" w:space="0"/>
              <w:bottom w:val="single" w:color="auto" w:sz="4" w:space="0"/>
              <w:right w:val="single" w:color="auto" w:sz="4" w:space="0"/>
            </w:tcBorders>
            <w:vAlign w:val="center"/>
          </w:tcPr>
          <w:p w14:paraId="44D91B4A">
            <w:pPr>
              <w:spacing w:line="320" w:lineRule="exact"/>
              <w:jc w:val="center"/>
              <w:rPr>
                <w:rFonts w:hint="default" w:ascii="宋体" w:hAnsi="宋体" w:cs="宋体"/>
                <w:color w:val="000000" w:themeColor="text1"/>
                <w:highlight w:val="none"/>
                <w:lang w:val="en-US" w:eastAsia="zh-CN"/>
                <w14:textFill>
                  <w14:solidFill>
                    <w14:schemeClr w14:val="tx1"/>
                  </w14:solidFill>
                </w14:textFill>
              </w:rPr>
            </w:pPr>
            <w:r>
              <w:rPr>
                <w:rFonts w:hint="eastAsia" w:ascii="宋体" w:hAnsi="宋体" w:cs="宋体"/>
                <w:color w:val="000000" w:themeColor="text1"/>
                <w:highlight w:val="none"/>
                <w:lang w:val="en-US" w:eastAsia="zh-CN"/>
                <w14:textFill>
                  <w14:solidFill>
                    <w14:schemeClr w14:val="tx1"/>
                  </w14:solidFill>
                </w14:textFill>
              </w:rPr>
              <w:t>10</w:t>
            </w:r>
          </w:p>
        </w:tc>
        <w:tc>
          <w:tcPr>
            <w:tcW w:w="2552" w:type="dxa"/>
            <w:tcBorders>
              <w:top w:val="single" w:color="auto" w:sz="4" w:space="0"/>
              <w:left w:val="single" w:color="auto" w:sz="4" w:space="0"/>
              <w:bottom w:val="single" w:color="auto" w:sz="4" w:space="0"/>
              <w:right w:val="single" w:color="auto" w:sz="4" w:space="0"/>
            </w:tcBorders>
            <w:shd w:val="clear" w:color="auto" w:fill="auto"/>
            <w:vAlign w:val="center"/>
          </w:tcPr>
          <w:p w14:paraId="00CB6E3D">
            <w:pPr>
              <w:spacing w:line="320" w:lineRule="exact"/>
              <w:jc w:val="center"/>
              <w:rPr>
                <w:rFonts w:hint="eastAsia" w:ascii="宋体" w:hAnsi="宋体" w:eastAsia="宋体" w:cs="宋体"/>
                <w:b/>
                <w:bCs/>
                <w:color w:val="000000" w:themeColor="text1"/>
                <w:sz w:val="21"/>
                <w:szCs w:val="21"/>
                <w:highlight w:val="none"/>
                <w:lang w:val="en-US" w:eastAsia="zh-CN"/>
                <w14:textFill>
                  <w14:solidFill>
                    <w14:schemeClr w14:val="tx1"/>
                  </w14:solidFill>
                </w14:textFill>
              </w:rPr>
            </w:pPr>
            <w:r>
              <w:rPr>
                <w:rFonts w:hint="eastAsia" w:ascii="宋体" w:hAnsi="宋体" w:eastAsia="宋体" w:cs="宋体"/>
                <w:b/>
                <w:bCs/>
                <w:color w:val="000000" w:themeColor="text1"/>
                <w:sz w:val="21"/>
                <w:szCs w:val="21"/>
                <w:highlight w:val="none"/>
                <w:lang w:val="en-US" w:eastAsia="zh-CN"/>
                <w14:textFill>
                  <w14:solidFill>
                    <w14:schemeClr w14:val="tx1"/>
                  </w14:solidFill>
                </w14:textFill>
              </w:rPr>
              <w:t>应急响应机制</w:t>
            </w:r>
          </w:p>
        </w:tc>
        <w:tc>
          <w:tcPr>
            <w:tcW w:w="6095" w:type="dxa"/>
            <w:gridSpan w:val="2"/>
            <w:tcBorders>
              <w:top w:val="single" w:color="auto" w:sz="4" w:space="0"/>
              <w:left w:val="single" w:color="auto" w:sz="4" w:space="0"/>
              <w:bottom w:val="single" w:color="auto" w:sz="4" w:space="0"/>
              <w:right w:val="single" w:color="auto" w:sz="4" w:space="0"/>
            </w:tcBorders>
            <w:shd w:val="clear" w:color="auto" w:fill="auto"/>
            <w:vAlign w:val="center"/>
          </w:tcPr>
          <w:p w14:paraId="0DB63C04">
            <w:pPr>
              <w:spacing w:line="320" w:lineRule="exact"/>
              <w:rPr>
                <w:rFonts w:hint="eastAsia" w:ascii="宋体" w:hAnsi="宋体" w:eastAsia="宋体" w:cs="宋体"/>
                <w:color w:val="000000" w:themeColor="text1"/>
                <w:sz w:val="21"/>
                <w:szCs w:val="21"/>
                <w:highlight w:val="none"/>
                <w:lang w:val="en-US" w:eastAsia="zh-CN"/>
                <w14:textFill>
                  <w14:solidFill>
                    <w14:schemeClr w14:val="tx1"/>
                  </w14:solidFill>
                </w14:textFill>
              </w:rPr>
            </w:pPr>
            <w:r>
              <w:rPr>
                <w:rFonts w:hint="eastAsia" w:ascii="宋体" w:hAnsi="宋体" w:eastAsia="宋体" w:cs="宋体"/>
                <w:b w:val="0"/>
                <w:bCs w:val="0"/>
                <w:color w:val="000000" w:themeColor="text1"/>
                <w:sz w:val="21"/>
                <w:szCs w:val="21"/>
                <w:highlight w:val="none"/>
                <w:lang w:val="en-US" w:eastAsia="zh-CN"/>
                <w14:textFill>
                  <w14:solidFill>
                    <w14:schemeClr w14:val="tx1"/>
                  </w14:solidFill>
                </w14:textFill>
              </w:rPr>
              <w:t>实行全天候24小时值班制度，确保在故障发生时，运维人员能够迅速响应，为现场人员提供即时解答。及时启动应急预案，提出解决方案，并提供专人进行应急服务，以应对突发故障。</w:t>
            </w:r>
          </w:p>
        </w:tc>
      </w:tr>
      <w:tr w14:paraId="76D78A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675" w:type="dxa"/>
            <w:tcBorders>
              <w:top w:val="single" w:color="auto" w:sz="4" w:space="0"/>
              <w:left w:val="single" w:color="auto" w:sz="4" w:space="0"/>
              <w:right w:val="single" w:color="auto" w:sz="4" w:space="0"/>
            </w:tcBorders>
            <w:vAlign w:val="center"/>
          </w:tcPr>
          <w:p w14:paraId="4424E979">
            <w:pPr>
              <w:spacing w:line="320" w:lineRule="exact"/>
              <w:jc w:val="center"/>
              <w:rPr>
                <w:rFonts w:hint="default" w:ascii="宋体" w:hAnsi="宋体" w:eastAsia="宋体" w:cs="宋体"/>
                <w:color w:val="000000" w:themeColor="text1"/>
                <w:highlight w:val="none"/>
                <w:lang w:val="en-US" w:eastAsia="zh-CN"/>
                <w14:textFill>
                  <w14:solidFill>
                    <w14:schemeClr w14:val="tx1"/>
                  </w14:solidFill>
                </w14:textFill>
              </w:rPr>
            </w:pPr>
            <w:r>
              <w:rPr>
                <w:rFonts w:hint="eastAsia" w:ascii="宋体" w:hAnsi="宋体" w:cs="宋体"/>
                <w:color w:val="000000" w:themeColor="text1"/>
                <w:highlight w:val="none"/>
                <w:lang w:val="en-US" w:eastAsia="zh-CN"/>
                <w14:textFill>
                  <w14:solidFill>
                    <w14:schemeClr w14:val="tx1"/>
                  </w14:solidFill>
                </w14:textFill>
              </w:rPr>
              <w:t>11</w:t>
            </w:r>
          </w:p>
        </w:tc>
        <w:tc>
          <w:tcPr>
            <w:tcW w:w="2552" w:type="dxa"/>
            <w:tcBorders>
              <w:top w:val="single" w:color="auto" w:sz="4" w:space="0"/>
              <w:left w:val="single" w:color="auto" w:sz="4" w:space="0"/>
              <w:right w:val="single" w:color="auto" w:sz="4" w:space="0"/>
            </w:tcBorders>
            <w:vAlign w:val="center"/>
          </w:tcPr>
          <w:p w14:paraId="59384FA8">
            <w:pPr>
              <w:spacing w:line="320" w:lineRule="exact"/>
              <w:jc w:val="center"/>
              <w:rPr>
                <w:rFonts w:ascii="宋体" w:hAnsi="宋体" w:cs="宋体"/>
                <w:color w:val="000000" w:themeColor="text1"/>
                <w:szCs w:val="21"/>
                <w:highlight w:val="none"/>
                <w14:textFill>
                  <w14:solidFill>
                    <w14:schemeClr w14:val="tx1"/>
                  </w14:solidFill>
                </w14:textFill>
              </w:rPr>
            </w:pPr>
            <w:r>
              <w:rPr>
                <w:rFonts w:hint="eastAsia" w:ascii="宋体" w:hAnsi="宋体" w:cs="宋体"/>
                <w:b/>
                <w:color w:val="000000" w:themeColor="text1"/>
                <w:szCs w:val="21"/>
                <w:highlight w:val="none"/>
                <w14:textFill>
                  <w14:solidFill>
                    <w14:schemeClr w14:val="tx1"/>
                  </w14:solidFill>
                </w14:textFill>
              </w:rPr>
              <w:t>磋商保证金</w:t>
            </w:r>
          </w:p>
        </w:tc>
        <w:tc>
          <w:tcPr>
            <w:tcW w:w="6095" w:type="dxa"/>
            <w:gridSpan w:val="2"/>
            <w:tcBorders>
              <w:top w:val="single" w:color="auto" w:sz="4" w:space="0"/>
              <w:left w:val="single" w:color="auto" w:sz="4" w:space="0"/>
              <w:bottom w:val="single" w:color="auto" w:sz="4" w:space="0"/>
              <w:right w:val="single" w:color="auto" w:sz="4" w:space="0"/>
            </w:tcBorders>
            <w:vAlign w:val="center"/>
          </w:tcPr>
          <w:p w14:paraId="21C14F17">
            <w:pPr>
              <w:snapToGrid w:val="0"/>
              <w:spacing w:line="320" w:lineRule="exact"/>
              <w:ind w:left="316" w:hanging="316" w:hangingChars="150"/>
              <w:jc w:val="left"/>
              <w:rPr>
                <w:rFonts w:ascii="宋体" w:hAnsi="宋体" w:cs="宋体"/>
                <w:b/>
                <w:color w:val="000000" w:themeColor="text1"/>
                <w:szCs w:val="21"/>
                <w:highlight w:val="none"/>
                <w14:textFill>
                  <w14:solidFill>
                    <w14:schemeClr w14:val="tx1"/>
                  </w14:solidFill>
                </w14:textFill>
              </w:rPr>
            </w:pPr>
            <w:r>
              <w:rPr>
                <w:rFonts w:hint="eastAsia" w:ascii="宋体" w:hAnsi="宋体" w:cs="宋体"/>
                <w:b/>
                <w:color w:val="000000" w:themeColor="text1"/>
                <w:szCs w:val="21"/>
                <w:highlight w:val="none"/>
                <w14:textFill>
                  <w14:solidFill>
                    <w14:schemeClr w14:val="tx1"/>
                  </w14:solidFill>
                </w14:textFill>
              </w:rPr>
              <w:t>不收取。</w:t>
            </w:r>
          </w:p>
        </w:tc>
      </w:tr>
      <w:tr w14:paraId="5BDEC2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675" w:type="dxa"/>
            <w:vMerge w:val="restart"/>
            <w:tcBorders>
              <w:top w:val="single" w:color="auto" w:sz="4" w:space="0"/>
              <w:left w:val="single" w:color="auto" w:sz="4" w:space="0"/>
              <w:right w:val="single" w:color="auto" w:sz="4" w:space="0"/>
            </w:tcBorders>
            <w:vAlign w:val="center"/>
          </w:tcPr>
          <w:p w14:paraId="69F2545E">
            <w:pPr>
              <w:spacing w:line="320" w:lineRule="exact"/>
              <w:jc w:val="center"/>
              <w:rPr>
                <w:rFonts w:hint="default" w:ascii="宋体" w:hAnsi="宋体" w:eastAsia="宋体" w:cs="宋体"/>
                <w:color w:val="000000" w:themeColor="text1"/>
                <w:highlight w:val="none"/>
                <w:lang w:val="en-US" w:eastAsia="zh-CN"/>
                <w14:textFill>
                  <w14:solidFill>
                    <w14:schemeClr w14:val="tx1"/>
                  </w14:solidFill>
                </w14:textFill>
              </w:rPr>
            </w:pPr>
            <w:r>
              <w:rPr>
                <w:rFonts w:hint="eastAsia" w:ascii="宋体" w:hAnsi="宋体" w:cs="宋体"/>
                <w:color w:val="000000" w:themeColor="text1"/>
                <w:highlight w:val="none"/>
                <w:lang w:val="en-US" w:eastAsia="zh-CN"/>
                <w14:textFill>
                  <w14:solidFill>
                    <w14:schemeClr w14:val="tx1"/>
                  </w14:solidFill>
                </w14:textFill>
              </w:rPr>
              <w:t>12</w:t>
            </w:r>
          </w:p>
        </w:tc>
        <w:tc>
          <w:tcPr>
            <w:tcW w:w="2552" w:type="dxa"/>
            <w:vMerge w:val="restart"/>
            <w:tcBorders>
              <w:top w:val="single" w:color="auto" w:sz="4" w:space="0"/>
              <w:left w:val="single" w:color="auto" w:sz="4" w:space="0"/>
              <w:right w:val="single" w:color="auto" w:sz="4" w:space="0"/>
            </w:tcBorders>
            <w:vAlign w:val="center"/>
          </w:tcPr>
          <w:p w14:paraId="537B993E">
            <w:pPr>
              <w:spacing w:line="320" w:lineRule="exact"/>
              <w:jc w:val="center"/>
              <w:rPr>
                <w:rFonts w:ascii="宋体" w:hAnsi="宋体" w:cs="宋体"/>
                <w:b/>
                <w:color w:val="000000" w:themeColor="text1"/>
                <w:szCs w:val="21"/>
                <w:highlight w:val="none"/>
                <w14:textFill>
                  <w14:solidFill>
                    <w14:schemeClr w14:val="tx1"/>
                  </w14:solidFill>
                </w14:textFill>
              </w:rPr>
            </w:pPr>
            <w:r>
              <w:rPr>
                <w:rFonts w:hint="eastAsia" w:ascii="宋体" w:hAnsi="宋体" w:cs="宋体"/>
                <w:b/>
                <w:color w:val="000000" w:themeColor="text1"/>
                <w:szCs w:val="21"/>
                <w:highlight w:val="none"/>
                <w14:textFill>
                  <w14:solidFill>
                    <w14:schemeClr w14:val="tx1"/>
                  </w14:solidFill>
                </w14:textFill>
              </w:rPr>
              <w:t>成交服务费</w:t>
            </w:r>
          </w:p>
          <w:p w14:paraId="4CC181B6">
            <w:pPr>
              <w:spacing w:line="320" w:lineRule="exact"/>
              <w:jc w:val="center"/>
              <w:rPr>
                <w:rFonts w:ascii="宋体" w:hAnsi="宋体" w:cs="宋体"/>
                <w:color w:val="000000" w:themeColor="text1"/>
                <w:szCs w:val="21"/>
                <w:highlight w:val="none"/>
                <w14:textFill>
                  <w14:solidFill>
                    <w14:schemeClr w14:val="tx1"/>
                  </w14:solidFill>
                </w14:textFill>
              </w:rPr>
            </w:pPr>
            <w:r>
              <w:rPr>
                <w:rFonts w:hint="eastAsia" w:ascii="宋体" w:hAnsi="宋体" w:cs="宋体"/>
                <w:bCs/>
                <w:color w:val="000000" w:themeColor="text1"/>
                <w:szCs w:val="21"/>
                <w:highlight w:val="none"/>
                <w14:textFill>
                  <w14:solidFill>
                    <w14:schemeClr w14:val="tx1"/>
                  </w14:solidFill>
                </w14:textFill>
              </w:rPr>
              <w:t>（以银行转账、电汇方式提交）</w:t>
            </w:r>
          </w:p>
        </w:tc>
        <w:tc>
          <w:tcPr>
            <w:tcW w:w="1871" w:type="dxa"/>
            <w:tcBorders>
              <w:top w:val="single" w:color="auto" w:sz="4" w:space="0"/>
              <w:left w:val="single" w:color="auto" w:sz="4" w:space="0"/>
              <w:bottom w:val="single" w:color="auto" w:sz="4" w:space="0"/>
              <w:right w:val="single" w:color="auto" w:sz="4" w:space="0"/>
            </w:tcBorders>
            <w:vAlign w:val="center"/>
          </w:tcPr>
          <w:p w14:paraId="6D2460CA">
            <w:pPr>
              <w:spacing w:line="320" w:lineRule="exact"/>
              <w:jc w:val="center"/>
              <w:rPr>
                <w:rFonts w:ascii="宋体" w:hAnsi="宋体" w:cs="宋体"/>
                <w:bCs/>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收费标准：</w:t>
            </w:r>
          </w:p>
        </w:tc>
        <w:tc>
          <w:tcPr>
            <w:tcW w:w="4224" w:type="dxa"/>
            <w:tcBorders>
              <w:top w:val="single" w:color="auto" w:sz="4" w:space="0"/>
              <w:left w:val="single" w:color="auto" w:sz="4" w:space="0"/>
              <w:bottom w:val="single" w:color="auto" w:sz="4" w:space="0"/>
              <w:right w:val="single" w:color="auto" w:sz="4" w:space="0"/>
            </w:tcBorders>
            <w:vAlign w:val="center"/>
          </w:tcPr>
          <w:p w14:paraId="3D929EF2">
            <w:pPr>
              <w:widowControl/>
              <w:spacing w:line="320" w:lineRule="exact"/>
              <w:jc w:val="left"/>
              <w:rPr>
                <w:rFonts w:ascii="宋体" w:hAnsi="宋体" w:cs="宋体"/>
                <w:bCs/>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lang w:val="en-US" w:eastAsia="zh-CN"/>
                <w14:textFill>
                  <w14:solidFill>
                    <w14:schemeClr w14:val="tx1"/>
                  </w14:solidFill>
                </w14:textFill>
              </w:rPr>
              <w:t>参考</w:t>
            </w:r>
            <w:r>
              <w:rPr>
                <w:rFonts w:hint="eastAsia" w:ascii="宋体" w:hAnsi="宋体"/>
                <w:bCs/>
                <w:color w:val="000000" w:themeColor="text1"/>
                <w:szCs w:val="21"/>
                <w:highlight w:val="none"/>
                <w14:textFill>
                  <w14:solidFill>
                    <w14:schemeClr w14:val="tx1"/>
                  </w14:solidFill>
                </w14:textFill>
              </w:rPr>
              <w:t>发改价格[2011]534号文的规定</w:t>
            </w:r>
            <w:r>
              <w:rPr>
                <w:rFonts w:hint="eastAsia" w:ascii="宋体" w:hAnsi="宋体"/>
                <w:color w:val="000000" w:themeColor="text1"/>
                <w:szCs w:val="21"/>
                <w:highlight w:val="none"/>
                <w14:textFill>
                  <w14:solidFill>
                    <w14:schemeClr w14:val="tx1"/>
                  </w14:solidFill>
                </w14:textFill>
              </w:rPr>
              <w:t>，招标代理服务费按差额定率累进法计算</w:t>
            </w:r>
            <w:r>
              <w:rPr>
                <w:rFonts w:hint="eastAsia" w:ascii="宋体" w:hAnsi="宋体" w:cs="宋体"/>
                <w:color w:val="000000" w:themeColor="text1"/>
                <w:szCs w:val="21"/>
                <w:highlight w:val="none"/>
                <w:lang w:eastAsia="zh-CN"/>
                <w14:textFill>
                  <w14:solidFill>
                    <w14:schemeClr w14:val="tx1"/>
                  </w14:solidFill>
                </w14:textFill>
              </w:rPr>
              <w:t>。</w:t>
            </w:r>
            <w:r>
              <w:rPr>
                <w:rFonts w:hint="eastAsia" w:ascii="宋体" w:hAnsi="宋体" w:cs="宋体"/>
                <w:color w:val="000000" w:themeColor="text1"/>
                <w:szCs w:val="21"/>
                <w:highlight w:val="none"/>
                <w14:textFill>
                  <w14:solidFill>
                    <w14:schemeClr w14:val="tx1"/>
                  </w14:solidFill>
                </w14:textFill>
              </w:rPr>
              <w:t>招标代理服务费用不足</w:t>
            </w:r>
            <w:r>
              <w:rPr>
                <w:rFonts w:hint="eastAsia" w:ascii="宋体" w:hAnsi="宋体" w:cs="宋体"/>
                <w:color w:val="000000" w:themeColor="text1"/>
                <w:szCs w:val="21"/>
                <w:highlight w:val="none"/>
                <w:lang w:val="en-US" w:eastAsia="zh-CN"/>
                <w14:textFill>
                  <w14:solidFill>
                    <w14:schemeClr w14:val="tx1"/>
                  </w14:solidFill>
                </w14:textFill>
              </w:rPr>
              <w:t>65</w:t>
            </w:r>
            <w:r>
              <w:rPr>
                <w:rFonts w:hint="eastAsia" w:ascii="宋体" w:hAnsi="宋体" w:cs="宋体"/>
                <w:color w:val="000000" w:themeColor="text1"/>
                <w:szCs w:val="21"/>
                <w:highlight w:val="none"/>
                <w14:textFill>
                  <w14:solidFill>
                    <w14:schemeClr w14:val="tx1"/>
                  </w14:solidFill>
                </w14:textFill>
              </w:rPr>
              <w:t>00元的按</w:t>
            </w:r>
            <w:r>
              <w:rPr>
                <w:rFonts w:hint="eastAsia" w:ascii="宋体" w:hAnsi="宋体" w:cs="宋体"/>
                <w:color w:val="000000" w:themeColor="text1"/>
                <w:szCs w:val="21"/>
                <w:highlight w:val="none"/>
                <w:lang w:val="en-US" w:eastAsia="zh-CN"/>
                <w14:textFill>
                  <w14:solidFill>
                    <w14:schemeClr w14:val="tx1"/>
                  </w14:solidFill>
                </w14:textFill>
              </w:rPr>
              <w:t>65</w:t>
            </w:r>
            <w:r>
              <w:rPr>
                <w:rFonts w:hint="eastAsia" w:ascii="宋体" w:hAnsi="宋体" w:cs="宋体"/>
                <w:color w:val="000000" w:themeColor="text1"/>
                <w:szCs w:val="21"/>
                <w:highlight w:val="none"/>
                <w14:textFill>
                  <w14:solidFill>
                    <w14:schemeClr w14:val="tx1"/>
                  </w14:solidFill>
                </w14:textFill>
              </w:rPr>
              <w:t>00元计算。</w:t>
            </w:r>
            <w:r>
              <w:rPr>
                <w:rFonts w:hint="eastAsia" w:ascii="宋体" w:hAnsi="宋体"/>
                <w:color w:val="000000" w:themeColor="text1"/>
                <w:szCs w:val="21"/>
                <w:highlight w:val="none"/>
                <w:lang w:eastAsia="zh-CN"/>
                <w14:textFill>
                  <w14:solidFill>
                    <w14:schemeClr w14:val="tx1"/>
                  </w14:solidFill>
                </w14:textFill>
              </w:rPr>
              <w:t>成交服务费</w:t>
            </w:r>
            <w:r>
              <w:rPr>
                <w:rFonts w:hint="eastAsia" w:ascii="宋体" w:hAnsi="宋体"/>
                <w:color w:val="000000" w:themeColor="text1"/>
                <w:szCs w:val="21"/>
                <w:highlight w:val="none"/>
                <w14:textFill>
                  <w14:solidFill>
                    <w14:schemeClr w14:val="tx1"/>
                  </w14:solidFill>
                </w14:textFill>
              </w:rPr>
              <w:t>由</w:t>
            </w:r>
            <w:r>
              <w:rPr>
                <w:rFonts w:hint="eastAsia" w:ascii="宋体" w:hAnsi="宋体"/>
                <w:color w:val="000000" w:themeColor="text1"/>
                <w:szCs w:val="21"/>
                <w:highlight w:val="none"/>
                <w:lang w:eastAsia="zh-CN"/>
                <w14:textFill>
                  <w14:solidFill>
                    <w14:schemeClr w14:val="tx1"/>
                  </w14:solidFill>
                </w14:textFill>
              </w:rPr>
              <w:t>成交人</w:t>
            </w:r>
            <w:r>
              <w:rPr>
                <w:rFonts w:hint="eastAsia" w:ascii="宋体" w:hAnsi="宋体"/>
                <w:color w:val="000000" w:themeColor="text1"/>
                <w:szCs w:val="21"/>
                <w:highlight w:val="none"/>
                <w14:textFill>
                  <w14:solidFill>
                    <w14:schemeClr w14:val="tx1"/>
                  </w14:solidFill>
                </w14:textFill>
              </w:rPr>
              <w:t>在领取</w:t>
            </w:r>
            <w:r>
              <w:rPr>
                <w:rFonts w:hint="eastAsia" w:ascii="宋体" w:hAnsi="宋体"/>
                <w:color w:val="000000" w:themeColor="text1"/>
                <w:szCs w:val="21"/>
                <w:highlight w:val="none"/>
                <w:lang w:eastAsia="zh-CN"/>
                <w14:textFill>
                  <w14:solidFill>
                    <w14:schemeClr w14:val="tx1"/>
                  </w14:solidFill>
                </w14:textFill>
              </w:rPr>
              <w:t>成交通知书</w:t>
            </w:r>
            <w:r>
              <w:rPr>
                <w:rFonts w:hint="eastAsia" w:ascii="宋体" w:hAnsi="宋体"/>
                <w:color w:val="000000" w:themeColor="text1"/>
                <w:szCs w:val="21"/>
                <w:highlight w:val="none"/>
                <w14:textFill>
                  <w14:solidFill>
                    <w14:schemeClr w14:val="tx1"/>
                  </w14:solidFill>
                </w14:textFill>
              </w:rPr>
              <w:t>前以银行转账方式一次性支付。</w:t>
            </w:r>
          </w:p>
        </w:tc>
      </w:tr>
      <w:tr w14:paraId="5713CE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675" w:type="dxa"/>
            <w:vMerge w:val="continue"/>
            <w:tcBorders>
              <w:left w:val="single" w:color="auto" w:sz="4" w:space="0"/>
              <w:right w:val="single" w:color="auto" w:sz="4" w:space="0"/>
            </w:tcBorders>
            <w:vAlign w:val="center"/>
          </w:tcPr>
          <w:p w14:paraId="15264C46">
            <w:pPr>
              <w:spacing w:line="320" w:lineRule="exact"/>
              <w:jc w:val="center"/>
              <w:rPr>
                <w:rFonts w:ascii="宋体" w:hAnsi="宋体" w:cs="宋体"/>
                <w:color w:val="000000" w:themeColor="text1"/>
                <w:highlight w:val="none"/>
                <w14:textFill>
                  <w14:solidFill>
                    <w14:schemeClr w14:val="tx1"/>
                  </w14:solidFill>
                </w14:textFill>
              </w:rPr>
            </w:pPr>
          </w:p>
        </w:tc>
        <w:tc>
          <w:tcPr>
            <w:tcW w:w="2552" w:type="dxa"/>
            <w:vMerge w:val="continue"/>
            <w:tcBorders>
              <w:left w:val="single" w:color="auto" w:sz="4" w:space="0"/>
              <w:right w:val="single" w:color="auto" w:sz="4" w:space="0"/>
            </w:tcBorders>
            <w:vAlign w:val="center"/>
          </w:tcPr>
          <w:p w14:paraId="5556522E">
            <w:pPr>
              <w:spacing w:line="320" w:lineRule="exact"/>
              <w:jc w:val="center"/>
              <w:rPr>
                <w:rFonts w:ascii="宋体" w:hAnsi="宋体" w:cs="宋体"/>
                <w:color w:val="000000" w:themeColor="text1"/>
                <w:szCs w:val="21"/>
                <w:highlight w:val="none"/>
                <w14:textFill>
                  <w14:solidFill>
                    <w14:schemeClr w14:val="tx1"/>
                  </w14:solidFill>
                </w14:textFill>
              </w:rPr>
            </w:pPr>
          </w:p>
        </w:tc>
        <w:tc>
          <w:tcPr>
            <w:tcW w:w="1871" w:type="dxa"/>
            <w:tcBorders>
              <w:top w:val="single" w:color="auto" w:sz="4" w:space="0"/>
              <w:left w:val="single" w:color="auto" w:sz="4" w:space="0"/>
              <w:bottom w:val="single" w:color="auto" w:sz="4" w:space="0"/>
              <w:right w:val="single" w:color="auto" w:sz="4" w:space="0"/>
            </w:tcBorders>
            <w:vAlign w:val="center"/>
          </w:tcPr>
          <w:p w14:paraId="0D23A8D6">
            <w:pPr>
              <w:spacing w:line="320" w:lineRule="exact"/>
              <w:jc w:val="center"/>
              <w:rPr>
                <w:rFonts w:ascii="宋体" w:hAnsi="宋体" w:cs="宋体"/>
                <w:bCs/>
                <w:color w:val="000000" w:themeColor="text1"/>
                <w:szCs w:val="21"/>
                <w:highlight w:val="none"/>
                <w14:textFill>
                  <w14:solidFill>
                    <w14:schemeClr w14:val="tx1"/>
                  </w14:solidFill>
                </w14:textFill>
              </w:rPr>
            </w:pPr>
            <w:r>
              <w:rPr>
                <w:rFonts w:hint="eastAsia" w:ascii="宋体" w:hAnsi="宋体" w:cs="宋体"/>
                <w:bCs/>
                <w:color w:val="000000" w:themeColor="text1"/>
                <w:szCs w:val="21"/>
                <w:highlight w:val="none"/>
                <w14:textFill>
                  <w14:solidFill>
                    <w14:schemeClr w14:val="tx1"/>
                  </w14:solidFill>
                </w14:textFill>
              </w:rPr>
              <w:t>开户名称</w:t>
            </w:r>
          </w:p>
        </w:tc>
        <w:tc>
          <w:tcPr>
            <w:tcW w:w="4224" w:type="dxa"/>
            <w:tcBorders>
              <w:top w:val="single" w:color="auto" w:sz="4" w:space="0"/>
              <w:left w:val="single" w:color="auto" w:sz="4" w:space="0"/>
              <w:bottom w:val="single" w:color="auto" w:sz="4" w:space="0"/>
              <w:right w:val="single" w:color="auto" w:sz="4" w:space="0"/>
            </w:tcBorders>
            <w:vAlign w:val="center"/>
          </w:tcPr>
          <w:p w14:paraId="4F6D25D0">
            <w:pPr>
              <w:widowControl/>
              <w:spacing w:line="320" w:lineRule="exact"/>
              <w:jc w:val="left"/>
              <w:rPr>
                <w:rFonts w:ascii="宋体" w:hAnsi="宋体" w:cs="宋体"/>
                <w:bCs/>
                <w:color w:val="000000" w:themeColor="text1"/>
                <w:szCs w:val="21"/>
                <w:highlight w:val="none"/>
                <w14:textFill>
                  <w14:solidFill>
                    <w14:schemeClr w14:val="tx1"/>
                  </w14:solidFill>
                </w14:textFill>
              </w:rPr>
            </w:pPr>
            <w:r>
              <w:rPr>
                <w:rFonts w:hint="eastAsia" w:ascii="宋体" w:hAnsi="宋体" w:cs="宋体"/>
                <w:b/>
                <w:bCs/>
                <w:color w:val="000000" w:themeColor="text1"/>
                <w:szCs w:val="21"/>
                <w:highlight w:val="none"/>
                <w14:textFill>
                  <w14:solidFill>
                    <w14:schemeClr w14:val="tx1"/>
                  </w14:solidFill>
                </w14:textFill>
              </w:rPr>
              <w:t>广东业信采购招标有限公司</w:t>
            </w:r>
          </w:p>
        </w:tc>
      </w:tr>
      <w:tr w14:paraId="62DCED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675" w:type="dxa"/>
            <w:vMerge w:val="continue"/>
            <w:tcBorders>
              <w:left w:val="single" w:color="auto" w:sz="4" w:space="0"/>
              <w:right w:val="single" w:color="auto" w:sz="4" w:space="0"/>
            </w:tcBorders>
            <w:vAlign w:val="center"/>
          </w:tcPr>
          <w:p w14:paraId="25E3ED73">
            <w:pPr>
              <w:spacing w:line="320" w:lineRule="exact"/>
              <w:jc w:val="center"/>
              <w:rPr>
                <w:rFonts w:ascii="宋体" w:hAnsi="宋体" w:cs="宋体"/>
                <w:color w:val="000000" w:themeColor="text1"/>
                <w:highlight w:val="none"/>
                <w14:textFill>
                  <w14:solidFill>
                    <w14:schemeClr w14:val="tx1"/>
                  </w14:solidFill>
                </w14:textFill>
              </w:rPr>
            </w:pPr>
          </w:p>
        </w:tc>
        <w:tc>
          <w:tcPr>
            <w:tcW w:w="2552" w:type="dxa"/>
            <w:vMerge w:val="continue"/>
            <w:tcBorders>
              <w:left w:val="single" w:color="auto" w:sz="4" w:space="0"/>
              <w:right w:val="single" w:color="auto" w:sz="4" w:space="0"/>
            </w:tcBorders>
            <w:vAlign w:val="center"/>
          </w:tcPr>
          <w:p w14:paraId="6494E4BD">
            <w:pPr>
              <w:spacing w:line="320" w:lineRule="exact"/>
              <w:jc w:val="center"/>
              <w:rPr>
                <w:rFonts w:ascii="宋体" w:hAnsi="宋体" w:cs="宋体"/>
                <w:color w:val="000000" w:themeColor="text1"/>
                <w:szCs w:val="21"/>
                <w:highlight w:val="none"/>
                <w14:textFill>
                  <w14:solidFill>
                    <w14:schemeClr w14:val="tx1"/>
                  </w14:solidFill>
                </w14:textFill>
              </w:rPr>
            </w:pPr>
          </w:p>
        </w:tc>
        <w:tc>
          <w:tcPr>
            <w:tcW w:w="1871" w:type="dxa"/>
            <w:tcBorders>
              <w:top w:val="single" w:color="auto" w:sz="4" w:space="0"/>
              <w:left w:val="single" w:color="auto" w:sz="4" w:space="0"/>
              <w:bottom w:val="single" w:color="auto" w:sz="4" w:space="0"/>
              <w:right w:val="single" w:color="auto" w:sz="4" w:space="0"/>
            </w:tcBorders>
            <w:vAlign w:val="center"/>
          </w:tcPr>
          <w:p w14:paraId="6553FF78">
            <w:pPr>
              <w:spacing w:line="320" w:lineRule="exact"/>
              <w:jc w:val="center"/>
              <w:rPr>
                <w:rFonts w:ascii="宋体" w:hAnsi="宋体" w:cs="宋体"/>
                <w:bCs/>
                <w:color w:val="000000" w:themeColor="text1"/>
                <w:szCs w:val="21"/>
                <w:highlight w:val="none"/>
                <w14:textFill>
                  <w14:solidFill>
                    <w14:schemeClr w14:val="tx1"/>
                  </w14:solidFill>
                </w14:textFill>
              </w:rPr>
            </w:pPr>
            <w:r>
              <w:rPr>
                <w:rFonts w:hint="eastAsia" w:ascii="宋体" w:hAnsi="宋体" w:cs="宋体"/>
                <w:bCs/>
                <w:color w:val="000000" w:themeColor="text1"/>
                <w:szCs w:val="21"/>
                <w:highlight w:val="none"/>
                <w14:textFill>
                  <w14:solidFill>
                    <w14:schemeClr w14:val="tx1"/>
                  </w14:solidFill>
                </w14:textFill>
              </w:rPr>
              <w:t>账    号</w:t>
            </w:r>
          </w:p>
        </w:tc>
        <w:tc>
          <w:tcPr>
            <w:tcW w:w="4224" w:type="dxa"/>
            <w:tcBorders>
              <w:top w:val="single" w:color="auto" w:sz="4" w:space="0"/>
              <w:left w:val="single" w:color="auto" w:sz="4" w:space="0"/>
              <w:bottom w:val="single" w:color="auto" w:sz="4" w:space="0"/>
              <w:right w:val="single" w:color="auto" w:sz="4" w:space="0"/>
            </w:tcBorders>
            <w:vAlign w:val="center"/>
          </w:tcPr>
          <w:p w14:paraId="4595BE68">
            <w:pPr>
              <w:widowControl/>
              <w:spacing w:line="320" w:lineRule="exact"/>
              <w:jc w:val="left"/>
              <w:rPr>
                <w:rFonts w:ascii="宋体" w:hAnsi="宋体" w:cs="宋体"/>
                <w:bCs/>
                <w:color w:val="000000" w:themeColor="text1"/>
                <w:szCs w:val="21"/>
                <w:highlight w:val="none"/>
                <w14:textFill>
                  <w14:solidFill>
                    <w14:schemeClr w14:val="tx1"/>
                  </w14:solidFill>
                </w14:textFill>
              </w:rPr>
            </w:pPr>
            <w:r>
              <w:rPr>
                <w:rFonts w:hint="eastAsia" w:ascii="宋体" w:hAnsi="宋体" w:cs="宋体"/>
                <w:b/>
                <w:bCs/>
                <w:color w:val="000000" w:themeColor="text1"/>
                <w:szCs w:val="21"/>
                <w:highlight w:val="none"/>
                <w14:textFill>
                  <w14:solidFill>
                    <w14:schemeClr w14:val="tx1"/>
                  </w14:solidFill>
                </w14:textFill>
              </w:rPr>
              <w:t>44547801040002249</w:t>
            </w:r>
          </w:p>
        </w:tc>
      </w:tr>
      <w:tr w14:paraId="0D189E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675" w:type="dxa"/>
            <w:vMerge w:val="continue"/>
            <w:tcBorders>
              <w:left w:val="single" w:color="auto" w:sz="4" w:space="0"/>
              <w:bottom w:val="single" w:color="auto" w:sz="4" w:space="0"/>
              <w:right w:val="single" w:color="auto" w:sz="4" w:space="0"/>
            </w:tcBorders>
            <w:vAlign w:val="center"/>
          </w:tcPr>
          <w:p w14:paraId="7881BDE1">
            <w:pPr>
              <w:spacing w:line="320" w:lineRule="exact"/>
              <w:jc w:val="center"/>
              <w:rPr>
                <w:rFonts w:ascii="宋体" w:hAnsi="宋体" w:cs="宋体"/>
                <w:color w:val="000000" w:themeColor="text1"/>
                <w:highlight w:val="none"/>
                <w14:textFill>
                  <w14:solidFill>
                    <w14:schemeClr w14:val="tx1"/>
                  </w14:solidFill>
                </w14:textFill>
              </w:rPr>
            </w:pPr>
          </w:p>
        </w:tc>
        <w:tc>
          <w:tcPr>
            <w:tcW w:w="2552" w:type="dxa"/>
            <w:vMerge w:val="continue"/>
            <w:tcBorders>
              <w:left w:val="single" w:color="auto" w:sz="4" w:space="0"/>
              <w:bottom w:val="single" w:color="auto" w:sz="4" w:space="0"/>
              <w:right w:val="single" w:color="auto" w:sz="4" w:space="0"/>
            </w:tcBorders>
            <w:vAlign w:val="center"/>
          </w:tcPr>
          <w:p w14:paraId="2A66D918">
            <w:pPr>
              <w:spacing w:line="320" w:lineRule="exact"/>
              <w:jc w:val="center"/>
              <w:rPr>
                <w:rFonts w:ascii="宋体" w:hAnsi="宋体" w:cs="宋体"/>
                <w:color w:val="000000" w:themeColor="text1"/>
                <w:szCs w:val="21"/>
                <w:highlight w:val="none"/>
                <w14:textFill>
                  <w14:solidFill>
                    <w14:schemeClr w14:val="tx1"/>
                  </w14:solidFill>
                </w14:textFill>
              </w:rPr>
            </w:pPr>
          </w:p>
        </w:tc>
        <w:tc>
          <w:tcPr>
            <w:tcW w:w="1871" w:type="dxa"/>
            <w:tcBorders>
              <w:top w:val="single" w:color="auto" w:sz="4" w:space="0"/>
              <w:left w:val="single" w:color="auto" w:sz="4" w:space="0"/>
              <w:bottom w:val="single" w:color="auto" w:sz="4" w:space="0"/>
              <w:right w:val="single" w:color="auto" w:sz="4" w:space="0"/>
            </w:tcBorders>
            <w:vAlign w:val="center"/>
          </w:tcPr>
          <w:p w14:paraId="47AC5118">
            <w:pPr>
              <w:spacing w:line="320" w:lineRule="exact"/>
              <w:jc w:val="center"/>
              <w:rPr>
                <w:rFonts w:ascii="宋体" w:hAnsi="宋体" w:cs="宋体"/>
                <w:bCs/>
                <w:color w:val="000000" w:themeColor="text1"/>
                <w:szCs w:val="21"/>
                <w:highlight w:val="none"/>
                <w14:textFill>
                  <w14:solidFill>
                    <w14:schemeClr w14:val="tx1"/>
                  </w14:solidFill>
                </w14:textFill>
              </w:rPr>
            </w:pPr>
            <w:r>
              <w:rPr>
                <w:rFonts w:hint="eastAsia" w:ascii="宋体" w:hAnsi="宋体" w:cs="宋体"/>
                <w:bCs/>
                <w:color w:val="000000" w:themeColor="text1"/>
                <w:szCs w:val="21"/>
                <w:highlight w:val="none"/>
                <w14:textFill>
                  <w14:solidFill>
                    <w14:schemeClr w14:val="tx1"/>
                  </w14:solidFill>
                </w14:textFill>
              </w:rPr>
              <w:t>开户银行</w:t>
            </w:r>
          </w:p>
        </w:tc>
        <w:tc>
          <w:tcPr>
            <w:tcW w:w="4224" w:type="dxa"/>
            <w:tcBorders>
              <w:top w:val="single" w:color="auto" w:sz="4" w:space="0"/>
              <w:left w:val="single" w:color="auto" w:sz="4" w:space="0"/>
              <w:bottom w:val="single" w:color="auto" w:sz="4" w:space="0"/>
              <w:right w:val="single" w:color="auto" w:sz="4" w:space="0"/>
            </w:tcBorders>
            <w:vAlign w:val="center"/>
          </w:tcPr>
          <w:p w14:paraId="5A69F1A4">
            <w:pPr>
              <w:widowControl/>
              <w:spacing w:line="320" w:lineRule="exact"/>
              <w:jc w:val="left"/>
              <w:rPr>
                <w:rFonts w:ascii="宋体" w:hAnsi="宋体" w:cs="宋体"/>
                <w:bCs/>
                <w:color w:val="000000" w:themeColor="text1"/>
                <w:szCs w:val="21"/>
                <w:highlight w:val="none"/>
                <w14:textFill>
                  <w14:solidFill>
                    <w14:schemeClr w14:val="tx1"/>
                  </w14:solidFill>
                </w14:textFill>
              </w:rPr>
            </w:pPr>
            <w:r>
              <w:rPr>
                <w:rFonts w:hint="eastAsia" w:ascii="宋体" w:hAnsi="宋体" w:cs="宋体"/>
                <w:b/>
                <w:bCs/>
                <w:color w:val="000000" w:themeColor="text1"/>
                <w:szCs w:val="21"/>
                <w:highlight w:val="none"/>
                <w14:textFill>
                  <w14:solidFill>
                    <w14:schemeClr w14:val="tx1"/>
                  </w14:solidFill>
                </w14:textFill>
              </w:rPr>
              <w:t>中国农业银行股份有限公司阳江江城支行</w:t>
            </w:r>
          </w:p>
        </w:tc>
      </w:tr>
    </w:tbl>
    <w:p w14:paraId="51777ADE">
      <w:pPr>
        <w:pStyle w:val="5"/>
        <w:rPr>
          <w:color w:val="000000" w:themeColor="text1"/>
          <w:highlight w:val="none"/>
          <w14:textFill>
            <w14:solidFill>
              <w14:schemeClr w14:val="tx1"/>
            </w14:solidFill>
          </w14:textFill>
        </w:rPr>
      </w:pPr>
    </w:p>
    <w:p w14:paraId="6F4B3B4E">
      <w:pPr>
        <w:adjustRightInd w:val="0"/>
        <w:snapToGrid w:val="0"/>
        <w:spacing w:line="360" w:lineRule="auto"/>
        <w:rPr>
          <w:rFonts w:ascii="宋体" w:hAnsi="宋体"/>
          <w:bCs/>
          <w:color w:val="000000" w:themeColor="text1"/>
          <w:highlight w:val="none"/>
          <w14:textFill>
            <w14:solidFill>
              <w14:schemeClr w14:val="tx1"/>
            </w14:solidFill>
          </w14:textFill>
        </w:rPr>
      </w:pPr>
    </w:p>
    <w:p w14:paraId="1FEDAF0D">
      <w:pPr>
        <w:adjustRightInd w:val="0"/>
        <w:snapToGrid w:val="0"/>
        <w:spacing w:line="360" w:lineRule="auto"/>
        <w:rPr>
          <w:rFonts w:ascii="宋体" w:hAnsi="宋体"/>
          <w:bCs/>
          <w:color w:val="000000" w:themeColor="text1"/>
          <w:highlight w:val="none"/>
          <w14:textFill>
            <w14:solidFill>
              <w14:schemeClr w14:val="tx1"/>
            </w14:solidFill>
          </w14:textFill>
        </w:rPr>
      </w:pPr>
    </w:p>
    <w:p w14:paraId="51897A0B">
      <w:pPr>
        <w:adjustRightInd w:val="0"/>
        <w:snapToGrid w:val="0"/>
        <w:spacing w:line="360" w:lineRule="auto"/>
        <w:rPr>
          <w:rFonts w:ascii="宋体" w:hAnsi="宋体"/>
          <w:bCs/>
          <w:color w:val="000000" w:themeColor="text1"/>
          <w:highlight w:val="none"/>
          <w14:textFill>
            <w14:solidFill>
              <w14:schemeClr w14:val="tx1"/>
            </w14:solidFill>
          </w14:textFill>
        </w:rPr>
      </w:pPr>
    </w:p>
    <w:p w14:paraId="1CDE8DD4">
      <w:pPr>
        <w:pStyle w:val="3"/>
        <w:numPr>
          <w:ilvl w:val="1"/>
          <w:numId w:val="0"/>
        </w:numPr>
        <w:spacing w:beforeLines="150" w:after="0" w:line="360" w:lineRule="auto"/>
        <w:rPr>
          <w:rFonts w:ascii="宋体" w:hAnsi="宋体"/>
          <w:color w:val="000000" w:themeColor="text1"/>
          <w:kern w:val="0"/>
          <w:sz w:val="24"/>
          <w:highlight w:val="none"/>
          <w14:textFill>
            <w14:solidFill>
              <w14:schemeClr w14:val="tx1"/>
            </w14:solidFill>
          </w14:textFill>
        </w:rPr>
      </w:pPr>
      <w:bookmarkStart w:id="113" w:name="_Toc11097"/>
      <w:r>
        <w:rPr>
          <w:rFonts w:hint="eastAsia" w:ascii="宋体" w:hAnsi="宋体"/>
          <w:color w:val="000000" w:themeColor="text1"/>
          <w:kern w:val="0"/>
          <w:sz w:val="24"/>
          <w:highlight w:val="none"/>
          <w14:textFill>
            <w14:solidFill>
              <w14:schemeClr w14:val="tx1"/>
            </w14:solidFill>
          </w14:textFill>
        </w:rPr>
        <w:t>B  技术要求</w:t>
      </w:r>
      <w:bookmarkEnd w:id="113"/>
    </w:p>
    <w:p w14:paraId="0A228393">
      <w:pPr>
        <w:bidi w:val="0"/>
        <w:rPr>
          <w:rFonts w:hint="eastAsia"/>
          <w:color w:val="000000" w:themeColor="text1"/>
          <w:highlight w:val="none"/>
          <w:lang w:val="en-US" w:eastAsia="zh-CN"/>
          <w14:textFill>
            <w14:solidFill>
              <w14:schemeClr w14:val="tx1"/>
            </w14:solidFill>
          </w14:textFill>
        </w:rPr>
      </w:pPr>
      <w:bookmarkStart w:id="114" w:name="_Toc183156608"/>
    </w:p>
    <w:p w14:paraId="41FBE8DA">
      <w:pPr>
        <w:keepNext w:val="0"/>
        <w:keepLines w:val="0"/>
        <w:pageBreakBefore w:val="0"/>
        <w:widowControl w:val="0"/>
        <w:kinsoku/>
        <w:wordWrap/>
        <w:overflowPunct/>
        <w:topLinePunct w:val="0"/>
        <w:autoSpaceDE/>
        <w:autoSpaceDN/>
        <w:bidi w:val="0"/>
        <w:adjustRightInd/>
        <w:snapToGrid/>
        <w:spacing w:line="360" w:lineRule="auto"/>
        <w:jc w:val="left"/>
        <w:textAlignment w:val="auto"/>
        <w:outlineLvl w:val="9"/>
        <w:rPr>
          <w:rFonts w:hint="eastAsia" w:ascii="宋体" w:hAnsi="宋体" w:eastAsia="宋体" w:cs="宋体"/>
          <w:b/>
          <w:bCs/>
          <w:color w:val="000000" w:themeColor="text1"/>
          <w:sz w:val="21"/>
          <w:szCs w:val="21"/>
          <w:highlight w:val="none"/>
          <w14:textFill>
            <w14:solidFill>
              <w14:schemeClr w14:val="tx1"/>
            </w14:solidFill>
          </w14:textFill>
        </w:rPr>
      </w:pPr>
      <w:r>
        <w:rPr>
          <w:rFonts w:hint="eastAsia" w:ascii="宋体" w:hAnsi="宋体" w:eastAsia="宋体" w:cs="宋体"/>
          <w:b/>
          <w:bCs/>
          <w:color w:val="000000" w:themeColor="text1"/>
          <w:sz w:val="21"/>
          <w:szCs w:val="21"/>
          <w:highlight w:val="none"/>
          <w:lang w:val="en-US" w:eastAsia="zh-CN"/>
          <w14:textFill>
            <w14:solidFill>
              <w14:schemeClr w14:val="tx1"/>
            </w14:solidFill>
          </w14:textFill>
        </w:rPr>
        <w:t>一、</w:t>
      </w:r>
      <w:r>
        <w:rPr>
          <w:rFonts w:hint="eastAsia" w:ascii="宋体" w:hAnsi="宋体" w:eastAsia="宋体" w:cs="宋体"/>
          <w:b/>
          <w:bCs/>
          <w:color w:val="000000" w:themeColor="text1"/>
          <w:sz w:val="21"/>
          <w:szCs w:val="21"/>
          <w:highlight w:val="none"/>
          <w14:textFill>
            <w14:solidFill>
              <w14:schemeClr w14:val="tx1"/>
            </w14:solidFill>
          </w14:textFill>
        </w:rPr>
        <w:t>项目背景</w:t>
      </w:r>
      <w:bookmarkEnd w:id="114"/>
    </w:p>
    <w:p w14:paraId="3B3415B4">
      <w:pPr>
        <w:spacing w:line="360" w:lineRule="auto"/>
        <w:ind w:firstLine="420" w:firstLineChars="20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为做好</w:t>
      </w:r>
      <w:r>
        <w:rPr>
          <w:rFonts w:hint="eastAsia"/>
          <w:color w:val="000000" w:themeColor="text1"/>
          <w:highlight w:val="none"/>
          <w:lang w:val="en-US" w:eastAsia="zh-CN"/>
          <w14:textFill>
            <w14:solidFill>
              <w14:schemeClr w14:val="tx1"/>
            </w14:solidFill>
          </w14:textFill>
        </w:rPr>
        <w:t>阳</w:t>
      </w:r>
      <w:r>
        <w:rPr>
          <w:rFonts w:hint="eastAsia"/>
          <w:color w:val="000000" w:themeColor="text1"/>
          <w:highlight w:val="none"/>
          <w:lang w:eastAsia="zh-CN"/>
          <w14:textFill>
            <w14:solidFill>
              <w14:schemeClr w14:val="tx1"/>
            </w14:solidFill>
          </w14:textFill>
        </w:rPr>
        <w:t>江市公安局江城分局</w:t>
      </w:r>
      <w:r>
        <w:rPr>
          <w:rFonts w:hint="eastAsia"/>
          <w:color w:val="000000" w:themeColor="text1"/>
          <w:highlight w:val="none"/>
          <w14:textFill>
            <w14:solidFill>
              <w14:schemeClr w14:val="tx1"/>
            </w14:solidFill>
          </w14:textFill>
        </w:rPr>
        <w:t>移动警务建设</w:t>
      </w:r>
      <w:r>
        <w:rPr>
          <w:rFonts w:hint="eastAsia"/>
          <w:color w:val="000000" w:themeColor="text1"/>
          <w:highlight w:val="none"/>
          <w:lang w:val="en-US" w:eastAsia="zh-CN"/>
          <w14:textFill>
            <w14:solidFill>
              <w14:schemeClr w14:val="tx1"/>
            </w14:solidFill>
          </w14:textFill>
        </w:rPr>
        <w:t>服务</w:t>
      </w:r>
      <w:r>
        <w:rPr>
          <w:rFonts w:hint="eastAsia"/>
          <w:color w:val="000000" w:themeColor="text1"/>
          <w:highlight w:val="none"/>
          <w14:textFill>
            <w14:solidFill>
              <w14:schemeClr w14:val="tx1"/>
            </w14:solidFill>
          </w14:textFill>
        </w:rPr>
        <w:t>工作，为民警日常警务工作提供便利。</w:t>
      </w:r>
    </w:p>
    <w:p w14:paraId="33BD0F1C">
      <w:pPr>
        <w:keepNext w:val="0"/>
        <w:keepLines w:val="0"/>
        <w:pageBreakBefore w:val="0"/>
        <w:widowControl w:val="0"/>
        <w:numPr>
          <w:ilvl w:val="0"/>
          <w:numId w:val="23"/>
        </w:numPr>
        <w:kinsoku/>
        <w:wordWrap/>
        <w:overflowPunct/>
        <w:topLinePunct w:val="0"/>
        <w:autoSpaceDE/>
        <w:autoSpaceDN/>
        <w:bidi w:val="0"/>
        <w:adjustRightInd/>
        <w:snapToGrid/>
        <w:spacing w:line="360" w:lineRule="auto"/>
        <w:jc w:val="left"/>
        <w:textAlignment w:val="auto"/>
        <w:outlineLvl w:val="9"/>
        <w:rPr>
          <w:rFonts w:hint="eastAsia" w:ascii="宋体" w:hAnsi="宋体" w:eastAsia="宋体" w:cs="宋体"/>
          <w:b/>
          <w:bCs/>
          <w:color w:val="000000" w:themeColor="text1"/>
          <w:sz w:val="21"/>
          <w:szCs w:val="21"/>
          <w:highlight w:val="none"/>
          <w:lang w:val="en-US" w:eastAsia="zh-CN"/>
          <w14:textFill>
            <w14:solidFill>
              <w14:schemeClr w14:val="tx1"/>
            </w14:solidFill>
          </w14:textFill>
        </w:rPr>
      </w:pPr>
      <w:r>
        <w:rPr>
          <w:rFonts w:hint="eastAsia" w:ascii="宋体" w:hAnsi="宋体" w:eastAsia="宋体" w:cs="宋体"/>
          <w:b/>
          <w:bCs/>
          <w:color w:val="000000" w:themeColor="text1"/>
          <w:sz w:val="21"/>
          <w:szCs w:val="21"/>
          <w:highlight w:val="none"/>
          <w:lang w:val="en-US" w:eastAsia="zh-CN"/>
          <w14:textFill>
            <w14:solidFill>
              <w14:schemeClr w14:val="tx1"/>
            </w14:solidFill>
          </w14:textFill>
        </w:rPr>
        <w:t>服务主要参数如下</w:t>
      </w:r>
    </w:p>
    <w:tbl>
      <w:tblPr>
        <w:tblStyle w:val="52"/>
        <w:tblW w:w="8913"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696"/>
        <w:gridCol w:w="1369"/>
        <w:gridCol w:w="5455"/>
        <w:gridCol w:w="696"/>
        <w:gridCol w:w="697"/>
      </w:tblGrid>
      <w:tr w14:paraId="477ED17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34" w:hRule="atLeast"/>
        </w:trPr>
        <w:tc>
          <w:tcPr>
            <w:tcW w:w="6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B2A733">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宋体" w:hAnsi="宋体" w:eastAsia="宋体" w:cs="宋体"/>
                <w:b/>
                <w:bCs/>
                <w:i w:val="0"/>
                <w:iCs w:val="0"/>
                <w:color w:val="000000" w:themeColor="text1"/>
                <w:sz w:val="21"/>
                <w:szCs w:val="21"/>
                <w:highlight w:val="none"/>
                <w:u w:val="none"/>
                <w14:textFill>
                  <w14:solidFill>
                    <w14:schemeClr w14:val="tx1"/>
                  </w14:solidFill>
                </w14:textFill>
              </w:rPr>
            </w:pPr>
            <w:r>
              <w:rPr>
                <w:rFonts w:hint="eastAsia" w:ascii="宋体" w:hAnsi="宋体" w:eastAsia="宋体" w:cs="宋体"/>
                <w:b/>
                <w:bCs/>
                <w:i w:val="0"/>
                <w:iCs w:val="0"/>
                <w:color w:val="000000" w:themeColor="text1"/>
                <w:kern w:val="0"/>
                <w:sz w:val="21"/>
                <w:szCs w:val="21"/>
                <w:highlight w:val="none"/>
                <w:u w:val="none"/>
                <w:lang w:val="en-US" w:eastAsia="zh-CN" w:bidi="ar"/>
                <w14:textFill>
                  <w14:solidFill>
                    <w14:schemeClr w14:val="tx1"/>
                  </w14:solidFill>
                </w14:textFill>
              </w:rPr>
              <w:t>序号</w:t>
            </w:r>
          </w:p>
        </w:tc>
        <w:tc>
          <w:tcPr>
            <w:tcW w:w="1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29F721">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宋体" w:hAnsi="宋体" w:eastAsia="宋体" w:cs="宋体"/>
                <w:b/>
                <w:bCs/>
                <w:i w:val="0"/>
                <w:iCs w:val="0"/>
                <w:color w:val="000000" w:themeColor="text1"/>
                <w:sz w:val="21"/>
                <w:szCs w:val="21"/>
                <w:highlight w:val="none"/>
                <w:u w:val="none"/>
                <w14:textFill>
                  <w14:solidFill>
                    <w14:schemeClr w14:val="tx1"/>
                  </w14:solidFill>
                </w14:textFill>
              </w:rPr>
            </w:pPr>
            <w:r>
              <w:rPr>
                <w:rFonts w:hint="eastAsia" w:ascii="宋体" w:hAnsi="宋体" w:eastAsia="宋体" w:cs="宋体"/>
                <w:b/>
                <w:bCs/>
                <w:i w:val="0"/>
                <w:iCs w:val="0"/>
                <w:color w:val="000000" w:themeColor="text1"/>
                <w:kern w:val="0"/>
                <w:sz w:val="21"/>
                <w:szCs w:val="21"/>
                <w:highlight w:val="none"/>
                <w:u w:val="none"/>
                <w:lang w:val="en-US" w:eastAsia="zh-CN" w:bidi="ar"/>
                <w14:textFill>
                  <w14:solidFill>
                    <w14:schemeClr w14:val="tx1"/>
                  </w14:solidFill>
                </w14:textFill>
              </w:rPr>
              <w:t>服务项目</w:t>
            </w:r>
          </w:p>
        </w:tc>
        <w:tc>
          <w:tcPr>
            <w:tcW w:w="5455" w:type="dxa"/>
            <w:tcBorders>
              <w:top w:val="single" w:color="000000" w:sz="4" w:space="0"/>
              <w:left w:val="single" w:color="000000" w:sz="4" w:space="0"/>
              <w:bottom w:val="nil"/>
              <w:right w:val="single" w:color="000000" w:sz="4" w:space="0"/>
            </w:tcBorders>
            <w:shd w:val="clear" w:color="auto" w:fill="auto"/>
            <w:vAlign w:val="center"/>
          </w:tcPr>
          <w:p w14:paraId="3EA4BC27">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宋体" w:hAnsi="宋体" w:eastAsia="宋体" w:cs="宋体"/>
                <w:b/>
                <w:bCs/>
                <w:i w:val="0"/>
                <w:iCs w:val="0"/>
                <w:color w:val="000000" w:themeColor="text1"/>
                <w:sz w:val="21"/>
                <w:szCs w:val="21"/>
                <w:highlight w:val="none"/>
                <w:u w:val="none"/>
                <w14:textFill>
                  <w14:solidFill>
                    <w14:schemeClr w14:val="tx1"/>
                  </w14:solidFill>
                </w14:textFill>
              </w:rPr>
            </w:pPr>
            <w:r>
              <w:rPr>
                <w:rFonts w:hint="eastAsia" w:ascii="宋体" w:hAnsi="宋体" w:eastAsia="宋体" w:cs="宋体"/>
                <w:b/>
                <w:bCs/>
                <w:i w:val="0"/>
                <w:iCs w:val="0"/>
                <w:color w:val="000000" w:themeColor="text1"/>
                <w:kern w:val="0"/>
                <w:sz w:val="21"/>
                <w:szCs w:val="21"/>
                <w:highlight w:val="none"/>
                <w:u w:val="none"/>
                <w:lang w:val="en-US" w:eastAsia="zh-CN" w:bidi="ar"/>
                <w14:textFill>
                  <w14:solidFill>
                    <w14:schemeClr w14:val="tx1"/>
                  </w14:solidFill>
                </w14:textFill>
              </w:rPr>
              <w:t>服务内容</w:t>
            </w:r>
          </w:p>
        </w:tc>
        <w:tc>
          <w:tcPr>
            <w:tcW w:w="6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C0D1C5">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宋体" w:hAnsi="宋体" w:eastAsia="宋体" w:cs="宋体"/>
                <w:b/>
                <w:bCs/>
                <w:i w:val="0"/>
                <w:iCs w:val="0"/>
                <w:color w:val="000000" w:themeColor="text1"/>
                <w:sz w:val="21"/>
                <w:szCs w:val="21"/>
                <w:highlight w:val="none"/>
                <w:u w:val="none"/>
                <w14:textFill>
                  <w14:solidFill>
                    <w14:schemeClr w14:val="tx1"/>
                  </w14:solidFill>
                </w14:textFill>
              </w:rPr>
            </w:pPr>
            <w:r>
              <w:rPr>
                <w:rFonts w:hint="eastAsia" w:ascii="宋体" w:hAnsi="宋体" w:eastAsia="宋体" w:cs="宋体"/>
                <w:b/>
                <w:bCs/>
                <w:i w:val="0"/>
                <w:iCs w:val="0"/>
                <w:color w:val="000000" w:themeColor="text1"/>
                <w:kern w:val="0"/>
                <w:sz w:val="21"/>
                <w:szCs w:val="21"/>
                <w:highlight w:val="none"/>
                <w:u w:val="none"/>
                <w:lang w:val="en-US" w:eastAsia="zh-CN" w:bidi="ar"/>
                <w14:textFill>
                  <w14:solidFill>
                    <w14:schemeClr w14:val="tx1"/>
                  </w14:solidFill>
                </w14:textFill>
              </w:rPr>
              <w:t>数量</w:t>
            </w:r>
          </w:p>
        </w:tc>
        <w:tc>
          <w:tcPr>
            <w:tcW w:w="6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003E42">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宋体" w:hAnsi="宋体" w:eastAsia="宋体" w:cs="宋体"/>
                <w:b/>
                <w:bCs/>
                <w:i w:val="0"/>
                <w:iCs w:val="0"/>
                <w:color w:val="000000" w:themeColor="text1"/>
                <w:sz w:val="21"/>
                <w:szCs w:val="21"/>
                <w:highlight w:val="none"/>
                <w:u w:val="none"/>
                <w14:textFill>
                  <w14:solidFill>
                    <w14:schemeClr w14:val="tx1"/>
                  </w14:solidFill>
                </w14:textFill>
              </w:rPr>
            </w:pPr>
            <w:r>
              <w:rPr>
                <w:rFonts w:hint="eastAsia" w:ascii="宋体" w:hAnsi="宋体" w:eastAsia="宋体" w:cs="宋体"/>
                <w:b/>
                <w:bCs/>
                <w:i w:val="0"/>
                <w:iCs w:val="0"/>
                <w:color w:val="000000" w:themeColor="text1"/>
                <w:kern w:val="0"/>
                <w:sz w:val="21"/>
                <w:szCs w:val="21"/>
                <w:highlight w:val="none"/>
                <w:u w:val="none"/>
                <w:lang w:val="en-US" w:eastAsia="zh-CN" w:bidi="ar"/>
                <w14:textFill>
                  <w14:solidFill>
                    <w14:schemeClr w14:val="tx1"/>
                  </w14:solidFill>
                </w14:textFill>
              </w:rPr>
              <w:t>单位</w:t>
            </w:r>
          </w:p>
        </w:tc>
      </w:tr>
      <w:tr w14:paraId="03630D3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253" w:hRule="atLeast"/>
        </w:trPr>
        <w:tc>
          <w:tcPr>
            <w:tcW w:w="696" w:type="dxa"/>
            <w:tcBorders>
              <w:top w:val="single" w:color="000000" w:sz="4" w:space="0"/>
              <w:left w:val="single" w:color="000000" w:sz="4" w:space="0"/>
              <w:bottom w:val="nil"/>
              <w:right w:val="single" w:color="000000" w:sz="4" w:space="0"/>
            </w:tcBorders>
            <w:shd w:val="clear" w:color="auto" w:fill="auto"/>
            <w:vAlign w:val="center"/>
          </w:tcPr>
          <w:p w14:paraId="0950E2F0">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1</w:t>
            </w:r>
          </w:p>
        </w:tc>
        <w:tc>
          <w:tcPr>
            <w:tcW w:w="1369" w:type="dxa"/>
            <w:tcBorders>
              <w:top w:val="single" w:color="000000" w:sz="4" w:space="0"/>
              <w:left w:val="single" w:color="000000" w:sz="4" w:space="0"/>
              <w:bottom w:val="nil"/>
              <w:right w:val="nil"/>
            </w:tcBorders>
            <w:shd w:val="clear" w:color="auto" w:fill="auto"/>
            <w:vAlign w:val="center"/>
          </w:tcPr>
          <w:p w14:paraId="598519E0">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日常运维及系统策略管理技术支撑服务</w:t>
            </w:r>
          </w:p>
          <w:p w14:paraId="19E3992C">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（12个月）</w:t>
            </w:r>
          </w:p>
        </w:tc>
        <w:tc>
          <w:tcPr>
            <w:tcW w:w="5455" w:type="dxa"/>
            <w:tcBorders>
              <w:top w:val="single" w:color="000000" w:sz="4" w:space="0"/>
              <w:left w:val="single" w:color="000000" w:sz="4" w:space="0"/>
              <w:bottom w:val="nil"/>
              <w:right w:val="single" w:color="000000" w:sz="4" w:space="0"/>
            </w:tcBorders>
            <w:shd w:val="clear" w:color="auto" w:fill="FFFFFF"/>
            <w:vAlign w:val="center"/>
          </w:tcPr>
          <w:p w14:paraId="212B1235">
            <w:pPr>
              <w:keepNext w:val="0"/>
              <w:keepLines w:val="0"/>
              <w:pageBreakBefore w:val="0"/>
              <w:widowControl/>
              <w:suppressLineNumbers w:val="0"/>
              <w:kinsoku/>
              <w:wordWrap/>
              <w:overflowPunct/>
              <w:topLinePunct w:val="0"/>
              <w:autoSpaceDE/>
              <w:autoSpaceDN/>
              <w:bidi w:val="0"/>
              <w:adjustRightInd/>
              <w:snapToGrid/>
              <w:spacing w:line="320" w:lineRule="exact"/>
              <w:jc w:val="left"/>
              <w:textAlignment w:val="center"/>
              <w:rPr>
                <w:rStyle w:val="114"/>
                <w:rFonts w:hint="eastAsia" w:ascii="宋体" w:hAnsi="宋体" w:eastAsia="宋体" w:cs="宋体"/>
                <w:color w:val="000000" w:themeColor="text1"/>
                <w:sz w:val="21"/>
                <w:szCs w:val="21"/>
                <w:highlight w:val="none"/>
                <w:lang w:val="en-US" w:eastAsia="zh-CN" w:bidi="ar"/>
                <w14:textFill>
                  <w14:solidFill>
                    <w14:schemeClr w14:val="tx1"/>
                  </w14:solidFill>
                </w14:textFill>
              </w:rPr>
            </w:pPr>
            <w:r>
              <w:rPr>
                <w:rStyle w:val="114"/>
                <w:rFonts w:hint="eastAsia" w:ascii="宋体" w:hAnsi="宋体" w:eastAsia="宋体" w:cs="宋体"/>
                <w:color w:val="000000" w:themeColor="text1"/>
                <w:sz w:val="21"/>
                <w:szCs w:val="21"/>
                <w:highlight w:val="none"/>
                <w:lang w:val="en-US" w:eastAsia="zh-CN" w:bidi="ar"/>
                <w14:textFill>
                  <w14:solidFill>
                    <w14:schemeClr w14:val="tx1"/>
                  </w14:solidFill>
                </w14:textFill>
              </w:rPr>
              <w:t>1.提供1年日常系统运维支撑、项目整体系统应用、配置、网络安全维护工作，运维服务:负责移动警务平台及安装应用的维护,进行设备管理和维护数据采集、不定期巡检;负责对平台应用日常巡检,系统风险检测,受理用户报障处理、反馈、对故障进行统计、分析。</w:t>
            </w:r>
          </w:p>
          <w:p w14:paraId="32773CB8">
            <w:pPr>
              <w:keepNext w:val="0"/>
              <w:keepLines w:val="0"/>
              <w:pageBreakBefore w:val="0"/>
              <w:widowControl/>
              <w:suppressLineNumbers w:val="0"/>
              <w:kinsoku/>
              <w:wordWrap/>
              <w:overflowPunct/>
              <w:topLinePunct w:val="0"/>
              <w:autoSpaceDE/>
              <w:autoSpaceDN/>
              <w:bidi w:val="0"/>
              <w:adjustRightInd/>
              <w:snapToGrid/>
              <w:spacing w:line="320" w:lineRule="exact"/>
              <w:jc w:val="left"/>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Style w:val="114"/>
                <w:rFonts w:hint="eastAsia" w:ascii="宋体" w:hAnsi="宋体" w:eastAsia="宋体" w:cs="宋体"/>
                <w:color w:val="000000" w:themeColor="text1"/>
                <w:sz w:val="21"/>
                <w:szCs w:val="21"/>
                <w:highlight w:val="none"/>
                <w:lang w:val="en-US" w:eastAsia="zh-CN" w:bidi="ar"/>
                <w14:textFill>
                  <w14:solidFill>
                    <w14:schemeClr w14:val="tx1"/>
                  </w14:solidFill>
                </w14:textFill>
              </w:rPr>
              <w:t>2.用户/部门权限配置:根据业务调整,实时对权限审批调配,支持创建或编辑用户/部门配置/权限配置。</w:t>
            </w:r>
          </w:p>
          <w:p w14:paraId="42C7A375">
            <w:pPr>
              <w:keepNext w:val="0"/>
              <w:keepLines w:val="0"/>
              <w:pageBreakBefore w:val="0"/>
              <w:widowControl/>
              <w:suppressLineNumbers w:val="0"/>
              <w:kinsoku/>
              <w:wordWrap/>
              <w:overflowPunct/>
              <w:topLinePunct w:val="0"/>
              <w:autoSpaceDE/>
              <w:autoSpaceDN/>
              <w:bidi w:val="0"/>
              <w:adjustRightInd/>
              <w:snapToGrid/>
              <w:spacing w:line="320" w:lineRule="exact"/>
              <w:jc w:val="left"/>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Style w:val="114"/>
                <w:rFonts w:hint="eastAsia" w:ascii="宋体" w:hAnsi="宋体" w:eastAsia="宋体" w:cs="宋体"/>
                <w:color w:val="000000" w:themeColor="text1"/>
                <w:sz w:val="21"/>
                <w:szCs w:val="21"/>
                <w:highlight w:val="none"/>
                <w:lang w:val="en-US" w:eastAsia="zh-CN" w:bidi="ar"/>
                <w14:textFill>
                  <w14:solidFill>
                    <w14:schemeClr w14:val="tx1"/>
                  </w14:solidFill>
                </w14:textFill>
              </w:rPr>
              <w:t>3.按照公安部《GAT 1466.2-2018  智能手机型移动警务终端安全监控组件技术规范-v2.1-20240614V2》，《广东省移动警务统一终端管控平台客户端对接指南》配合省厅系统策略运维工作，对接各级管理部门、技术应用厂家,跟进需求和配合支撑协调工作。</w:t>
            </w:r>
          </w:p>
          <w:p w14:paraId="1938CA70">
            <w:pPr>
              <w:keepNext w:val="0"/>
              <w:keepLines w:val="0"/>
              <w:pageBreakBefore w:val="0"/>
              <w:widowControl/>
              <w:suppressLineNumbers w:val="0"/>
              <w:kinsoku/>
              <w:wordWrap/>
              <w:overflowPunct/>
              <w:topLinePunct w:val="0"/>
              <w:autoSpaceDE/>
              <w:autoSpaceDN/>
              <w:bidi w:val="0"/>
              <w:adjustRightInd/>
              <w:snapToGrid/>
              <w:spacing w:line="320" w:lineRule="exact"/>
              <w:jc w:val="left"/>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Style w:val="114"/>
                <w:rFonts w:hint="eastAsia" w:ascii="宋体" w:hAnsi="宋体" w:eastAsia="宋体" w:cs="宋体"/>
                <w:color w:val="000000" w:themeColor="text1"/>
                <w:sz w:val="21"/>
                <w:szCs w:val="21"/>
                <w:highlight w:val="none"/>
                <w:lang w:val="en-US" w:eastAsia="zh-CN" w:bidi="ar"/>
                <w14:textFill>
                  <w14:solidFill>
                    <w14:schemeClr w14:val="tx1"/>
                  </w14:solidFill>
                </w14:textFill>
              </w:rPr>
              <w:t>4.由于采购人或上级部门对现服务项目内容调整、升级、新增，原项目终端或技术未能满足，需升级或更换产生的额外费用由采购人承担。</w:t>
            </w:r>
          </w:p>
          <w:p w14:paraId="2A8F81DF">
            <w:pPr>
              <w:keepNext w:val="0"/>
              <w:keepLines w:val="0"/>
              <w:pageBreakBefore w:val="0"/>
              <w:widowControl/>
              <w:suppressLineNumbers w:val="0"/>
              <w:kinsoku/>
              <w:wordWrap/>
              <w:overflowPunct/>
              <w:topLinePunct w:val="0"/>
              <w:autoSpaceDE/>
              <w:autoSpaceDN/>
              <w:bidi w:val="0"/>
              <w:adjustRightInd/>
              <w:snapToGrid/>
              <w:spacing w:line="320" w:lineRule="exact"/>
              <w:jc w:val="left"/>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5.统筹完成系统对接、权限配置、携号转网落地，故障处置，人员培训，保障项目平稳运行。</w:t>
            </w:r>
          </w:p>
        </w:tc>
        <w:tc>
          <w:tcPr>
            <w:tcW w:w="696" w:type="dxa"/>
            <w:tcBorders>
              <w:top w:val="single" w:color="000000" w:sz="4" w:space="0"/>
              <w:left w:val="nil"/>
              <w:bottom w:val="nil"/>
              <w:right w:val="single" w:color="000000" w:sz="4" w:space="0"/>
            </w:tcBorders>
            <w:shd w:val="clear" w:color="auto" w:fill="auto"/>
            <w:vAlign w:val="center"/>
          </w:tcPr>
          <w:p w14:paraId="1196A941">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504</w:t>
            </w:r>
          </w:p>
        </w:tc>
        <w:tc>
          <w:tcPr>
            <w:tcW w:w="697" w:type="dxa"/>
            <w:tcBorders>
              <w:top w:val="single" w:color="000000" w:sz="4" w:space="0"/>
              <w:left w:val="single" w:color="000000" w:sz="4" w:space="0"/>
              <w:bottom w:val="nil"/>
              <w:right w:val="single" w:color="000000" w:sz="4" w:space="0"/>
            </w:tcBorders>
            <w:shd w:val="clear" w:color="auto" w:fill="auto"/>
            <w:vAlign w:val="center"/>
          </w:tcPr>
          <w:p w14:paraId="0532D03B">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台</w:t>
            </w:r>
          </w:p>
        </w:tc>
      </w:tr>
      <w:tr w14:paraId="0C488C8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29" w:hRule="atLeast"/>
        </w:trPr>
        <w:tc>
          <w:tcPr>
            <w:tcW w:w="6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F5A720">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2</w:t>
            </w:r>
          </w:p>
        </w:tc>
        <w:tc>
          <w:tcPr>
            <w:tcW w:w="1369" w:type="dxa"/>
            <w:tcBorders>
              <w:top w:val="single" w:color="000000" w:sz="4" w:space="0"/>
              <w:left w:val="single" w:color="000000" w:sz="4" w:space="0"/>
              <w:bottom w:val="single" w:color="000000" w:sz="4" w:space="0"/>
              <w:right w:val="nil"/>
            </w:tcBorders>
            <w:shd w:val="clear" w:color="auto" w:fill="auto"/>
            <w:vAlign w:val="center"/>
          </w:tcPr>
          <w:p w14:paraId="511CAAEB">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终端延保（12个月）</w:t>
            </w:r>
          </w:p>
        </w:tc>
        <w:tc>
          <w:tcPr>
            <w:tcW w:w="5455" w:type="dxa"/>
            <w:tcBorders>
              <w:top w:val="single" w:color="000000" w:sz="4" w:space="0"/>
              <w:left w:val="single" w:color="000000" w:sz="4" w:space="0"/>
              <w:bottom w:val="nil"/>
              <w:right w:val="single" w:color="000000" w:sz="4" w:space="0"/>
            </w:tcBorders>
            <w:shd w:val="clear" w:color="auto" w:fill="auto"/>
            <w:vAlign w:val="center"/>
          </w:tcPr>
          <w:p w14:paraId="6CDEC277">
            <w:pPr>
              <w:keepNext w:val="0"/>
              <w:keepLines w:val="0"/>
              <w:pageBreakBefore w:val="0"/>
              <w:widowControl/>
              <w:suppressLineNumbers w:val="0"/>
              <w:kinsoku/>
              <w:wordWrap/>
              <w:overflowPunct/>
              <w:topLinePunct w:val="0"/>
              <w:autoSpaceDE/>
              <w:autoSpaceDN/>
              <w:bidi w:val="0"/>
              <w:adjustRightInd/>
              <w:snapToGrid/>
              <w:spacing w:line="320" w:lineRule="exact"/>
              <w:jc w:val="left"/>
              <w:textAlignment w:val="center"/>
              <w:rPr>
                <w:rStyle w:val="114"/>
                <w:rFonts w:hint="eastAsia" w:ascii="宋体" w:hAnsi="宋体" w:eastAsia="宋体" w:cs="宋体"/>
                <w:color w:val="000000" w:themeColor="text1"/>
                <w:sz w:val="21"/>
                <w:szCs w:val="21"/>
                <w:highlight w:val="none"/>
                <w:lang w:val="en-US" w:eastAsia="zh-CN" w:bidi="ar"/>
                <w14:textFill>
                  <w14:solidFill>
                    <w14:schemeClr w14:val="tx1"/>
                  </w14:solidFill>
                </w14:textFill>
              </w:rPr>
            </w:pPr>
            <w:r>
              <w:rPr>
                <w:rStyle w:val="114"/>
                <w:rFonts w:hint="eastAsia" w:ascii="宋体" w:hAnsi="宋体" w:eastAsia="宋体" w:cs="宋体"/>
                <w:color w:val="000000" w:themeColor="text1"/>
                <w:sz w:val="21"/>
                <w:szCs w:val="21"/>
                <w:highlight w:val="none"/>
                <w:lang w:val="en-US" w:eastAsia="zh-CN" w:bidi="ar"/>
                <w14:textFill>
                  <w14:solidFill>
                    <w14:schemeClr w14:val="tx1"/>
                  </w14:solidFill>
                </w14:textFill>
              </w:rPr>
              <w:t>1.终端延续服务有效期内，包括日常系统、系统Bug修复、手机终端硬件正常使用（非人为）出现故障保修。</w:t>
            </w:r>
          </w:p>
          <w:p w14:paraId="1AA764F4">
            <w:pPr>
              <w:keepNext w:val="0"/>
              <w:keepLines w:val="0"/>
              <w:pageBreakBefore w:val="0"/>
              <w:widowControl/>
              <w:suppressLineNumbers w:val="0"/>
              <w:kinsoku/>
              <w:wordWrap/>
              <w:overflowPunct/>
              <w:topLinePunct w:val="0"/>
              <w:autoSpaceDE/>
              <w:autoSpaceDN/>
              <w:bidi w:val="0"/>
              <w:adjustRightInd/>
              <w:snapToGrid/>
              <w:spacing w:line="320" w:lineRule="exact"/>
              <w:jc w:val="left"/>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Style w:val="114"/>
                <w:rFonts w:hint="eastAsia" w:ascii="宋体" w:hAnsi="宋体" w:eastAsia="宋体" w:cs="宋体"/>
                <w:color w:val="000000" w:themeColor="text1"/>
                <w:sz w:val="21"/>
                <w:szCs w:val="21"/>
                <w:highlight w:val="none"/>
                <w:lang w:val="en-US" w:eastAsia="zh-CN" w:bidi="ar"/>
                <w14:textFill>
                  <w14:solidFill>
                    <w14:schemeClr w14:val="tx1"/>
                  </w14:solidFill>
                </w14:textFill>
              </w:rPr>
              <w:t>2.在终端进行维修前，可以根据终端用户的需求对终端内的数据、信息进行备份，对所备份数据、信息的安全管理、因设备故障、系统故障、源数据文件损坏、存储介质遗失或损毁等原因造成所数据、信息的遗失、损坏不承担任何责任。</w:t>
            </w:r>
          </w:p>
          <w:p w14:paraId="3C34AD23">
            <w:pPr>
              <w:keepNext w:val="0"/>
              <w:keepLines w:val="0"/>
              <w:pageBreakBefore w:val="0"/>
              <w:widowControl/>
              <w:suppressLineNumbers w:val="0"/>
              <w:kinsoku/>
              <w:wordWrap/>
              <w:overflowPunct/>
              <w:topLinePunct w:val="0"/>
              <w:autoSpaceDE/>
              <w:autoSpaceDN/>
              <w:bidi w:val="0"/>
              <w:adjustRightInd/>
              <w:snapToGrid/>
              <w:spacing w:line="320" w:lineRule="exact"/>
              <w:jc w:val="left"/>
              <w:textAlignment w:val="center"/>
              <w:rPr>
                <w:rFonts w:hint="eastAsia" w:ascii="宋体" w:hAnsi="宋体" w:eastAsia="宋体" w:cs="宋体"/>
                <w:i w:val="0"/>
                <w:iCs w:val="0"/>
                <w:color w:val="000000" w:themeColor="text1"/>
                <w:sz w:val="21"/>
                <w:szCs w:val="21"/>
                <w:highlight w:val="none"/>
                <w:u w:val="none"/>
                <w:lang w:val="en-US"/>
                <w14:textFill>
                  <w14:solidFill>
                    <w14:schemeClr w14:val="tx1"/>
                  </w14:solidFill>
                </w14:textFill>
              </w:rPr>
            </w:pPr>
            <w:r>
              <w:rPr>
                <w:rStyle w:val="114"/>
                <w:rFonts w:hint="eastAsia" w:ascii="宋体" w:hAnsi="宋体" w:eastAsia="宋体" w:cs="宋体"/>
                <w:color w:val="000000" w:themeColor="text1"/>
                <w:sz w:val="21"/>
                <w:szCs w:val="21"/>
                <w:highlight w:val="none"/>
                <w:lang w:val="en-US" w:eastAsia="zh-CN" w:bidi="ar"/>
                <w14:textFill>
                  <w14:solidFill>
                    <w14:schemeClr w14:val="tx1"/>
                  </w14:solidFill>
                </w14:textFill>
              </w:rPr>
              <w:t>3.非延保范围：人为因素导致的故障（如：进液，丢失，摔损，过度挤压，主板变形，非官方网点维修拆卸等情况），电池不在保修范围内。</w:t>
            </w:r>
          </w:p>
          <w:p w14:paraId="7193EE2C">
            <w:pPr>
              <w:keepNext w:val="0"/>
              <w:keepLines w:val="0"/>
              <w:pageBreakBefore w:val="0"/>
              <w:widowControl/>
              <w:suppressLineNumbers w:val="0"/>
              <w:kinsoku/>
              <w:wordWrap/>
              <w:overflowPunct/>
              <w:topLinePunct w:val="0"/>
              <w:autoSpaceDE/>
              <w:autoSpaceDN/>
              <w:bidi w:val="0"/>
              <w:adjustRightInd/>
              <w:snapToGrid/>
              <w:spacing w:line="320" w:lineRule="exact"/>
              <w:jc w:val="left"/>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Style w:val="114"/>
                <w:rFonts w:hint="eastAsia" w:ascii="宋体" w:hAnsi="宋体" w:eastAsia="宋体" w:cs="宋体"/>
                <w:color w:val="000000" w:themeColor="text1"/>
                <w:sz w:val="21"/>
                <w:szCs w:val="21"/>
                <w:highlight w:val="none"/>
                <w:lang w:val="en-US" w:eastAsia="zh-CN" w:bidi="ar"/>
                <w14:textFill>
                  <w14:solidFill>
                    <w14:schemeClr w14:val="tx1"/>
                  </w14:solidFill>
                </w14:textFill>
              </w:rPr>
              <w:t>4.终端出现非指定警务通运维商运维（私修）、人为损坏，不提供警务通服务。有偿维修维护由个人承担维修费用。</w:t>
            </w:r>
          </w:p>
        </w:tc>
        <w:tc>
          <w:tcPr>
            <w:tcW w:w="696" w:type="dxa"/>
            <w:tcBorders>
              <w:top w:val="single" w:color="000000" w:sz="4" w:space="0"/>
              <w:left w:val="nil"/>
              <w:bottom w:val="single" w:color="000000" w:sz="4" w:space="0"/>
              <w:right w:val="single" w:color="000000" w:sz="4" w:space="0"/>
            </w:tcBorders>
            <w:shd w:val="clear" w:color="auto" w:fill="auto"/>
            <w:vAlign w:val="center"/>
          </w:tcPr>
          <w:p w14:paraId="249A5D78">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504</w:t>
            </w:r>
          </w:p>
        </w:tc>
        <w:tc>
          <w:tcPr>
            <w:tcW w:w="6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973DF0">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Style w:val="114"/>
                <w:rFonts w:hint="eastAsia" w:ascii="宋体" w:hAnsi="宋体" w:eastAsia="宋体" w:cs="宋体"/>
                <w:color w:val="000000" w:themeColor="text1"/>
                <w:sz w:val="21"/>
                <w:szCs w:val="21"/>
                <w:highlight w:val="none"/>
                <w:lang w:val="en-US" w:eastAsia="zh-CN" w:bidi="ar"/>
                <w14:textFill>
                  <w14:solidFill>
                    <w14:schemeClr w14:val="tx1"/>
                  </w14:solidFill>
                </w14:textFill>
              </w:rPr>
              <w:t>台</w:t>
            </w:r>
          </w:p>
        </w:tc>
      </w:tr>
      <w:tr w14:paraId="66F0EBC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46" w:hRule="atLeast"/>
        </w:trPr>
        <w:tc>
          <w:tcPr>
            <w:tcW w:w="6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7D3660">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3</w:t>
            </w:r>
          </w:p>
        </w:tc>
        <w:tc>
          <w:tcPr>
            <w:tcW w:w="1369" w:type="dxa"/>
            <w:tcBorders>
              <w:top w:val="single" w:color="000000" w:sz="4" w:space="0"/>
              <w:left w:val="single" w:color="000000" w:sz="4" w:space="0"/>
              <w:bottom w:val="single" w:color="000000" w:sz="4" w:space="0"/>
              <w:right w:val="nil"/>
            </w:tcBorders>
            <w:shd w:val="clear" w:color="auto" w:fill="auto"/>
            <w:vAlign w:val="center"/>
          </w:tcPr>
          <w:p w14:paraId="3E4BA43D">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通信服务</w:t>
            </w:r>
          </w:p>
          <w:p w14:paraId="0FCBCFD2">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（12个月）</w:t>
            </w:r>
          </w:p>
        </w:tc>
        <w:tc>
          <w:tcPr>
            <w:tcW w:w="54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A7123F">
            <w:pPr>
              <w:keepNext w:val="0"/>
              <w:keepLines w:val="0"/>
              <w:pageBreakBefore w:val="0"/>
              <w:widowControl/>
              <w:suppressLineNumbers w:val="0"/>
              <w:kinsoku/>
              <w:wordWrap/>
              <w:overflowPunct/>
              <w:topLinePunct w:val="0"/>
              <w:autoSpaceDE/>
              <w:autoSpaceDN/>
              <w:bidi w:val="0"/>
              <w:adjustRightInd/>
              <w:snapToGrid/>
              <w:spacing w:line="320" w:lineRule="exact"/>
              <w:jc w:val="left"/>
              <w:textAlignment w:val="auto"/>
              <w:rPr>
                <w:rStyle w:val="114"/>
                <w:rFonts w:hint="eastAsia" w:ascii="宋体" w:hAnsi="宋体" w:eastAsia="宋体" w:cs="宋体"/>
                <w:color w:val="000000" w:themeColor="text1"/>
                <w:sz w:val="21"/>
                <w:szCs w:val="21"/>
                <w:highlight w:val="none"/>
                <w:lang w:val="en-US" w:eastAsia="zh-CN" w:bidi="ar"/>
                <w14:textFill>
                  <w14:solidFill>
                    <w14:schemeClr w14:val="tx1"/>
                  </w14:solidFill>
                </w14:textFill>
              </w:rPr>
            </w:pPr>
            <w:r>
              <w:rPr>
                <w:rStyle w:val="114"/>
                <w:rFonts w:hint="eastAsia" w:ascii="宋体" w:hAnsi="宋体" w:eastAsia="宋体" w:cs="宋体"/>
                <w:color w:val="000000" w:themeColor="text1"/>
                <w:sz w:val="21"/>
                <w:szCs w:val="21"/>
                <w:highlight w:val="none"/>
                <w:lang w:val="en-US" w:eastAsia="zh-CN" w:bidi="ar"/>
                <w14:textFill>
                  <w14:solidFill>
                    <w14:schemeClr w14:val="tx1"/>
                  </w14:solidFill>
                </w14:textFill>
              </w:rPr>
              <w:t>通信服务应达到以下要求：</w:t>
            </w:r>
          </w:p>
          <w:p w14:paraId="31DB0324">
            <w:pPr>
              <w:keepNext w:val="0"/>
              <w:keepLines w:val="0"/>
              <w:pageBreakBefore w:val="0"/>
              <w:widowControl/>
              <w:suppressLineNumbers w:val="0"/>
              <w:kinsoku/>
              <w:wordWrap/>
              <w:overflowPunct/>
              <w:topLinePunct w:val="0"/>
              <w:autoSpaceDE/>
              <w:autoSpaceDN/>
              <w:bidi w:val="0"/>
              <w:adjustRightInd/>
              <w:snapToGrid/>
              <w:spacing w:line="320" w:lineRule="exact"/>
              <w:jc w:val="left"/>
              <w:textAlignment w:val="auto"/>
              <w:rPr>
                <w:rFonts w:hint="eastAsia" w:ascii="宋体" w:hAnsi="宋体" w:eastAsia="宋体" w:cs="宋体"/>
                <w:i w:val="0"/>
                <w:iCs w:val="0"/>
                <w:color w:val="000000" w:themeColor="text1"/>
                <w:sz w:val="21"/>
                <w:szCs w:val="21"/>
                <w:highlight w:val="none"/>
                <w:u w:val="none"/>
                <w:lang w:val="en-US"/>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含1500分钟语音、国内60G流量，送100条短信(不含彩信)，每超1分钟为0.15元,短信超过或发彩信1条0.1元；共12个月服务期。</w:t>
            </w:r>
            <w:r>
              <w:rPr>
                <w:rFonts w:hint="eastAsia" w:ascii="宋体" w:hAnsi="宋体" w:eastAsia="宋体" w:cs="宋体"/>
                <w:i w:val="0"/>
                <w:iCs w:val="0"/>
                <w:caps w:val="0"/>
                <w:color w:val="000000" w:themeColor="text1"/>
                <w:spacing w:val="0"/>
                <w:kern w:val="0"/>
                <w:sz w:val="21"/>
                <w:szCs w:val="21"/>
                <w:highlight w:val="none"/>
                <w:u w:val="none"/>
                <w:shd w:val="clear"/>
                <w:lang w:val="en-US" w:eastAsia="zh-CN" w:bidi="ar"/>
                <w14:textFill>
                  <w14:solidFill>
                    <w14:schemeClr w14:val="tx1"/>
                  </w14:solidFill>
                </w14:textFill>
              </w:rPr>
              <w:t>如有新增，双方另行签订补充协议予以约定。</w:t>
            </w:r>
          </w:p>
        </w:tc>
        <w:tc>
          <w:tcPr>
            <w:tcW w:w="696" w:type="dxa"/>
            <w:tcBorders>
              <w:top w:val="single" w:color="000000" w:sz="4" w:space="0"/>
              <w:left w:val="nil"/>
              <w:bottom w:val="single" w:color="000000" w:sz="4" w:space="0"/>
              <w:right w:val="single" w:color="000000" w:sz="4" w:space="0"/>
            </w:tcBorders>
            <w:shd w:val="clear" w:color="auto" w:fill="auto"/>
            <w:vAlign w:val="center"/>
          </w:tcPr>
          <w:p w14:paraId="1E78D415">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479</w:t>
            </w:r>
          </w:p>
        </w:tc>
        <w:tc>
          <w:tcPr>
            <w:tcW w:w="6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7BDB01">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Style w:val="114"/>
                <w:rFonts w:hint="eastAsia" w:ascii="宋体" w:hAnsi="宋体" w:eastAsia="宋体" w:cs="宋体"/>
                <w:color w:val="000000" w:themeColor="text1"/>
                <w:sz w:val="21"/>
                <w:szCs w:val="21"/>
                <w:highlight w:val="none"/>
                <w:lang w:val="en-US" w:eastAsia="zh-CN" w:bidi="ar"/>
                <w14:textFill>
                  <w14:solidFill>
                    <w14:schemeClr w14:val="tx1"/>
                  </w14:solidFill>
                </w14:textFill>
              </w:rPr>
              <w:t>台</w:t>
            </w:r>
          </w:p>
        </w:tc>
      </w:tr>
    </w:tbl>
    <w:p w14:paraId="16294769">
      <w:pPr>
        <w:rPr>
          <w:rFonts w:ascii="宋体" w:hAnsi="宋体"/>
          <w:b/>
          <w:bCs/>
          <w:color w:val="000000" w:themeColor="text1"/>
          <w:kern w:val="44"/>
          <w:sz w:val="24"/>
          <w:highlight w:val="none"/>
          <w14:textFill>
            <w14:solidFill>
              <w14:schemeClr w14:val="tx1"/>
            </w14:solidFill>
          </w14:textFill>
        </w:rPr>
      </w:pPr>
    </w:p>
    <w:p w14:paraId="3DBA7C2B">
      <w:pPr>
        <w:rPr>
          <w:color w:val="000000" w:themeColor="text1"/>
          <w:highlight w:val="none"/>
          <w14:textFill>
            <w14:solidFill>
              <w14:schemeClr w14:val="tx1"/>
            </w14:solidFill>
          </w14:textFill>
        </w:rPr>
      </w:pPr>
    </w:p>
    <w:p w14:paraId="449747DA">
      <w:pPr>
        <w:spacing w:line="360" w:lineRule="auto"/>
        <w:ind w:firstLine="420" w:firstLineChars="200"/>
        <w:rPr>
          <w:rFonts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br w:type="page"/>
      </w:r>
    </w:p>
    <w:p w14:paraId="1CE8C637">
      <w:pPr>
        <w:pStyle w:val="2"/>
        <w:numPr>
          <w:ilvl w:val="0"/>
          <w:numId w:val="0"/>
        </w:numPr>
        <w:spacing w:before="240" w:line="240" w:lineRule="auto"/>
        <w:rPr>
          <w:rFonts w:ascii="宋体" w:hAnsi="宋体" w:eastAsia="宋体"/>
          <w:b/>
          <w:color w:val="000000" w:themeColor="text1"/>
          <w:sz w:val="21"/>
          <w:szCs w:val="21"/>
          <w:highlight w:val="none"/>
          <w14:textFill>
            <w14:solidFill>
              <w14:schemeClr w14:val="tx1"/>
            </w14:solidFill>
          </w14:textFill>
        </w:rPr>
      </w:pPr>
      <w:bookmarkStart w:id="115" w:name="_Toc26669"/>
      <w:r>
        <w:rPr>
          <w:rFonts w:hint="eastAsia" w:ascii="宋体" w:hAnsi="宋体" w:eastAsia="宋体"/>
          <w:b/>
          <w:color w:val="000000" w:themeColor="text1"/>
          <w:sz w:val="21"/>
          <w:szCs w:val="21"/>
          <w:highlight w:val="none"/>
          <w14:textFill>
            <w14:solidFill>
              <w14:schemeClr w14:val="tx1"/>
            </w14:solidFill>
          </w14:textFill>
        </w:rPr>
        <w:t>第三部分 磋商须知</w:t>
      </w:r>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5"/>
    </w:p>
    <w:p w14:paraId="57FF6A6D">
      <w:pPr>
        <w:pStyle w:val="3"/>
        <w:numPr>
          <w:ilvl w:val="1"/>
          <w:numId w:val="0"/>
        </w:numPr>
        <w:rPr>
          <w:rFonts w:ascii="宋体" w:hAnsi="宋体"/>
          <w:color w:val="000000" w:themeColor="text1"/>
          <w:sz w:val="21"/>
          <w:szCs w:val="21"/>
          <w:highlight w:val="none"/>
          <w14:textFill>
            <w14:solidFill>
              <w14:schemeClr w14:val="tx1"/>
            </w14:solidFill>
          </w14:textFill>
        </w:rPr>
      </w:pPr>
      <w:bookmarkStart w:id="116" w:name="_Toc456648358"/>
      <w:bookmarkStart w:id="117" w:name="_Toc434832495"/>
      <w:bookmarkStart w:id="118" w:name="_Toc20634"/>
      <w:bookmarkStart w:id="119" w:name="_Toc456272919"/>
      <w:r>
        <w:rPr>
          <w:rFonts w:hint="eastAsia" w:ascii="宋体" w:hAnsi="宋体"/>
          <w:color w:val="000000" w:themeColor="text1"/>
          <w:sz w:val="21"/>
          <w:szCs w:val="21"/>
          <w:highlight w:val="none"/>
          <w14:textFill>
            <w14:solidFill>
              <w14:schemeClr w14:val="tx1"/>
            </w14:solidFill>
          </w14:textFill>
        </w:rPr>
        <w:t>供应商须知前附表</w:t>
      </w:r>
      <w:bookmarkEnd w:id="116"/>
      <w:bookmarkEnd w:id="117"/>
      <w:bookmarkEnd w:id="118"/>
      <w:bookmarkEnd w:id="119"/>
    </w:p>
    <w:tbl>
      <w:tblPr>
        <w:tblStyle w:val="52"/>
        <w:tblW w:w="9728" w:type="dxa"/>
        <w:tblInd w:w="113"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75"/>
        <w:gridCol w:w="2127"/>
        <w:gridCol w:w="2996"/>
        <w:gridCol w:w="3930"/>
      </w:tblGrid>
      <w:tr w14:paraId="7C9375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blHeader/>
        </w:trPr>
        <w:tc>
          <w:tcPr>
            <w:tcW w:w="675" w:type="dxa"/>
            <w:tcBorders>
              <w:top w:val="single" w:color="auto" w:sz="4" w:space="0"/>
              <w:left w:val="single" w:color="auto" w:sz="4" w:space="0"/>
              <w:bottom w:val="single" w:color="auto" w:sz="4" w:space="0"/>
              <w:right w:val="single" w:color="auto" w:sz="4" w:space="0"/>
            </w:tcBorders>
            <w:shd w:val="clear" w:color="auto" w:fill="F3F3F3"/>
            <w:vAlign w:val="center"/>
          </w:tcPr>
          <w:p w14:paraId="74625D90">
            <w:pPr>
              <w:spacing w:line="360" w:lineRule="exact"/>
              <w:jc w:val="center"/>
              <w:rPr>
                <w:rFonts w:ascii="宋体" w:hAnsi="宋体"/>
                <w:b/>
                <w:color w:val="000000" w:themeColor="text1"/>
                <w:szCs w:val="21"/>
                <w:highlight w:val="none"/>
                <w14:textFill>
                  <w14:solidFill>
                    <w14:schemeClr w14:val="tx1"/>
                  </w14:solidFill>
                </w14:textFill>
              </w:rPr>
            </w:pPr>
            <w:r>
              <w:rPr>
                <w:rFonts w:hint="eastAsia" w:ascii="宋体" w:hAnsi="宋体"/>
                <w:b/>
                <w:color w:val="000000" w:themeColor="text1"/>
                <w:szCs w:val="21"/>
                <w:highlight w:val="none"/>
                <w14:textFill>
                  <w14:solidFill>
                    <w14:schemeClr w14:val="tx1"/>
                  </w14:solidFill>
                </w14:textFill>
              </w:rPr>
              <w:t>序号</w:t>
            </w:r>
          </w:p>
        </w:tc>
        <w:tc>
          <w:tcPr>
            <w:tcW w:w="2127" w:type="dxa"/>
            <w:tcBorders>
              <w:top w:val="single" w:color="auto" w:sz="4" w:space="0"/>
              <w:left w:val="single" w:color="auto" w:sz="4" w:space="0"/>
              <w:bottom w:val="single" w:color="auto" w:sz="4" w:space="0"/>
              <w:right w:val="single" w:color="auto" w:sz="4" w:space="0"/>
            </w:tcBorders>
            <w:shd w:val="clear" w:color="auto" w:fill="F3F3F3"/>
            <w:vAlign w:val="center"/>
          </w:tcPr>
          <w:p w14:paraId="3BB43E26">
            <w:pPr>
              <w:spacing w:line="360" w:lineRule="exact"/>
              <w:jc w:val="center"/>
              <w:rPr>
                <w:rFonts w:ascii="宋体" w:hAnsi="宋体"/>
                <w:b/>
                <w:color w:val="000000" w:themeColor="text1"/>
                <w:szCs w:val="21"/>
                <w:highlight w:val="none"/>
                <w14:textFill>
                  <w14:solidFill>
                    <w14:schemeClr w14:val="tx1"/>
                  </w14:solidFill>
                </w14:textFill>
              </w:rPr>
            </w:pPr>
            <w:r>
              <w:rPr>
                <w:rFonts w:hint="eastAsia" w:ascii="宋体" w:hAnsi="宋体"/>
                <w:b/>
                <w:color w:val="000000" w:themeColor="text1"/>
                <w:szCs w:val="21"/>
                <w:highlight w:val="none"/>
                <w14:textFill>
                  <w14:solidFill>
                    <w14:schemeClr w14:val="tx1"/>
                  </w14:solidFill>
                </w14:textFill>
              </w:rPr>
              <w:t>项  目</w:t>
            </w:r>
          </w:p>
        </w:tc>
        <w:tc>
          <w:tcPr>
            <w:tcW w:w="6926" w:type="dxa"/>
            <w:gridSpan w:val="2"/>
            <w:tcBorders>
              <w:top w:val="single" w:color="auto" w:sz="4" w:space="0"/>
              <w:left w:val="single" w:color="auto" w:sz="4" w:space="0"/>
              <w:bottom w:val="single" w:color="auto" w:sz="4" w:space="0"/>
              <w:right w:val="single" w:color="auto" w:sz="4" w:space="0"/>
            </w:tcBorders>
            <w:shd w:val="clear" w:color="auto" w:fill="F3F3F3"/>
            <w:vAlign w:val="center"/>
          </w:tcPr>
          <w:p w14:paraId="54F4194A">
            <w:pPr>
              <w:spacing w:line="360" w:lineRule="exact"/>
              <w:jc w:val="center"/>
              <w:rPr>
                <w:rFonts w:ascii="宋体" w:hAnsi="宋体"/>
                <w:b/>
                <w:color w:val="000000" w:themeColor="text1"/>
                <w:szCs w:val="21"/>
                <w:highlight w:val="none"/>
                <w14:textFill>
                  <w14:solidFill>
                    <w14:schemeClr w14:val="tx1"/>
                  </w14:solidFill>
                </w14:textFill>
              </w:rPr>
            </w:pPr>
            <w:r>
              <w:rPr>
                <w:rFonts w:hint="eastAsia" w:ascii="宋体" w:hAnsi="宋体"/>
                <w:b/>
                <w:color w:val="000000" w:themeColor="text1"/>
                <w:szCs w:val="21"/>
                <w:highlight w:val="none"/>
                <w14:textFill>
                  <w14:solidFill>
                    <w14:schemeClr w14:val="tx1"/>
                  </w14:solidFill>
                </w14:textFill>
              </w:rPr>
              <w:t>主要内容</w:t>
            </w:r>
          </w:p>
        </w:tc>
      </w:tr>
      <w:tr w14:paraId="17A77B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675" w:type="dxa"/>
            <w:tcBorders>
              <w:top w:val="single" w:color="auto" w:sz="4" w:space="0"/>
              <w:left w:val="single" w:color="auto" w:sz="4" w:space="0"/>
              <w:bottom w:val="single" w:color="auto" w:sz="4" w:space="0"/>
              <w:right w:val="single" w:color="auto" w:sz="4" w:space="0"/>
            </w:tcBorders>
            <w:vAlign w:val="center"/>
          </w:tcPr>
          <w:p w14:paraId="6372244C">
            <w:pPr>
              <w:tabs>
                <w:tab w:val="left" w:pos="180"/>
              </w:tabs>
              <w:spacing w:line="360" w:lineRule="exact"/>
              <w:jc w:val="center"/>
              <w:rPr>
                <w:rFonts w:ascii="宋体" w:hAnsi="宋体"/>
                <w:b/>
                <w:color w:val="000000" w:themeColor="text1"/>
                <w:szCs w:val="21"/>
                <w:highlight w:val="none"/>
                <w14:textFill>
                  <w14:solidFill>
                    <w14:schemeClr w14:val="tx1"/>
                  </w14:solidFill>
                </w14:textFill>
              </w:rPr>
            </w:pPr>
            <w:r>
              <w:rPr>
                <w:rFonts w:hint="eastAsia" w:ascii="宋体" w:hAnsi="宋体"/>
                <w:b/>
                <w:color w:val="000000" w:themeColor="text1"/>
                <w:szCs w:val="21"/>
                <w:highlight w:val="none"/>
                <w14:textFill>
                  <w14:solidFill>
                    <w14:schemeClr w14:val="tx1"/>
                  </w14:solidFill>
                </w14:textFill>
              </w:rPr>
              <w:t>1</w:t>
            </w:r>
          </w:p>
        </w:tc>
        <w:tc>
          <w:tcPr>
            <w:tcW w:w="2127" w:type="dxa"/>
            <w:tcBorders>
              <w:top w:val="single" w:color="auto" w:sz="4" w:space="0"/>
              <w:left w:val="single" w:color="auto" w:sz="4" w:space="0"/>
              <w:bottom w:val="single" w:color="auto" w:sz="4" w:space="0"/>
              <w:right w:val="single" w:color="auto" w:sz="4" w:space="0"/>
            </w:tcBorders>
            <w:vAlign w:val="center"/>
          </w:tcPr>
          <w:p w14:paraId="5DC587FE">
            <w:pPr>
              <w:spacing w:line="360" w:lineRule="exact"/>
              <w:jc w:val="center"/>
              <w:rPr>
                <w:rFonts w:ascii="宋体" w:hAnsi="宋体"/>
                <w:color w:val="000000" w:themeColor="text1"/>
                <w:szCs w:val="21"/>
                <w:highlight w:val="none"/>
                <w:lang w:val="en-GB"/>
                <w14:textFill>
                  <w14:solidFill>
                    <w14:schemeClr w14:val="tx1"/>
                  </w14:solidFill>
                </w14:textFill>
              </w:rPr>
            </w:pPr>
            <w:r>
              <w:rPr>
                <w:rFonts w:hint="eastAsia"/>
                <w:color w:val="000000" w:themeColor="text1"/>
                <w:highlight w:val="none"/>
                <w14:textFill>
                  <w14:solidFill>
                    <w14:schemeClr w14:val="tx1"/>
                  </w14:solidFill>
                </w14:textFill>
              </w:rPr>
              <w:t>磋商小组</w:t>
            </w:r>
          </w:p>
        </w:tc>
        <w:tc>
          <w:tcPr>
            <w:tcW w:w="6926" w:type="dxa"/>
            <w:gridSpan w:val="2"/>
            <w:tcBorders>
              <w:top w:val="single" w:color="auto" w:sz="4" w:space="0"/>
              <w:left w:val="single" w:color="auto" w:sz="4" w:space="0"/>
              <w:bottom w:val="single" w:color="auto" w:sz="4" w:space="0"/>
              <w:right w:val="single" w:color="auto" w:sz="4" w:space="0"/>
            </w:tcBorders>
            <w:vAlign w:val="center"/>
          </w:tcPr>
          <w:p w14:paraId="4A9FCFB8">
            <w:pPr>
              <w:spacing w:line="360" w:lineRule="exact"/>
              <w:rPr>
                <w:rFonts w:ascii="宋体" w:hAnsi="宋体"/>
                <w:color w:val="000000" w:themeColor="text1"/>
                <w:szCs w:val="21"/>
                <w:highlight w:val="none"/>
                <w14:textFill>
                  <w14:solidFill>
                    <w14:schemeClr w14:val="tx1"/>
                  </w14:solidFill>
                </w14:textFill>
              </w:rPr>
            </w:pPr>
            <w:r>
              <w:rPr>
                <w:rFonts w:hint="eastAsia" w:ascii="宋体"/>
                <w:bCs/>
                <w:color w:val="000000" w:themeColor="text1"/>
                <w:highlight w:val="none"/>
                <w14:textFill>
                  <w14:solidFill>
                    <w14:schemeClr w14:val="tx1"/>
                  </w14:solidFill>
                </w14:textFill>
              </w:rPr>
              <w:t>根据相关法律法规及政府采购管理部门按照法律程序依据本次采购活动的特点和需要随机抽取产生,其中技术、经济等方面的专家不少于成员总数的三分之二。</w:t>
            </w:r>
            <w:r>
              <w:rPr>
                <w:rFonts w:hint="eastAsia" w:ascii="宋体"/>
                <w:b/>
                <w:bCs/>
                <w:color w:val="000000" w:themeColor="text1"/>
                <w:highlight w:val="none"/>
                <w14:textFill>
                  <w14:solidFill>
                    <w14:schemeClr w14:val="tx1"/>
                  </w14:solidFill>
                </w14:textFill>
              </w:rPr>
              <w:t>专家数量共</w:t>
            </w:r>
            <w:r>
              <w:rPr>
                <w:rFonts w:hint="eastAsia" w:ascii="宋体"/>
                <w:b/>
                <w:bCs/>
                <w:color w:val="000000" w:themeColor="text1"/>
                <w:highlight w:val="none"/>
                <w:u w:val="single"/>
                <w14:textFill>
                  <w14:solidFill>
                    <w14:schemeClr w14:val="tx1"/>
                  </w14:solidFill>
                </w14:textFill>
              </w:rPr>
              <w:t xml:space="preserve"> </w:t>
            </w:r>
            <w:r>
              <w:rPr>
                <w:rFonts w:ascii="宋体"/>
                <w:b/>
                <w:bCs/>
                <w:color w:val="000000" w:themeColor="text1"/>
                <w:highlight w:val="none"/>
                <w:u w:val="single"/>
                <w14:textFill>
                  <w14:solidFill>
                    <w14:schemeClr w14:val="tx1"/>
                  </w14:solidFill>
                </w14:textFill>
              </w:rPr>
              <w:t xml:space="preserve">3 </w:t>
            </w:r>
            <w:r>
              <w:rPr>
                <w:rFonts w:hint="eastAsia" w:ascii="宋体"/>
                <w:b/>
                <w:bCs/>
                <w:color w:val="000000" w:themeColor="text1"/>
                <w:highlight w:val="none"/>
                <w14:textFill>
                  <w14:solidFill>
                    <w14:schemeClr w14:val="tx1"/>
                  </w14:solidFill>
                </w14:textFill>
              </w:rPr>
              <w:t>名。</w:t>
            </w:r>
          </w:p>
        </w:tc>
      </w:tr>
      <w:tr w14:paraId="63B70F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675" w:type="dxa"/>
            <w:vMerge w:val="restart"/>
            <w:tcBorders>
              <w:top w:val="single" w:color="auto" w:sz="4" w:space="0"/>
              <w:left w:val="single" w:color="auto" w:sz="4" w:space="0"/>
              <w:bottom w:val="single" w:color="auto" w:sz="4" w:space="0"/>
              <w:right w:val="single" w:color="auto" w:sz="4" w:space="0"/>
            </w:tcBorders>
            <w:vAlign w:val="center"/>
          </w:tcPr>
          <w:p w14:paraId="03E6C501">
            <w:pPr>
              <w:tabs>
                <w:tab w:val="left" w:pos="180"/>
              </w:tabs>
              <w:spacing w:line="360" w:lineRule="exact"/>
              <w:jc w:val="center"/>
              <w:rPr>
                <w:rFonts w:ascii="宋体" w:hAnsi="宋体"/>
                <w:b/>
                <w:color w:val="000000" w:themeColor="text1"/>
                <w:szCs w:val="21"/>
                <w:highlight w:val="none"/>
                <w14:textFill>
                  <w14:solidFill>
                    <w14:schemeClr w14:val="tx1"/>
                  </w14:solidFill>
                </w14:textFill>
              </w:rPr>
            </w:pPr>
            <w:r>
              <w:rPr>
                <w:rFonts w:hint="eastAsia" w:ascii="宋体" w:hAnsi="宋体"/>
                <w:b/>
                <w:color w:val="000000" w:themeColor="text1"/>
                <w:szCs w:val="21"/>
                <w:highlight w:val="none"/>
                <w14:textFill>
                  <w14:solidFill>
                    <w14:schemeClr w14:val="tx1"/>
                  </w14:solidFill>
                </w14:textFill>
              </w:rPr>
              <w:t>2</w:t>
            </w:r>
          </w:p>
        </w:tc>
        <w:tc>
          <w:tcPr>
            <w:tcW w:w="2127" w:type="dxa"/>
            <w:vMerge w:val="restart"/>
            <w:tcBorders>
              <w:top w:val="single" w:color="auto" w:sz="4" w:space="0"/>
              <w:left w:val="single" w:color="auto" w:sz="4" w:space="0"/>
              <w:bottom w:val="single" w:color="auto" w:sz="4" w:space="0"/>
              <w:right w:val="single" w:color="auto" w:sz="4" w:space="0"/>
            </w:tcBorders>
            <w:vAlign w:val="center"/>
          </w:tcPr>
          <w:p w14:paraId="3D1366EA">
            <w:pPr>
              <w:spacing w:line="360" w:lineRule="exact"/>
              <w:jc w:val="center"/>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响应资料数量和封装</w:t>
            </w:r>
          </w:p>
        </w:tc>
        <w:tc>
          <w:tcPr>
            <w:tcW w:w="6926" w:type="dxa"/>
            <w:gridSpan w:val="2"/>
            <w:tcBorders>
              <w:top w:val="single" w:color="auto" w:sz="4" w:space="0"/>
              <w:left w:val="single" w:color="auto" w:sz="4" w:space="0"/>
              <w:bottom w:val="single" w:color="auto" w:sz="4" w:space="0"/>
              <w:right w:val="single" w:color="auto" w:sz="4" w:space="0"/>
            </w:tcBorders>
            <w:vAlign w:val="center"/>
          </w:tcPr>
          <w:p w14:paraId="4313B596">
            <w:pPr>
              <w:spacing w:line="500" w:lineRule="exact"/>
              <w:jc w:val="left"/>
              <w:rPr>
                <w:color w:val="000000" w:themeColor="text1"/>
                <w:szCs w:val="21"/>
                <w:highlight w:val="none"/>
                <w14:textFill>
                  <w14:solidFill>
                    <w14:schemeClr w14:val="tx1"/>
                  </w14:solidFill>
                </w14:textFill>
              </w:rPr>
            </w:pPr>
            <w:r>
              <w:rPr>
                <w:rFonts w:hint="eastAsia" w:ascii="宋体"/>
                <w:bCs/>
                <w:color w:val="000000" w:themeColor="text1"/>
                <w:highlight w:val="none"/>
                <w14:textFill>
                  <w14:solidFill>
                    <w14:schemeClr w14:val="tx1"/>
                  </w14:solidFill>
                </w14:textFill>
              </w:rPr>
              <w:t>供应商在每一份磋商响应文件上明确标明 “正本”或“副本”。将正本及副本分别</w:t>
            </w:r>
            <w:r>
              <w:rPr>
                <w:rFonts w:hint="eastAsia" w:ascii="宋体" w:hAnsi="宋体"/>
                <w:bCs/>
                <w:color w:val="000000" w:themeColor="text1"/>
                <w:highlight w:val="none"/>
                <w14:textFill>
                  <w14:solidFill>
                    <w14:schemeClr w14:val="tx1"/>
                  </w14:solidFill>
                </w14:textFill>
              </w:rPr>
              <w:t>密封在不透明的外层封装中，</w:t>
            </w:r>
            <w:r>
              <w:rPr>
                <w:rFonts w:hint="eastAsia"/>
                <w:color w:val="000000" w:themeColor="text1"/>
                <w:szCs w:val="21"/>
                <w:highlight w:val="none"/>
                <w14:textFill>
                  <w14:solidFill>
                    <w14:schemeClr w14:val="tx1"/>
                  </w14:solidFill>
                </w14:textFill>
              </w:rPr>
              <w:t>封面需按文件封面格式要求标注并加盖公章。电子文件单独密封</w:t>
            </w:r>
            <w:r>
              <w:rPr>
                <w:rFonts w:hint="eastAsia" w:ascii="宋体" w:hAnsi="宋体"/>
                <w:bCs/>
                <w:color w:val="000000" w:themeColor="text1"/>
                <w:szCs w:val="21"/>
                <w:highlight w:val="none"/>
                <w14:textFill>
                  <w14:solidFill>
                    <w14:schemeClr w14:val="tx1"/>
                  </w14:solidFill>
                </w14:textFill>
              </w:rPr>
              <w:t>不透明的外层封装中</w:t>
            </w:r>
            <w:r>
              <w:rPr>
                <w:rFonts w:hint="eastAsia"/>
                <w:color w:val="000000" w:themeColor="text1"/>
                <w:szCs w:val="21"/>
                <w:highlight w:val="none"/>
                <w14:textFill>
                  <w14:solidFill>
                    <w14:schemeClr w14:val="tx1"/>
                  </w14:solidFill>
                </w14:textFill>
              </w:rPr>
              <w:t>，在封面上注明“（公司名称）响应电子版”，</w:t>
            </w:r>
            <w:r>
              <w:rPr>
                <w:color w:val="000000" w:themeColor="text1"/>
                <w:szCs w:val="21"/>
                <w:highlight w:val="none"/>
                <w14:textFill>
                  <w14:solidFill>
                    <w14:schemeClr w14:val="tx1"/>
                  </w14:solidFill>
                </w14:textFill>
              </w:rPr>
              <w:t>所有文件密封袋的封口处应加盖</w:t>
            </w:r>
            <w:r>
              <w:rPr>
                <w:rFonts w:hint="eastAsia"/>
                <w:color w:val="000000" w:themeColor="text1"/>
                <w:szCs w:val="21"/>
                <w:highlight w:val="none"/>
                <w14:textFill>
                  <w14:solidFill>
                    <w14:schemeClr w14:val="tx1"/>
                  </w14:solidFill>
                </w14:textFill>
              </w:rPr>
              <w:t>供应商公章或密封章。</w:t>
            </w:r>
          </w:p>
          <w:p w14:paraId="419FB9F3">
            <w:pPr>
              <w:spacing w:line="360" w:lineRule="exact"/>
              <w:jc w:val="left"/>
              <w:rPr>
                <w:rFonts w:ascii="宋体" w:hAnsi="宋体"/>
                <w:b/>
                <w:color w:val="000000" w:themeColor="text1"/>
                <w:szCs w:val="21"/>
                <w:highlight w:val="none"/>
                <w:shd w:val="pct10" w:color="auto" w:fill="FFFFFF"/>
                <w14:textFill>
                  <w14:solidFill>
                    <w14:schemeClr w14:val="tx1"/>
                  </w14:solidFill>
                </w14:textFill>
              </w:rPr>
            </w:pPr>
            <w:r>
              <w:rPr>
                <w:rFonts w:hint="eastAsia"/>
                <w:b/>
                <w:color w:val="000000" w:themeColor="text1"/>
                <w:szCs w:val="21"/>
                <w:highlight w:val="none"/>
                <w14:textFill>
                  <w14:solidFill>
                    <w14:schemeClr w14:val="tx1"/>
                  </w14:solidFill>
                </w14:textFill>
              </w:rPr>
              <w:t>正本</w:t>
            </w:r>
            <w:r>
              <w:rPr>
                <w:rFonts w:hint="eastAsia" w:ascii="宋体"/>
                <w:b/>
                <w:bCs/>
                <w:color w:val="000000" w:themeColor="text1"/>
                <w:highlight w:val="none"/>
                <w:u w:val="single"/>
                <w14:textFill>
                  <w14:solidFill>
                    <w14:schemeClr w14:val="tx1"/>
                  </w14:solidFill>
                </w14:textFill>
              </w:rPr>
              <w:t>1</w:t>
            </w:r>
            <w:r>
              <w:rPr>
                <w:rFonts w:hint="eastAsia" w:ascii="宋体"/>
                <w:b/>
                <w:bCs/>
                <w:color w:val="000000" w:themeColor="text1"/>
                <w:highlight w:val="none"/>
                <w14:textFill>
                  <w14:solidFill>
                    <w14:schemeClr w14:val="tx1"/>
                  </w14:solidFill>
                </w14:textFill>
              </w:rPr>
              <w:t>份,</w:t>
            </w:r>
            <w:r>
              <w:rPr>
                <w:rFonts w:hint="eastAsia" w:ascii="宋体" w:hAnsi="宋体"/>
                <w:b/>
                <w:bCs/>
                <w:color w:val="000000" w:themeColor="text1"/>
                <w:highlight w:val="none"/>
                <w14:textFill>
                  <w14:solidFill>
                    <w14:schemeClr w14:val="tx1"/>
                  </w14:solidFill>
                </w14:textFill>
              </w:rPr>
              <w:t xml:space="preserve"> 副本</w:t>
            </w:r>
            <w:r>
              <w:rPr>
                <w:rFonts w:ascii="宋体" w:hAnsi="宋体"/>
                <w:b/>
                <w:bCs/>
                <w:color w:val="000000" w:themeColor="text1"/>
                <w:highlight w:val="none"/>
                <w:u w:val="single"/>
                <w14:textFill>
                  <w14:solidFill>
                    <w14:schemeClr w14:val="tx1"/>
                  </w14:solidFill>
                </w14:textFill>
              </w:rPr>
              <w:t>2</w:t>
            </w:r>
            <w:r>
              <w:rPr>
                <w:rFonts w:hint="eastAsia" w:ascii="宋体" w:hAnsi="宋体"/>
                <w:b/>
                <w:bCs/>
                <w:color w:val="000000" w:themeColor="text1"/>
                <w:highlight w:val="none"/>
                <w14:textFill>
                  <w14:solidFill>
                    <w14:schemeClr w14:val="tx1"/>
                  </w14:solidFill>
                </w14:textFill>
              </w:rPr>
              <w:t>份,</w:t>
            </w:r>
            <w:r>
              <w:rPr>
                <w:rFonts w:hint="eastAsia"/>
                <w:b/>
                <w:color w:val="000000" w:themeColor="text1"/>
                <w:szCs w:val="21"/>
                <w:highlight w:val="none"/>
                <w14:textFill>
                  <w14:solidFill>
                    <w14:schemeClr w14:val="tx1"/>
                  </w14:solidFill>
                </w14:textFill>
              </w:rPr>
              <w:t>电子文件</w:t>
            </w:r>
            <w:r>
              <w:rPr>
                <w:rFonts w:hint="eastAsia" w:ascii="宋体"/>
                <w:b/>
                <w:bCs/>
                <w:color w:val="000000" w:themeColor="text1"/>
                <w:highlight w:val="none"/>
                <w:u w:val="single"/>
                <w14:textFill>
                  <w14:solidFill>
                    <w14:schemeClr w14:val="tx1"/>
                  </w14:solidFill>
                </w14:textFill>
              </w:rPr>
              <w:t>1</w:t>
            </w:r>
            <w:r>
              <w:rPr>
                <w:rFonts w:hint="eastAsia" w:ascii="宋体"/>
                <w:b/>
                <w:bCs/>
                <w:color w:val="000000" w:themeColor="text1"/>
                <w:highlight w:val="none"/>
                <w14:textFill>
                  <w14:solidFill>
                    <w14:schemeClr w14:val="tx1"/>
                  </w14:solidFill>
                </w14:textFill>
              </w:rPr>
              <w:t>份。</w:t>
            </w:r>
          </w:p>
        </w:tc>
      </w:tr>
      <w:tr w14:paraId="124F26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675" w:type="dxa"/>
            <w:vMerge w:val="continue"/>
            <w:tcBorders>
              <w:top w:val="single" w:color="auto" w:sz="4" w:space="0"/>
              <w:left w:val="single" w:color="auto" w:sz="4" w:space="0"/>
              <w:bottom w:val="single" w:color="auto" w:sz="4" w:space="0"/>
              <w:right w:val="single" w:color="auto" w:sz="4" w:space="0"/>
            </w:tcBorders>
            <w:vAlign w:val="center"/>
          </w:tcPr>
          <w:p w14:paraId="3B3055D1">
            <w:pPr>
              <w:widowControl/>
              <w:spacing w:line="360" w:lineRule="exact"/>
              <w:jc w:val="center"/>
              <w:rPr>
                <w:rFonts w:ascii="宋体" w:hAnsi="宋体"/>
                <w:b/>
                <w:color w:val="000000" w:themeColor="text1"/>
                <w:szCs w:val="21"/>
                <w:highlight w:val="none"/>
                <w14:textFill>
                  <w14:solidFill>
                    <w14:schemeClr w14:val="tx1"/>
                  </w14:solidFill>
                </w14:textFill>
              </w:rPr>
            </w:pPr>
          </w:p>
        </w:tc>
        <w:tc>
          <w:tcPr>
            <w:tcW w:w="2127" w:type="dxa"/>
            <w:vMerge w:val="continue"/>
            <w:tcBorders>
              <w:top w:val="single" w:color="auto" w:sz="4" w:space="0"/>
              <w:left w:val="single" w:color="auto" w:sz="4" w:space="0"/>
              <w:bottom w:val="single" w:color="auto" w:sz="4" w:space="0"/>
              <w:right w:val="single" w:color="auto" w:sz="4" w:space="0"/>
            </w:tcBorders>
            <w:vAlign w:val="center"/>
          </w:tcPr>
          <w:p w14:paraId="32A70640">
            <w:pPr>
              <w:widowControl/>
              <w:spacing w:line="360" w:lineRule="exact"/>
              <w:jc w:val="left"/>
              <w:rPr>
                <w:rFonts w:ascii="宋体" w:hAnsi="宋体"/>
                <w:color w:val="000000" w:themeColor="text1"/>
                <w:szCs w:val="21"/>
                <w:highlight w:val="none"/>
                <w14:textFill>
                  <w14:solidFill>
                    <w14:schemeClr w14:val="tx1"/>
                  </w14:solidFill>
                </w14:textFill>
              </w:rPr>
            </w:pPr>
          </w:p>
        </w:tc>
        <w:tc>
          <w:tcPr>
            <w:tcW w:w="6926" w:type="dxa"/>
            <w:gridSpan w:val="2"/>
            <w:tcBorders>
              <w:top w:val="single" w:color="auto" w:sz="4" w:space="0"/>
              <w:left w:val="single" w:color="auto" w:sz="4" w:space="0"/>
              <w:bottom w:val="single" w:color="auto" w:sz="4" w:space="0"/>
              <w:right w:val="single" w:color="auto" w:sz="4" w:space="0"/>
            </w:tcBorders>
            <w:vAlign w:val="center"/>
          </w:tcPr>
          <w:p w14:paraId="700E742E">
            <w:pPr>
              <w:spacing w:line="360" w:lineRule="exact"/>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为了方便唱标，供应商在递交磋商响应文件的同时，向代理采购机构提交包含“第一次报价一览表”、“分项报价表”、</w:t>
            </w:r>
            <w:r>
              <w:rPr>
                <w:rFonts w:hint="eastAsia" w:ascii="宋体" w:hAnsi="宋体"/>
                <w:color w:val="000000" w:themeColor="text1"/>
                <w:szCs w:val="21"/>
                <w:highlight w:val="none"/>
                <w14:textFill>
                  <w14:solidFill>
                    <w14:schemeClr w14:val="tx1"/>
                  </w14:solidFill>
                </w14:textFill>
              </w:rPr>
              <w:t>“法定代表人（负责人）证明书”</w:t>
            </w:r>
            <w:r>
              <w:rPr>
                <w:rFonts w:hint="eastAsia"/>
                <w:color w:val="000000" w:themeColor="text1"/>
                <w:highlight w:val="none"/>
                <w14:textFill>
                  <w14:solidFill>
                    <w14:schemeClr w14:val="tx1"/>
                  </w14:solidFill>
                </w14:textFill>
              </w:rPr>
              <w:t>和</w:t>
            </w:r>
            <w:r>
              <w:rPr>
                <w:rFonts w:hint="eastAsia" w:ascii="宋体" w:hAnsi="宋体"/>
                <w:color w:val="000000" w:themeColor="text1"/>
                <w:szCs w:val="21"/>
                <w:highlight w:val="none"/>
                <w14:textFill>
                  <w14:solidFill>
                    <w14:schemeClr w14:val="tx1"/>
                  </w14:solidFill>
                </w14:textFill>
              </w:rPr>
              <w:t>“法定代表人（负责人）</w:t>
            </w:r>
            <w:r>
              <w:rPr>
                <w:rFonts w:ascii="宋体" w:hAnsi="宋体"/>
                <w:color w:val="000000" w:themeColor="text1"/>
                <w:szCs w:val="21"/>
                <w:highlight w:val="none"/>
                <w14:textFill>
                  <w14:solidFill>
                    <w14:schemeClr w14:val="tx1"/>
                  </w14:solidFill>
                </w14:textFill>
              </w:rPr>
              <w:t>授权书</w:t>
            </w:r>
            <w:r>
              <w:rPr>
                <w:rFonts w:hint="eastAsia" w:ascii="宋体" w:hAnsi="宋体"/>
                <w:color w:val="000000" w:themeColor="text1"/>
                <w:szCs w:val="21"/>
                <w:highlight w:val="none"/>
                <w14:textFill>
                  <w14:solidFill>
                    <w14:schemeClr w14:val="tx1"/>
                  </w14:solidFill>
                </w14:textFill>
              </w:rPr>
              <w:t>”</w:t>
            </w:r>
            <w:r>
              <w:rPr>
                <w:rFonts w:hint="eastAsia"/>
                <w:color w:val="000000" w:themeColor="text1"/>
                <w:highlight w:val="none"/>
                <w14:textFill>
                  <w14:solidFill>
                    <w14:schemeClr w14:val="tx1"/>
                  </w14:solidFill>
                </w14:textFill>
              </w:rPr>
              <w:t>的密封袋，</w:t>
            </w:r>
            <w:r>
              <w:rPr>
                <w:rFonts w:hint="eastAsia"/>
                <w:color w:val="000000" w:themeColor="text1"/>
                <w:szCs w:val="21"/>
                <w:highlight w:val="none"/>
                <w14:textFill>
                  <w14:solidFill>
                    <w14:schemeClr w14:val="tx1"/>
                  </w14:solidFill>
                </w14:textFill>
              </w:rPr>
              <w:t>在封面上注明“唱标信封”。</w:t>
            </w:r>
          </w:p>
        </w:tc>
      </w:tr>
      <w:tr w14:paraId="1BBE8E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675" w:type="dxa"/>
            <w:vMerge w:val="continue"/>
            <w:tcBorders>
              <w:top w:val="single" w:color="auto" w:sz="4" w:space="0"/>
              <w:left w:val="single" w:color="auto" w:sz="4" w:space="0"/>
              <w:bottom w:val="single" w:color="auto" w:sz="4" w:space="0"/>
              <w:right w:val="single" w:color="auto" w:sz="4" w:space="0"/>
            </w:tcBorders>
            <w:vAlign w:val="center"/>
          </w:tcPr>
          <w:p w14:paraId="4684EE88">
            <w:pPr>
              <w:widowControl/>
              <w:spacing w:line="360" w:lineRule="exact"/>
              <w:jc w:val="center"/>
              <w:rPr>
                <w:rFonts w:ascii="宋体" w:hAnsi="宋体"/>
                <w:b/>
                <w:color w:val="000000" w:themeColor="text1"/>
                <w:szCs w:val="21"/>
                <w:highlight w:val="none"/>
                <w14:textFill>
                  <w14:solidFill>
                    <w14:schemeClr w14:val="tx1"/>
                  </w14:solidFill>
                </w14:textFill>
              </w:rPr>
            </w:pPr>
          </w:p>
        </w:tc>
        <w:tc>
          <w:tcPr>
            <w:tcW w:w="2127" w:type="dxa"/>
            <w:vMerge w:val="continue"/>
            <w:tcBorders>
              <w:top w:val="single" w:color="auto" w:sz="4" w:space="0"/>
              <w:left w:val="single" w:color="auto" w:sz="4" w:space="0"/>
              <w:bottom w:val="single" w:color="auto" w:sz="4" w:space="0"/>
              <w:right w:val="single" w:color="auto" w:sz="4" w:space="0"/>
            </w:tcBorders>
            <w:vAlign w:val="center"/>
          </w:tcPr>
          <w:p w14:paraId="7909BEAB">
            <w:pPr>
              <w:widowControl/>
              <w:spacing w:line="360" w:lineRule="exact"/>
              <w:jc w:val="left"/>
              <w:rPr>
                <w:rFonts w:ascii="宋体" w:hAnsi="宋体"/>
                <w:color w:val="000000" w:themeColor="text1"/>
                <w:szCs w:val="21"/>
                <w:highlight w:val="none"/>
                <w14:textFill>
                  <w14:solidFill>
                    <w14:schemeClr w14:val="tx1"/>
                  </w14:solidFill>
                </w14:textFill>
              </w:rPr>
            </w:pPr>
          </w:p>
        </w:tc>
        <w:tc>
          <w:tcPr>
            <w:tcW w:w="6926" w:type="dxa"/>
            <w:gridSpan w:val="2"/>
            <w:tcBorders>
              <w:top w:val="single" w:color="auto" w:sz="4" w:space="0"/>
              <w:left w:val="single" w:color="auto" w:sz="4" w:space="0"/>
              <w:bottom w:val="single" w:color="auto" w:sz="4" w:space="0"/>
              <w:right w:val="single" w:color="auto" w:sz="4" w:space="0"/>
            </w:tcBorders>
            <w:vAlign w:val="center"/>
          </w:tcPr>
          <w:p w14:paraId="1629059F">
            <w:pPr>
              <w:spacing w:line="360" w:lineRule="exact"/>
              <w:rPr>
                <w:color w:val="000000" w:themeColor="text1"/>
                <w:highlight w:val="none"/>
                <w14:textFill>
                  <w14:solidFill>
                    <w14:schemeClr w14:val="tx1"/>
                  </w14:solidFill>
                </w14:textFill>
              </w:rPr>
            </w:pPr>
            <w:r>
              <w:rPr>
                <w:rFonts w:hint="eastAsia" w:ascii="宋体"/>
                <w:bCs/>
                <w:color w:val="000000" w:themeColor="text1"/>
                <w:highlight w:val="none"/>
                <w14:textFill>
                  <w14:solidFill>
                    <w14:schemeClr w14:val="tx1"/>
                  </w14:solidFill>
                </w14:textFill>
              </w:rPr>
              <w:t>每一密封信封上均注明“于</w:t>
            </w:r>
            <w:r>
              <w:rPr>
                <w:rFonts w:hint="eastAsia" w:ascii="宋体"/>
                <w:bCs/>
                <w:color w:val="000000" w:themeColor="text1"/>
                <w:highlight w:val="none"/>
                <w:u w:val="single"/>
                <w14:textFill>
                  <w14:solidFill>
                    <w14:schemeClr w14:val="tx1"/>
                  </w14:solidFill>
                </w14:textFill>
              </w:rPr>
              <w:t xml:space="preserve">     （磋商响应截止时间）   </w:t>
            </w:r>
            <w:r>
              <w:rPr>
                <w:rFonts w:hint="eastAsia" w:ascii="宋体"/>
                <w:bCs/>
                <w:color w:val="000000" w:themeColor="text1"/>
                <w:highlight w:val="none"/>
                <w14:textFill>
                  <w14:solidFill>
                    <w14:schemeClr w14:val="tx1"/>
                  </w14:solidFill>
                </w14:textFill>
              </w:rPr>
              <w:t>之前不准启封”的字样。</w:t>
            </w:r>
          </w:p>
        </w:tc>
      </w:tr>
      <w:tr w14:paraId="2C794F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675" w:type="dxa"/>
            <w:vMerge w:val="continue"/>
            <w:tcBorders>
              <w:top w:val="single" w:color="auto" w:sz="4" w:space="0"/>
              <w:left w:val="single" w:color="auto" w:sz="4" w:space="0"/>
              <w:bottom w:val="single" w:color="auto" w:sz="4" w:space="0"/>
              <w:right w:val="single" w:color="auto" w:sz="4" w:space="0"/>
            </w:tcBorders>
            <w:vAlign w:val="center"/>
          </w:tcPr>
          <w:p w14:paraId="272DB9BE">
            <w:pPr>
              <w:widowControl/>
              <w:spacing w:line="360" w:lineRule="exact"/>
              <w:jc w:val="center"/>
              <w:rPr>
                <w:rFonts w:ascii="宋体" w:hAnsi="宋体"/>
                <w:b/>
                <w:color w:val="000000" w:themeColor="text1"/>
                <w:szCs w:val="21"/>
                <w:highlight w:val="none"/>
                <w14:textFill>
                  <w14:solidFill>
                    <w14:schemeClr w14:val="tx1"/>
                  </w14:solidFill>
                </w14:textFill>
              </w:rPr>
            </w:pPr>
          </w:p>
        </w:tc>
        <w:tc>
          <w:tcPr>
            <w:tcW w:w="2127" w:type="dxa"/>
            <w:vMerge w:val="continue"/>
            <w:tcBorders>
              <w:top w:val="single" w:color="auto" w:sz="4" w:space="0"/>
              <w:left w:val="single" w:color="auto" w:sz="4" w:space="0"/>
              <w:bottom w:val="single" w:color="auto" w:sz="4" w:space="0"/>
              <w:right w:val="single" w:color="auto" w:sz="4" w:space="0"/>
            </w:tcBorders>
            <w:vAlign w:val="center"/>
          </w:tcPr>
          <w:p w14:paraId="2002A365">
            <w:pPr>
              <w:widowControl/>
              <w:spacing w:line="360" w:lineRule="exact"/>
              <w:jc w:val="left"/>
              <w:rPr>
                <w:rFonts w:ascii="宋体" w:hAnsi="宋体"/>
                <w:color w:val="000000" w:themeColor="text1"/>
                <w:szCs w:val="21"/>
                <w:highlight w:val="none"/>
                <w14:textFill>
                  <w14:solidFill>
                    <w14:schemeClr w14:val="tx1"/>
                  </w14:solidFill>
                </w14:textFill>
              </w:rPr>
            </w:pPr>
          </w:p>
        </w:tc>
        <w:tc>
          <w:tcPr>
            <w:tcW w:w="6926" w:type="dxa"/>
            <w:gridSpan w:val="2"/>
            <w:tcBorders>
              <w:top w:val="single" w:color="auto" w:sz="4" w:space="0"/>
              <w:left w:val="single" w:color="auto" w:sz="4" w:space="0"/>
              <w:bottom w:val="single" w:color="auto" w:sz="4" w:space="0"/>
              <w:right w:val="single" w:color="auto" w:sz="4" w:space="0"/>
            </w:tcBorders>
            <w:vAlign w:val="center"/>
          </w:tcPr>
          <w:p w14:paraId="1B5B1F59">
            <w:pPr>
              <w:spacing w:line="360" w:lineRule="exact"/>
              <w:rPr>
                <w:rFonts w:ascii="宋体"/>
                <w:bCs/>
                <w:color w:val="000000" w:themeColor="text1"/>
                <w:highlight w:val="none"/>
                <w14:textFill>
                  <w14:solidFill>
                    <w14:schemeClr w14:val="tx1"/>
                  </w14:solidFill>
                </w14:textFill>
              </w:rPr>
            </w:pPr>
            <w:r>
              <w:rPr>
                <w:rFonts w:hint="eastAsia" w:ascii="宋体"/>
                <w:bCs/>
                <w:color w:val="000000" w:themeColor="text1"/>
                <w:highlight w:val="none"/>
                <w14:textFill>
                  <w14:solidFill>
                    <w14:schemeClr w14:val="tx1"/>
                  </w14:solidFill>
                </w14:textFill>
              </w:rPr>
              <w:t>供应商未按上述规定对磋商响应文件进行密封和加写标记，</w:t>
            </w:r>
            <w:r>
              <w:rPr>
                <w:rFonts w:hint="eastAsia" w:ascii="宋体" w:hAnsi="宋体"/>
                <w:color w:val="000000" w:themeColor="text1"/>
                <w:highlight w:val="none"/>
                <w14:textFill>
                  <w14:solidFill>
                    <w14:schemeClr w14:val="tx1"/>
                  </w14:solidFill>
                </w14:textFill>
              </w:rPr>
              <w:t>代理采购机构有权予以拒收，并退回给供应商。电报、电话、传真</w:t>
            </w:r>
            <w:r>
              <w:rPr>
                <w:rFonts w:hint="eastAsia" w:ascii="宋体"/>
                <w:bCs/>
                <w:color w:val="000000" w:themeColor="text1"/>
                <w:highlight w:val="none"/>
                <w14:textFill>
                  <w14:solidFill>
                    <w14:schemeClr w14:val="tx1"/>
                  </w14:solidFill>
                </w14:textFill>
              </w:rPr>
              <w:t>等非纸质形式</w:t>
            </w:r>
            <w:r>
              <w:rPr>
                <w:rFonts w:hint="eastAsia" w:ascii="宋体" w:hAnsi="宋体"/>
                <w:color w:val="000000" w:themeColor="text1"/>
                <w:highlight w:val="none"/>
                <w14:textFill>
                  <w14:solidFill>
                    <w14:schemeClr w14:val="tx1"/>
                  </w14:solidFill>
                </w14:textFill>
              </w:rPr>
              <w:t>的响应概不接受</w:t>
            </w:r>
            <w:r>
              <w:rPr>
                <w:rFonts w:hint="eastAsia" w:ascii="宋体"/>
                <w:bCs/>
                <w:color w:val="000000" w:themeColor="text1"/>
                <w:highlight w:val="none"/>
                <w14:textFill>
                  <w14:solidFill>
                    <w14:schemeClr w14:val="tx1"/>
                  </w14:solidFill>
                </w14:textFill>
              </w:rPr>
              <w:t>。</w:t>
            </w:r>
          </w:p>
        </w:tc>
      </w:tr>
      <w:tr w14:paraId="249F03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96" w:hRule="atLeast"/>
        </w:trPr>
        <w:tc>
          <w:tcPr>
            <w:tcW w:w="675" w:type="dxa"/>
            <w:tcBorders>
              <w:top w:val="single" w:color="auto" w:sz="4" w:space="0"/>
              <w:left w:val="single" w:color="auto" w:sz="4" w:space="0"/>
              <w:bottom w:val="single" w:color="auto" w:sz="4" w:space="0"/>
              <w:right w:val="single" w:color="auto" w:sz="4" w:space="0"/>
            </w:tcBorders>
            <w:vAlign w:val="center"/>
          </w:tcPr>
          <w:p w14:paraId="05E62BF1">
            <w:pPr>
              <w:widowControl/>
              <w:spacing w:line="360" w:lineRule="exact"/>
              <w:jc w:val="center"/>
              <w:rPr>
                <w:rFonts w:ascii="宋体" w:hAnsi="宋体"/>
                <w:b/>
                <w:color w:val="000000" w:themeColor="text1"/>
                <w:szCs w:val="21"/>
                <w:highlight w:val="none"/>
                <w14:textFill>
                  <w14:solidFill>
                    <w14:schemeClr w14:val="tx1"/>
                  </w14:solidFill>
                </w14:textFill>
              </w:rPr>
            </w:pPr>
            <w:r>
              <w:rPr>
                <w:rFonts w:hint="eastAsia" w:ascii="宋体" w:hAnsi="宋体"/>
                <w:b/>
                <w:color w:val="000000" w:themeColor="text1"/>
                <w:szCs w:val="21"/>
                <w:highlight w:val="none"/>
                <w14:textFill>
                  <w14:solidFill>
                    <w14:schemeClr w14:val="tx1"/>
                  </w14:solidFill>
                </w14:textFill>
              </w:rPr>
              <w:t>3</w:t>
            </w:r>
          </w:p>
        </w:tc>
        <w:tc>
          <w:tcPr>
            <w:tcW w:w="2127" w:type="dxa"/>
            <w:tcBorders>
              <w:top w:val="single" w:color="auto" w:sz="4" w:space="0"/>
              <w:left w:val="single" w:color="auto" w:sz="4" w:space="0"/>
              <w:bottom w:val="single" w:color="auto" w:sz="4" w:space="0"/>
              <w:right w:val="single" w:color="auto" w:sz="4" w:space="0"/>
            </w:tcBorders>
            <w:vAlign w:val="center"/>
          </w:tcPr>
          <w:p w14:paraId="5E8E29C3">
            <w:pPr>
              <w:widowControl/>
              <w:spacing w:line="400" w:lineRule="exact"/>
              <w:jc w:val="center"/>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其他说明</w:t>
            </w:r>
          </w:p>
        </w:tc>
        <w:tc>
          <w:tcPr>
            <w:tcW w:w="6926" w:type="dxa"/>
            <w:gridSpan w:val="2"/>
            <w:tcBorders>
              <w:top w:val="single" w:color="auto" w:sz="4" w:space="0"/>
              <w:left w:val="single" w:color="auto" w:sz="4" w:space="0"/>
              <w:bottom w:val="single" w:color="auto" w:sz="4" w:space="0"/>
              <w:right w:val="single" w:color="auto" w:sz="4" w:space="0"/>
            </w:tcBorders>
            <w:vAlign w:val="center"/>
          </w:tcPr>
          <w:p w14:paraId="7DCC8174">
            <w:pPr>
              <w:pStyle w:val="5"/>
              <w:tabs>
                <w:tab w:val="left" w:pos="26"/>
              </w:tabs>
              <w:ind w:left="26" w:firstLine="0"/>
              <w:jc w:val="both"/>
              <w:rPr>
                <w:b/>
                <w:color w:val="000000" w:themeColor="text1"/>
                <w:sz w:val="21"/>
                <w:szCs w:val="21"/>
                <w:highlight w:val="none"/>
                <w14:textFill>
                  <w14:solidFill>
                    <w14:schemeClr w14:val="tx1"/>
                  </w14:solidFill>
                </w14:textFill>
              </w:rPr>
            </w:pPr>
            <w:r>
              <w:rPr>
                <w:rFonts w:hint="eastAsia"/>
                <w:b/>
                <w:color w:val="000000" w:themeColor="text1"/>
                <w:sz w:val="21"/>
                <w:szCs w:val="21"/>
                <w:highlight w:val="none"/>
                <w14:textFill>
                  <w14:solidFill>
                    <w14:schemeClr w14:val="tx1"/>
                  </w14:solidFill>
                </w14:textFill>
              </w:rPr>
              <w:t>1、磋商响应文件中打“★”号条款必须实质性响应，负偏离（不满足要求）将导致响应无效。</w:t>
            </w:r>
          </w:p>
          <w:p w14:paraId="7BE82191">
            <w:pPr>
              <w:pStyle w:val="5"/>
              <w:tabs>
                <w:tab w:val="left" w:pos="26"/>
              </w:tabs>
              <w:ind w:left="26" w:firstLine="0"/>
              <w:jc w:val="both"/>
              <w:rPr>
                <w:bCs/>
                <w:color w:val="000000" w:themeColor="text1"/>
                <w:highlight w:val="none"/>
                <w14:textFill>
                  <w14:solidFill>
                    <w14:schemeClr w14:val="tx1"/>
                  </w14:solidFill>
                </w14:textFill>
              </w:rPr>
            </w:pPr>
            <w:r>
              <w:rPr>
                <w:rFonts w:hint="eastAsia"/>
                <w:b/>
                <w:color w:val="000000" w:themeColor="text1"/>
                <w:sz w:val="21"/>
                <w:szCs w:val="21"/>
                <w:highlight w:val="none"/>
                <w14:textFill>
                  <w14:solidFill>
                    <w14:schemeClr w14:val="tx1"/>
                  </w14:solidFill>
                </w14:textFill>
              </w:rPr>
              <w:t>2、磋商响应文件中带“▲”为实质性参数要求响应, 负偏离（不满足要求）将导致严重扣分。</w:t>
            </w:r>
          </w:p>
        </w:tc>
      </w:tr>
      <w:tr w14:paraId="0E5296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8" w:hRule="atLeast"/>
        </w:trPr>
        <w:tc>
          <w:tcPr>
            <w:tcW w:w="675" w:type="dxa"/>
            <w:vMerge w:val="restart"/>
            <w:tcBorders>
              <w:top w:val="single" w:color="auto" w:sz="4" w:space="0"/>
              <w:left w:val="single" w:color="auto" w:sz="4" w:space="0"/>
              <w:right w:val="single" w:color="auto" w:sz="4" w:space="0"/>
            </w:tcBorders>
            <w:vAlign w:val="center"/>
          </w:tcPr>
          <w:p w14:paraId="739E127E">
            <w:pPr>
              <w:widowControl/>
              <w:spacing w:line="360" w:lineRule="exact"/>
              <w:jc w:val="center"/>
              <w:rPr>
                <w:rFonts w:ascii="宋体" w:hAnsi="宋体"/>
                <w:b/>
                <w:color w:val="000000" w:themeColor="text1"/>
                <w:szCs w:val="21"/>
                <w:highlight w:val="none"/>
                <w14:textFill>
                  <w14:solidFill>
                    <w14:schemeClr w14:val="tx1"/>
                  </w14:solidFill>
                </w14:textFill>
              </w:rPr>
            </w:pPr>
            <w:r>
              <w:rPr>
                <w:rFonts w:ascii="宋体" w:hAnsi="宋体"/>
                <w:b/>
                <w:color w:val="000000" w:themeColor="text1"/>
                <w:szCs w:val="21"/>
                <w:highlight w:val="none"/>
                <w14:textFill>
                  <w14:solidFill>
                    <w14:schemeClr w14:val="tx1"/>
                  </w14:solidFill>
                </w14:textFill>
              </w:rPr>
              <w:t>4</w:t>
            </w:r>
          </w:p>
        </w:tc>
        <w:tc>
          <w:tcPr>
            <w:tcW w:w="2127" w:type="dxa"/>
            <w:vMerge w:val="restart"/>
            <w:tcBorders>
              <w:top w:val="single" w:color="auto" w:sz="4" w:space="0"/>
              <w:left w:val="single" w:color="auto" w:sz="4" w:space="0"/>
              <w:right w:val="single" w:color="auto" w:sz="4" w:space="0"/>
            </w:tcBorders>
            <w:vAlign w:val="center"/>
          </w:tcPr>
          <w:p w14:paraId="6E34535E">
            <w:pPr>
              <w:widowControl/>
              <w:spacing w:line="360" w:lineRule="exact"/>
              <w:jc w:val="center"/>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信息公告媒体</w:t>
            </w:r>
          </w:p>
        </w:tc>
        <w:tc>
          <w:tcPr>
            <w:tcW w:w="2996" w:type="dxa"/>
            <w:tcBorders>
              <w:top w:val="single" w:color="auto" w:sz="4" w:space="0"/>
              <w:left w:val="single" w:color="auto" w:sz="4" w:space="0"/>
              <w:right w:val="single" w:color="auto" w:sz="4" w:space="0"/>
            </w:tcBorders>
            <w:shd w:val="clear" w:color="auto" w:fill="auto"/>
            <w:vAlign w:val="center"/>
          </w:tcPr>
          <w:p w14:paraId="7DB79E30">
            <w:pPr>
              <w:spacing w:line="340" w:lineRule="exact"/>
              <w:rPr>
                <w:rFonts w:ascii="宋体" w:hAnsi="宋体" w:eastAsia="宋体" w:cs="Times New Roman"/>
                <w:color w:val="000000" w:themeColor="text1"/>
                <w:kern w:val="2"/>
                <w:sz w:val="21"/>
                <w:szCs w:val="21"/>
                <w:highlight w:val="none"/>
                <w:lang w:val="en-US" w:eastAsia="zh-CN" w:bidi="ar-SA"/>
                <w14:textFill>
                  <w14:solidFill>
                    <w14:schemeClr w14:val="tx1"/>
                  </w14:solidFill>
                </w14:textFill>
              </w:rPr>
            </w:pPr>
            <w:r>
              <w:rPr>
                <w:rFonts w:ascii="宋体" w:hAnsi="宋体" w:cs="宋体"/>
                <w:color w:val="000000" w:themeColor="text1"/>
                <w:szCs w:val="21"/>
                <w:highlight w:val="none"/>
                <w14:textFill>
                  <w14:solidFill>
                    <w14:schemeClr w14:val="tx1"/>
                  </w14:solidFill>
                </w14:textFill>
              </w:rPr>
              <w:t>全国招标采购公共服务平台</w:t>
            </w:r>
          </w:p>
        </w:tc>
        <w:tc>
          <w:tcPr>
            <w:tcW w:w="3930" w:type="dxa"/>
            <w:tcBorders>
              <w:top w:val="single" w:color="auto" w:sz="4" w:space="0"/>
              <w:left w:val="single" w:color="auto" w:sz="4" w:space="0"/>
              <w:bottom w:val="single" w:color="auto" w:sz="4" w:space="0"/>
              <w:right w:val="single" w:color="auto" w:sz="4" w:space="0"/>
            </w:tcBorders>
            <w:shd w:val="clear" w:color="auto" w:fill="auto"/>
            <w:vAlign w:val="center"/>
          </w:tcPr>
          <w:p w14:paraId="15C59EB7">
            <w:pPr>
              <w:spacing w:line="340" w:lineRule="exact"/>
              <w:rPr>
                <w:rFonts w:ascii="宋体" w:hAnsi="宋体" w:eastAsia="宋体" w:cs="Times New Roman"/>
                <w:color w:val="000000" w:themeColor="text1"/>
                <w:kern w:val="2"/>
                <w:sz w:val="21"/>
                <w:szCs w:val="21"/>
                <w:highlight w:val="none"/>
                <w:lang w:val="en-US" w:eastAsia="zh-CN" w:bidi="ar-SA"/>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https://www.hnzbcgxxw.com/</w:t>
            </w:r>
          </w:p>
        </w:tc>
      </w:tr>
      <w:tr w14:paraId="24AD12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8" w:hRule="atLeast"/>
        </w:trPr>
        <w:tc>
          <w:tcPr>
            <w:tcW w:w="675" w:type="dxa"/>
            <w:vMerge w:val="continue"/>
            <w:tcBorders>
              <w:left w:val="single" w:color="auto" w:sz="4" w:space="0"/>
              <w:right w:val="single" w:color="auto" w:sz="4" w:space="0"/>
            </w:tcBorders>
            <w:vAlign w:val="center"/>
          </w:tcPr>
          <w:p w14:paraId="4B71F02F">
            <w:pPr>
              <w:widowControl/>
              <w:spacing w:line="360" w:lineRule="exact"/>
              <w:jc w:val="center"/>
              <w:rPr>
                <w:rFonts w:ascii="宋体" w:hAnsi="宋体"/>
                <w:b/>
                <w:color w:val="000000" w:themeColor="text1"/>
                <w:szCs w:val="21"/>
                <w:highlight w:val="none"/>
                <w14:textFill>
                  <w14:solidFill>
                    <w14:schemeClr w14:val="tx1"/>
                  </w14:solidFill>
                </w14:textFill>
              </w:rPr>
            </w:pPr>
          </w:p>
        </w:tc>
        <w:tc>
          <w:tcPr>
            <w:tcW w:w="2127" w:type="dxa"/>
            <w:vMerge w:val="continue"/>
            <w:tcBorders>
              <w:left w:val="single" w:color="auto" w:sz="4" w:space="0"/>
              <w:right w:val="single" w:color="auto" w:sz="4" w:space="0"/>
            </w:tcBorders>
            <w:vAlign w:val="center"/>
          </w:tcPr>
          <w:p w14:paraId="6F953225">
            <w:pPr>
              <w:widowControl/>
              <w:spacing w:line="360" w:lineRule="exact"/>
              <w:jc w:val="center"/>
              <w:rPr>
                <w:rFonts w:hint="eastAsia" w:ascii="宋体" w:hAnsi="宋体"/>
                <w:color w:val="000000" w:themeColor="text1"/>
                <w:szCs w:val="21"/>
                <w:highlight w:val="none"/>
                <w14:textFill>
                  <w14:solidFill>
                    <w14:schemeClr w14:val="tx1"/>
                  </w14:solidFill>
                </w14:textFill>
              </w:rPr>
            </w:pPr>
          </w:p>
        </w:tc>
        <w:tc>
          <w:tcPr>
            <w:tcW w:w="2996" w:type="dxa"/>
            <w:vMerge w:val="restart"/>
            <w:tcBorders>
              <w:left w:val="single" w:color="auto" w:sz="4" w:space="0"/>
              <w:right w:val="single" w:color="auto" w:sz="4" w:space="0"/>
            </w:tcBorders>
            <w:vAlign w:val="center"/>
          </w:tcPr>
          <w:p w14:paraId="060C0ADD">
            <w:pPr>
              <w:spacing w:line="360" w:lineRule="exact"/>
              <w:rPr>
                <w:rFonts w:hint="eastAsia"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广东业信采购招标有限公司网</w:t>
            </w:r>
          </w:p>
        </w:tc>
        <w:tc>
          <w:tcPr>
            <w:tcW w:w="3930" w:type="dxa"/>
            <w:tcBorders>
              <w:top w:val="single" w:color="auto" w:sz="4" w:space="0"/>
              <w:left w:val="single" w:color="auto" w:sz="4" w:space="0"/>
              <w:bottom w:val="single" w:color="auto" w:sz="4" w:space="0"/>
              <w:right w:val="single" w:color="auto" w:sz="4" w:space="0"/>
            </w:tcBorders>
            <w:vAlign w:val="center"/>
          </w:tcPr>
          <w:p w14:paraId="6446BF0E">
            <w:pPr>
              <w:spacing w:line="360" w:lineRule="exact"/>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HYPERLINK "http://www.gdgpo.gov.cn" </w:instrText>
            </w:r>
            <w:r>
              <w:rPr>
                <w:color w:val="000000" w:themeColor="text1"/>
                <w:highlight w:val="none"/>
                <w14:textFill>
                  <w14:solidFill>
                    <w14:schemeClr w14:val="tx1"/>
                  </w14:solidFill>
                </w14:textFill>
              </w:rPr>
              <w:fldChar w:fldCharType="separate"/>
            </w:r>
            <w:r>
              <w:rPr>
                <w:rFonts w:ascii="宋体" w:hAnsi="宋体"/>
                <w:color w:val="000000" w:themeColor="text1"/>
                <w:szCs w:val="21"/>
                <w:highlight w:val="none"/>
                <w14:textFill>
                  <w14:solidFill>
                    <w14:schemeClr w14:val="tx1"/>
                  </w14:solidFill>
                </w14:textFill>
              </w:rPr>
              <w:t>http://www.gdgpo.</w:t>
            </w:r>
            <w:r>
              <w:rPr>
                <w:rFonts w:hint="eastAsia" w:ascii="宋体" w:hAnsi="宋体"/>
                <w:color w:val="000000" w:themeColor="text1"/>
                <w:szCs w:val="21"/>
                <w:highlight w:val="none"/>
                <w14:textFill>
                  <w14:solidFill>
                    <w14:schemeClr w14:val="tx1"/>
                  </w14:solidFill>
                </w14:textFill>
              </w:rPr>
              <w:t>com.</w:t>
            </w:r>
            <w:r>
              <w:rPr>
                <w:rFonts w:ascii="宋体" w:hAnsi="宋体"/>
                <w:color w:val="000000" w:themeColor="text1"/>
                <w:szCs w:val="21"/>
                <w:highlight w:val="none"/>
                <w14:textFill>
                  <w14:solidFill>
                    <w14:schemeClr w14:val="tx1"/>
                  </w14:solidFill>
                </w14:textFill>
              </w:rPr>
              <w:t>cn</w:t>
            </w:r>
            <w:r>
              <w:rPr>
                <w:rFonts w:ascii="宋体" w:hAnsi="宋体"/>
                <w:color w:val="000000" w:themeColor="text1"/>
                <w:szCs w:val="21"/>
                <w:highlight w:val="none"/>
                <w14:textFill>
                  <w14:solidFill>
                    <w14:schemeClr w14:val="tx1"/>
                  </w14:solidFill>
                </w14:textFill>
              </w:rPr>
              <w:fldChar w:fldCharType="end"/>
            </w:r>
          </w:p>
        </w:tc>
      </w:tr>
      <w:tr w14:paraId="3CBD27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7" w:hRule="atLeast"/>
        </w:trPr>
        <w:tc>
          <w:tcPr>
            <w:tcW w:w="675" w:type="dxa"/>
            <w:vMerge w:val="continue"/>
            <w:tcBorders>
              <w:left w:val="single" w:color="auto" w:sz="4" w:space="0"/>
              <w:right w:val="single" w:color="auto" w:sz="4" w:space="0"/>
            </w:tcBorders>
            <w:vAlign w:val="center"/>
          </w:tcPr>
          <w:p w14:paraId="4EE98BC1">
            <w:pPr>
              <w:widowControl/>
              <w:spacing w:line="360" w:lineRule="exact"/>
              <w:jc w:val="center"/>
              <w:rPr>
                <w:rFonts w:ascii="宋体" w:hAnsi="宋体"/>
                <w:b/>
                <w:color w:val="000000" w:themeColor="text1"/>
                <w:szCs w:val="21"/>
                <w:highlight w:val="none"/>
                <w14:textFill>
                  <w14:solidFill>
                    <w14:schemeClr w14:val="tx1"/>
                  </w14:solidFill>
                </w14:textFill>
              </w:rPr>
            </w:pPr>
          </w:p>
        </w:tc>
        <w:tc>
          <w:tcPr>
            <w:tcW w:w="2127" w:type="dxa"/>
            <w:vMerge w:val="continue"/>
            <w:tcBorders>
              <w:left w:val="single" w:color="auto" w:sz="4" w:space="0"/>
              <w:right w:val="single" w:color="auto" w:sz="4" w:space="0"/>
            </w:tcBorders>
            <w:vAlign w:val="center"/>
          </w:tcPr>
          <w:p w14:paraId="43DB9032">
            <w:pPr>
              <w:widowControl/>
              <w:spacing w:line="360" w:lineRule="exact"/>
              <w:jc w:val="center"/>
              <w:rPr>
                <w:rFonts w:ascii="宋体" w:hAnsi="宋体"/>
                <w:color w:val="000000" w:themeColor="text1"/>
                <w:szCs w:val="21"/>
                <w:highlight w:val="none"/>
                <w14:textFill>
                  <w14:solidFill>
                    <w14:schemeClr w14:val="tx1"/>
                  </w14:solidFill>
                </w14:textFill>
              </w:rPr>
            </w:pPr>
          </w:p>
        </w:tc>
        <w:tc>
          <w:tcPr>
            <w:tcW w:w="2996" w:type="dxa"/>
            <w:vMerge w:val="continue"/>
            <w:tcBorders>
              <w:left w:val="single" w:color="auto" w:sz="4" w:space="0"/>
              <w:right w:val="single" w:color="auto" w:sz="4" w:space="0"/>
            </w:tcBorders>
            <w:vAlign w:val="center"/>
          </w:tcPr>
          <w:p w14:paraId="402D2001">
            <w:pPr>
              <w:spacing w:line="360" w:lineRule="exact"/>
              <w:rPr>
                <w:rFonts w:ascii="宋体" w:hAnsi="宋体"/>
                <w:color w:val="000000" w:themeColor="text1"/>
                <w:szCs w:val="21"/>
                <w:highlight w:val="none"/>
                <w14:textFill>
                  <w14:solidFill>
                    <w14:schemeClr w14:val="tx1"/>
                  </w14:solidFill>
                </w14:textFill>
              </w:rPr>
            </w:pPr>
          </w:p>
        </w:tc>
        <w:tc>
          <w:tcPr>
            <w:tcW w:w="3930" w:type="dxa"/>
            <w:tcBorders>
              <w:top w:val="single" w:color="auto" w:sz="4" w:space="0"/>
              <w:left w:val="single" w:color="auto" w:sz="4" w:space="0"/>
              <w:right w:val="single" w:color="auto" w:sz="4" w:space="0"/>
            </w:tcBorders>
            <w:vAlign w:val="center"/>
          </w:tcPr>
          <w:p w14:paraId="01A6CDD4">
            <w:pPr>
              <w:spacing w:line="360" w:lineRule="exact"/>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http://www.yjcg.cc</w:t>
            </w:r>
          </w:p>
        </w:tc>
      </w:tr>
    </w:tbl>
    <w:p w14:paraId="35958A33">
      <w:pPr>
        <w:pStyle w:val="5"/>
        <w:rPr>
          <w:color w:val="000000" w:themeColor="text1"/>
          <w:highlight w:val="none"/>
          <w14:textFill>
            <w14:solidFill>
              <w14:schemeClr w14:val="tx1"/>
            </w14:solidFill>
          </w14:textFill>
        </w:rPr>
      </w:pPr>
    </w:p>
    <w:p w14:paraId="68724BDF">
      <w:pPr>
        <w:pStyle w:val="5"/>
        <w:rPr>
          <w:color w:val="000000" w:themeColor="text1"/>
          <w:highlight w:val="none"/>
          <w14:textFill>
            <w14:solidFill>
              <w14:schemeClr w14:val="tx1"/>
            </w14:solidFill>
          </w14:textFill>
        </w:rPr>
      </w:pPr>
    </w:p>
    <w:p w14:paraId="1510D801">
      <w:pPr>
        <w:pStyle w:val="5"/>
        <w:rPr>
          <w:color w:val="000000" w:themeColor="text1"/>
          <w:highlight w:val="none"/>
          <w14:textFill>
            <w14:solidFill>
              <w14:schemeClr w14:val="tx1"/>
            </w14:solidFill>
          </w14:textFill>
        </w:rPr>
      </w:pPr>
    </w:p>
    <w:p w14:paraId="49486D9A">
      <w:pPr>
        <w:rPr>
          <w:rFonts w:hint="eastAsia" w:hAnsi="宋体"/>
          <w:color w:val="000000" w:themeColor="text1"/>
          <w:highlight w:val="none"/>
          <w14:textFill>
            <w14:solidFill>
              <w14:schemeClr w14:val="tx1"/>
            </w14:solidFill>
          </w14:textFill>
        </w:rPr>
      </w:pPr>
      <w:bookmarkStart w:id="120" w:name="_Hlt21938665"/>
      <w:bookmarkEnd w:id="120"/>
      <w:bookmarkStart w:id="121" w:name="_Hlt21938668"/>
      <w:bookmarkEnd w:id="121"/>
      <w:bookmarkStart w:id="122" w:name="_Toc464632120"/>
      <w:r>
        <w:rPr>
          <w:rFonts w:hint="eastAsia" w:hAnsi="宋体"/>
          <w:color w:val="000000" w:themeColor="text1"/>
          <w:highlight w:val="none"/>
          <w14:textFill>
            <w14:solidFill>
              <w14:schemeClr w14:val="tx1"/>
            </w14:solidFill>
          </w14:textFill>
        </w:rPr>
        <w:br w:type="page"/>
      </w:r>
    </w:p>
    <w:p w14:paraId="627A1B7E">
      <w:pPr>
        <w:pStyle w:val="26"/>
        <w:adjustRightInd w:val="0"/>
        <w:snapToGrid w:val="0"/>
        <w:spacing w:line="300" w:lineRule="auto"/>
        <w:outlineLvl w:val="1"/>
        <w:rPr>
          <w:rFonts w:hAnsi="宋体"/>
          <w:color w:val="000000" w:themeColor="text1"/>
          <w:highlight w:val="none"/>
          <w14:textFill>
            <w14:solidFill>
              <w14:schemeClr w14:val="tx1"/>
            </w14:solidFill>
          </w14:textFill>
        </w:rPr>
      </w:pPr>
      <w:bookmarkStart w:id="123" w:name="_Toc458"/>
      <w:r>
        <w:rPr>
          <w:rFonts w:hint="eastAsia" w:hAnsi="宋体"/>
          <w:color w:val="000000" w:themeColor="text1"/>
          <w:highlight w:val="none"/>
          <w14:textFill>
            <w14:solidFill>
              <w14:schemeClr w14:val="tx1"/>
            </w14:solidFill>
          </w14:textFill>
        </w:rPr>
        <w:t>一、说  明</w:t>
      </w:r>
      <w:bookmarkEnd w:id="122"/>
      <w:bookmarkEnd w:id="123"/>
    </w:p>
    <w:p w14:paraId="46C5409A">
      <w:pPr>
        <w:pStyle w:val="26"/>
        <w:adjustRightInd w:val="0"/>
        <w:snapToGrid w:val="0"/>
        <w:spacing w:line="300" w:lineRule="auto"/>
        <w:rPr>
          <w:rFonts w:hAnsi="宋体"/>
          <w:color w:val="000000" w:themeColor="text1"/>
          <w:highlight w:val="none"/>
          <w14:textFill>
            <w14:solidFill>
              <w14:schemeClr w14:val="tx1"/>
            </w14:solidFill>
          </w14:textFill>
        </w:rPr>
      </w:pPr>
      <w:r>
        <w:rPr>
          <w:rFonts w:hint="eastAsia" w:hAnsi="宋体"/>
          <w:color w:val="000000" w:themeColor="text1"/>
          <w:highlight w:val="none"/>
          <w14:textFill>
            <w14:solidFill>
              <w14:schemeClr w14:val="tx1"/>
            </w14:solidFill>
          </w14:textFill>
        </w:rPr>
        <w:t>1． 适用范围</w:t>
      </w:r>
    </w:p>
    <w:p w14:paraId="2ECFAEE0">
      <w:pPr>
        <w:pStyle w:val="26"/>
        <w:adjustRightInd w:val="0"/>
        <w:snapToGrid w:val="0"/>
        <w:spacing w:line="300" w:lineRule="auto"/>
        <w:rPr>
          <w:rFonts w:hAnsi="宋体"/>
          <w:color w:val="000000" w:themeColor="text1"/>
          <w:highlight w:val="none"/>
          <w14:textFill>
            <w14:solidFill>
              <w14:schemeClr w14:val="tx1"/>
            </w14:solidFill>
          </w14:textFill>
        </w:rPr>
      </w:pPr>
      <w:r>
        <w:rPr>
          <w:rFonts w:hint="eastAsia" w:hAnsi="宋体"/>
          <w:color w:val="000000" w:themeColor="text1"/>
          <w:highlight w:val="none"/>
          <w14:textFill>
            <w14:solidFill>
              <w14:schemeClr w14:val="tx1"/>
            </w14:solidFill>
          </w14:textFill>
        </w:rPr>
        <w:t>1.1本磋商文件适用于本竞争性磋商的采购项目。</w:t>
      </w:r>
    </w:p>
    <w:p w14:paraId="023CF740">
      <w:pPr>
        <w:pStyle w:val="26"/>
        <w:adjustRightInd w:val="0"/>
        <w:snapToGrid w:val="0"/>
        <w:spacing w:line="300" w:lineRule="auto"/>
        <w:rPr>
          <w:rFonts w:hAnsi="宋体"/>
          <w:color w:val="000000" w:themeColor="text1"/>
          <w:highlight w:val="none"/>
          <w14:textFill>
            <w14:solidFill>
              <w14:schemeClr w14:val="tx1"/>
            </w14:solidFill>
          </w14:textFill>
        </w:rPr>
      </w:pPr>
      <w:r>
        <w:rPr>
          <w:rFonts w:hint="eastAsia" w:hAnsi="宋体"/>
          <w:color w:val="000000" w:themeColor="text1"/>
          <w:highlight w:val="none"/>
          <w14:textFill>
            <w14:solidFill>
              <w14:schemeClr w14:val="tx1"/>
            </w14:solidFill>
          </w14:textFill>
        </w:rPr>
        <w:t>2. 定义</w:t>
      </w:r>
    </w:p>
    <w:p w14:paraId="7FA1FC2A">
      <w:pPr>
        <w:pStyle w:val="26"/>
        <w:adjustRightInd w:val="0"/>
        <w:snapToGrid w:val="0"/>
        <w:spacing w:line="300" w:lineRule="auto"/>
        <w:rPr>
          <w:rFonts w:hAnsi="宋体"/>
          <w:color w:val="000000" w:themeColor="text1"/>
          <w:highlight w:val="none"/>
          <w14:textFill>
            <w14:solidFill>
              <w14:schemeClr w14:val="tx1"/>
            </w14:solidFill>
          </w14:textFill>
        </w:rPr>
      </w:pPr>
      <w:r>
        <w:rPr>
          <w:rFonts w:hint="eastAsia" w:hAnsi="宋体"/>
          <w:color w:val="000000" w:themeColor="text1"/>
          <w:highlight w:val="none"/>
          <w14:textFill>
            <w14:solidFill>
              <w14:schemeClr w14:val="tx1"/>
            </w14:solidFill>
          </w14:textFill>
        </w:rPr>
        <w:t xml:space="preserve">2.1“采购人”：是指本次采购项目的最终服务对象。 </w:t>
      </w:r>
    </w:p>
    <w:p w14:paraId="1CA04019">
      <w:pPr>
        <w:pStyle w:val="26"/>
        <w:adjustRightInd w:val="0"/>
        <w:snapToGrid w:val="0"/>
        <w:spacing w:line="300" w:lineRule="auto"/>
        <w:rPr>
          <w:rFonts w:hAnsi="宋体"/>
          <w:color w:val="000000" w:themeColor="text1"/>
          <w:highlight w:val="none"/>
          <w14:textFill>
            <w14:solidFill>
              <w14:schemeClr w14:val="tx1"/>
            </w14:solidFill>
          </w14:textFill>
        </w:rPr>
      </w:pPr>
      <w:r>
        <w:rPr>
          <w:rFonts w:hint="eastAsia" w:hAnsi="宋体"/>
          <w:color w:val="000000" w:themeColor="text1"/>
          <w:highlight w:val="none"/>
          <w14:textFill>
            <w14:solidFill>
              <w14:schemeClr w14:val="tx1"/>
            </w14:solidFill>
          </w14:textFill>
        </w:rPr>
        <w:t>2.2 “监管部门”是指：同级政府采购监管部门</w:t>
      </w:r>
    </w:p>
    <w:p w14:paraId="773D36B0">
      <w:pPr>
        <w:autoSpaceDE w:val="0"/>
        <w:autoSpaceDN w:val="0"/>
        <w:adjustRightInd w:val="0"/>
        <w:snapToGrid w:val="0"/>
        <w:spacing w:line="300" w:lineRule="auto"/>
        <w:ind w:left="473" w:right="32" w:hanging="472" w:hangingChars="225"/>
        <w:rPr>
          <w:rFonts w:ascii="宋体" w:hAnsi="宋体"/>
          <w:color w:val="000000" w:themeColor="text1"/>
          <w:kern w:val="0"/>
          <w:szCs w:val="21"/>
          <w:highlight w:val="none"/>
          <w14:textFill>
            <w14:solidFill>
              <w14:schemeClr w14:val="tx1"/>
            </w14:solidFill>
          </w14:textFill>
        </w:rPr>
      </w:pPr>
      <w:r>
        <w:rPr>
          <w:rFonts w:hint="eastAsia" w:ascii="宋体" w:hAnsi="宋体"/>
          <w:color w:val="000000" w:themeColor="text1"/>
          <w:kern w:val="0"/>
          <w:szCs w:val="21"/>
          <w:highlight w:val="none"/>
          <w14:textFill>
            <w14:solidFill>
              <w14:schemeClr w14:val="tx1"/>
            </w14:solidFill>
          </w14:textFill>
        </w:rPr>
        <w:t>2.3“采购代理机构”：是指广东业信采购招标有限公司。</w:t>
      </w:r>
    </w:p>
    <w:p w14:paraId="4979C1EE">
      <w:pPr>
        <w:autoSpaceDE w:val="0"/>
        <w:autoSpaceDN w:val="0"/>
        <w:adjustRightInd w:val="0"/>
        <w:snapToGrid w:val="0"/>
        <w:spacing w:line="300" w:lineRule="auto"/>
        <w:ind w:left="473" w:right="32" w:hanging="472" w:hangingChars="225"/>
        <w:rPr>
          <w:rFonts w:ascii="宋体" w:hAnsi="宋体"/>
          <w:color w:val="000000" w:themeColor="text1"/>
          <w:kern w:val="0"/>
          <w:szCs w:val="21"/>
          <w:highlight w:val="none"/>
          <w14:textFill>
            <w14:solidFill>
              <w14:schemeClr w14:val="tx1"/>
            </w14:solidFill>
          </w14:textFill>
        </w:rPr>
      </w:pPr>
      <w:r>
        <w:rPr>
          <w:rFonts w:hint="eastAsia" w:ascii="宋体" w:hAnsi="宋体"/>
          <w:color w:val="000000" w:themeColor="text1"/>
          <w:kern w:val="0"/>
          <w:szCs w:val="21"/>
          <w:highlight w:val="none"/>
          <w14:textFill>
            <w14:solidFill>
              <w14:schemeClr w14:val="tx1"/>
            </w14:solidFill>
          </w14:textFill>
        </w:rPr>
        <w:t>2.4“招标采购单位”是指：采购人。</w:t>
      </w:r>
    </w:p>
    <w:p w14:paraId="2A8DEB4A">
      <w:pPr>
        <w:autoSpaceDE w:val="0"/>
        <w:autoSpaceDN w:val="0"/>
        <w:adjustRightInd w:val="0"/>
        <w:snapToGrid w:val="0"/>
        <w:spacing w:line="300" w:lineRule="auto"/>
        <w:ind w:left="473" w:right="32" w:hanging="472" w:hangingChars="225"/>
        <w:rPr>
          <w:rFonts w:ascii="宋体" w:hAnsi="宋体"/>
          <w:color w:val="000000" w:themeColor="text1"/>
          <w:kern w:val="0"/>
          <w:szCs w:val="21"/>
          <w:highlight w:val="none"/>
          <w14:textFill>
            <w14:solidFill>
              <w14:schemeClr w14:val="tx1"/>
            </w14:solidFill>
          </w14:textFill>
        </w:rPr>
      </w:pPr>
      <w:r>
        <w:rPr>
          <w:rFonts w:hint="eastAsia" w:ascii="宋体" w:hAnsi="宋体"/>
          <w:color w:val="000000" w:themeColor="text1"/>
          <w:kern w:val="0"/>
          <w:szCs w:val="21"/>
          <w:highlight w:val="none"/>
          <w14:textFill>
            <w14:solidFill>
              <w14:schemeClr w14:val="tx1"/>
            </w14:solidFill>
          </w14:textFill>
        </w:rPr>
        <w:t>2.5 “供应商”是指响应本文件要求，参加磋商的法人或者其他组织、自然人。</w:t>
      </w:r>
    </w:p>
    <w:p w14:paraId="09626C2A">
      <w:pPr>
        <w:autoSpaceDE w:val="0"/>
        <w:autoSpaceDN w:val="0"/>
        <w:adjustRightInd w:val="0"/>
        <w:snapToGrid w:val="0"/>
        <w:spacing w:line="300" w:lineRule="auto"/>
        <w:ind w:left="531" w:leftChars="228" w:right="32" w:hanging="52" w:hangingChars="25"/>
        <w:rPr>
          <w:rFonts w:ascii="宋体" w:hAnsi="宋体"/>
          <w:color w:val="000000" w:themeColor="text1"/>
          <w:kern w:val="0"/>
          <w:szCs w:val="21"/>
          <w:highlight w:val="none"/>
          <w14:textFill>
            <w14:solidFill>
              <w14:schemeClr w14:val="tx1"/>
            </w14:solidFill>
          </w14:textFill>
        </w:rPr>
      </w:pPr>
      <w:r>
        <w:rPr>
          <w:rFonts w:hint="eastAsia" w:ascii="宋体" w:hAnsi="宋体"/>
          <w:color w:val="000000" w:themeColor="text1"/>
          <w:kern w:val="0"/>
          <w:szCs w:val="21"/>
          <w:highlight w:val="none"/>
          <w14:textFill>
            <w14:solidFill>
              <w14:schemeClr w14:val="tx1"/>
            </w14:solidFill>
          </w14:textFill>
        </w:rPr>
        <w:t>合格的供应商指：</w:t>
      </w:r>
    </w:p>
    <w:p w14:paraId="47F3EDCF">
      <w:pPr>
        <w:autoSpaceDE w:val="0"/>
        <w:autoSpaceDN w:val="0"/>
        <w:adjustRightInd w:val="0"/>
        <w:snapToGrid w:val="0"/>
        <w:spacing w:line="300" w:lineRule="auto"/>
        <w:ind w:left="831" w:leftChars="171" w:right="31" w:rightChars="15" w:hanging="472" w:hangingChars="225"/>
        <w:rPr>
          <w:rFonts w:ascii="宋体" w:hAnsi="宋体"/>
          <w:color w:val="000000" w:themeColor="text1"/>
          <w:kern w:val="0"/>
          <w:szCs w:val="21"/>
          <w:highlight w:val="none"/>
          <w14:textFill>
            <w14:solidFill>
              <w14:schemeClr w14:val="tx1"/>
            </w14:solidFill>
          </w14:textFill>
        </w:rPr>
      </w:pPr>
      <w:r>
        <w:rPr>
          <w:rFonts w:hint="eastAsia" w:ascii="宋体" w:hAnsi="宋体"/>
          <w:color w:val="000000" w:themeColor="text1"/>
          <w:kern w:val="0"/>
          <w:szCs w:val="21"/>
          <w:highlight w:val="none"/>
          <w14:textFill>
            <w14:solidFill>
              <w14:schemeClr w14:val="tx1"/>
            </w14:solidFill>
          </w14:textFill>
        </w:rPr>
        <w:t>(1)符合《政府采购法》第二十二条规定的供应商。</w:t>
      </w:r>
    </w:p>
    <w:p w14:paraId="05FB1F51">
      <w:pPr>
        <w:autoSpaceDE w:val="0"/>
        <w:autoSpaceDN w:val="0"/>
        <w:adjustRightInd w:val="0"/>
        <w:snapToGrid w:val="0"/>
        <w:spacing w:line="300" w:lineRule="auto"/>
        <w:ind w:left="831" w:leftChars="171" w:right="31" w:rightChars="15" w:hanging="472" w:hangingChars="225"/>
        <w:rPr>
          <w:rFonts w:ascii="宋体" w:hAnsi="宋体"/>
          <w:color w:val="000000" w:themeColor="text1"/>
          <w:kern w:val="0"/>
          <w:szCs w:val="21"/>
          <w:highlight w:val="none"/>
          <w14:textFill>
            <w14:solidFill>
              <w14:schemeClr w14:val="tx1"/>
            </w14:solidFill>
          </w14:textFill>
        </w:rPr>
      </w:pPr>
      <w:r>
        <w:rPr>
          <w:rFonts w:hint="eastAsia" w:ascii="宋体" w:hAnsi="宋体"/>
          <w:color w:val="000000" w:themeColor="text1"/>
          <w:kern w:val="0"/>
          <w:szCs w:val="21"/>
          <w:highlight w:val="none"/>
          <w14:textFill>
            <w14:solidFill>
              <w14:schemeClr w14:val="tx1"/>
            </w14:solidFill>
          </w14:textFill>
        </w:rPr>
        <w:t>(2)符合磋商文件规定的资格要求及特殊条件要求。</w:t>
      </w:r>
    </w:p>
    <w:p w14:paraId="52352809">
      <w:pPr>
        <w:autoSpaceDE w:val="0"/>
        <w:autoSpaceDN w:val="0"/>
        <w:adjustRightInd w:val="0"/>
        <w:snapToGrid w:val="0"/>
        <w:spacing w:line="300" w:lineRule="auto"/>
        <w:ind w:left="831" w:leftChars="171" w:right="31" w:rightChars="15" w:hanging="472" w:hangingChars="225"/>
        <w:rPr>
          <w:rFonts w:ascii="宋体" w:hAnsi="宋体"/>
          <w:color w:val="000000" w:themeColor="text1"/>
          <w:kern w:val="0"/>
          <w:szCs w:val="21"/>
          <w:highlight w:val="none"/>
          <w14:textFill>
            <w14:solidFill>
              <w14:schemeClr w14:val="tx1"/>
            </w14:solidFill>
          </w14:textFill>
        </w:rPr>
      </w:pPr>
      <w:r>
        <w:rPr>
          <w:rFonts w:hint="eastAsia" w:ascii="宋体" w:hAnsi="宋体"/>
          <w:color w:val="000000" w:themeColor="text1"/>
          <w:kern w:val="0"/>
          <w:szCs w:val="21"/>
          <w:highlight w:val="none"/>
          <w14:textFill>
            <w14:solidFill>
              <w14:schemeClr w14:val="tx1"/>
            </w14:solidFill>
          </w14:textFill>
        </w:rPr>
        <w:t>(3)本项目是否允许联合体，详见《</w:t>
      </w:r>
      <w:r>
        <w:rPr>
          <w:rFonts w:hint="eastAsia" w:ascii="宋体" w:hAnsi="宋体"/>
          <w:color w:val="000000" w:themeColor="text1"/>
          <w:highlight w:val="none"/>
          <w14:textFill>
            <w14:solidFill>
              <w14:schemeClr w14:val="tx1"/>
            </w14:solidFill>
          </w14:textFill>
        </w:rPr>
        <w:t>采购项目内容</w:t>
      </w:r>
      <w:r>
        <w:rPr>
          <w:rFonts w:hint="eastAsia" w:ascii="宋体" w:hAnsi="宋体"/>
          <w:color w:val="000000" w:themeColor="text1"/>
          <w:kern w:val="0"/>
          <w:szCs w:val="21"/>
          <w:highlight w:val="none"/>
          <w14:textFill>
            <w14:solidFill>
              <w14:schemeClr w14:val="tx1"/>
            </w14:solidFill>
          </w14:textFill>
        </w:rPr>
        <w:t>》。</w:t>
      </w:r>
    </w:p>
    <w:p w14:paraId="764F4421">
      <w:pPr>
        <w:autoSpaceDE w:val="0"/>
        <w:autoSpaceDN w:val="0"/>
        <w:adjustRightInd w:val="0"/>
        <w:snapToGrid w:val="0"/>
        <w:spacing w:line="300" w:lineRule="auto"/>
        <w:ind w:left="473" w:right="32" w:hanging="472" w:hangingChars="225"/>
        <w:rPr>
          <w:rFonts w:ascii="宋体" w:hAnsi="宋体"/>
          <w:color w:val="000000" w:themeColor="text1"/>
          <w:kern w:val="0"/>
          <w:szCs w:val="21"/>
          <w:highlight w:val="none"/>
          <w14:textFill>
            <w14:solidFill>
              <w14:schemeClr w14:val="tx1"/>
            </w14:solidFill>
          </w14:textFill>
        </w:rPr>
      </w:pPr>
      <w:r>
        <w:rPr>
          <w:rFonts w:hint="eastAsia" w:ascii="宋体" w:hAnsi="宋体"/>
          <w:color w:val="000000" w:themeColor="text1"/>
          <w:kern w:val="0"/>
          <w:szCs w:val="21"/>
          <w:highlight w:val="none"/>
          <w14:textFill>
            <w14:solidFill>
              <w14:schemeClr w14:val="tx1"/>
            </w14:solidFill>
          </w14:textFill>
        </w:rPr>
        <w:t>2.6“成交供应商”是指经法定程序确定并授予合同的供应商。</w:t>
      </w:r>
    </w:p>
    <w:p w14:paraId="09B66101">
      <w:pPr>
        <w:autoSpaceDE w:val="0"/>
        <w:autoSpaceDN w:val="0"/>
        <w:adjustRightInd w:val="0"/>
        <w:snapToGrid w:val="0"/>
        <w:spacing w:line="300" w:lineRule="auto"/>
        <w:ind w:left="473" w:right="32" w:hanging="472" w:hangingChars="225"/>
        <w:rPr>
          <w:rFonts w:ascii="宋体" w:hAnsi="宋体"/>
          <w:color w:val="000000" w:themeColor="text1"/>
          <w:kern w:val="0"/>
          <w:szCs w:val="21"/>
          <w:highlight w:val="none"/>
          <w14:textFill>
            <w14:solidFill>
              <w14:schemeClr w14:val="tx1"/>
            </w14:solidFill>
          </w14:textFill>
        </w:rPr>
      </w:pPr>
      <w:r>
        <w:rPr>
          <w:rFonts w:hint="eastAsia" w:ascii="宋体" w:hAnsi="宋体"/>
          <w:color w:val="000000" w:themeColor="text1"/>
          <w:kern w:val="0"/>
          <w:szCs w:val="21"/>
          <w:highlight w:val="none"/>
          <w14:textFill>
            <w14:solidFill>
              <w14:schemeClr w14:val="tx1"/>
            </w14:solidFill>
          </w14:textFill>
        </w:rPr>
        <w:t>2.7“响应文件”是指：供应商根据本文件要求，编制包含报价、技术和服务等所有内容的实质性响应文件。</w:t>
      </w:r>
    </w:p>
    <w:p w14:paraId="21100564">
      <w:pPr>
        <w:autoSpaceDE w:val="0"/>
        <w:autoSpaceDN w:val="0"/>
        <w:adjustRightInd w:val="0"/>
        <w:snapToGrid w:val="0"/>
        <w:spacing w:line="300" w:lineRule="auto"/>
        <w:ind w:left="473" w:right="32" w:hanging="472" w:hangingChars="225"/>
        <w:rPr>
          <w:rFonts w:ascii="宋体" w:hAnsi="宋体"/>
          <w:color w:val="000000" w:themeColor="text1"/>
          <w:kern w:val="0"/>
          <w:szCs w:val="21"/>
          <w:highlight w:val="none"/>
          <w14:textFill>
            <w14:solidFill>
              <w14:schemeClr w14:val="tx1"/>
            </w14:solidFill>
          </w14:textFill>
        </w:rPr>
      </w:pPr>
      <w:r>
        <w:rPr>
          <w:rFonts w:hint="eastAsia" w:ascii="宋体" w:hAnsi="宋体"/>
          <w:color w:val="000000" w:themeColor="text1"/>
          <w:kern w:val="0"/>
          <w:szCs w:val="21"/>
          <w:highlight w:val="none"/>
          <w14:textFill>
            <w14:solidFill>
              <w14:schemeClr w14:val="tx1"/>
            </w14:solidFill>
          </w14:textFill>
        </w:rPr>
        <w:t>2.8“采购合同”：是指由采购人和成交供应商签订的规定双方权利和义务的协议。</w:t>
      </w:r>
    </w:p>
    <w:p w14:paraId="27DCC657">
      <w:pPr>
        <w:autoSpaceDE w:val="0"/>
        <w:autoSpaceDN w:val="0"/>
        <w:adjustRightInd w:val="0"/>
        <w:snapToGrid w:val="0"/>
        <w:spacing w:line="300" w:lineRule="auto"/>
        <w:ind w:left="473" w:right="32" w:hanging="472" w:hangingChars="225"/>
        <w:rPr>
          <w:rFonts w:ascii="宋体" w:hAnsi="宋体"/>
          <w:color w:val="000000" w:themeColor="text1"/>
          <w:kern w:val="0"/>
          <w:szCs w:val="21"/>
          <w:highlight w:val="none"/>
          <w14:textFill>
            <w14:solidFill>
              <w14:schemeClr w14:val="tx1"/>
            </w14:solidFill>
          </w14:textFill>
        </w:rPr>
      </w:pPr>
      <w:r>
        <w:rPr>
          <w:rFonts w:hint="eastAsia" w:ascii="宋体" w:hAnsi="宋体"/>
          <w:color w:val="000000" w:themeColor="text1"/>
          <w:kern w:val="0"/>
          <w:szCs w:val="21"/>
          <w:highlight w:val="none"/>
          <w14:textFill>
            <w14:solidFill>
              <w14:schemeClr w14:val="tx1"/>
            </w14:solidFill>
          </w14:textFill>
        </w:rPr>
        <w:t>2.9“日”、“天”系指公历日。</w:t>
      </w:r>
    </w:p>
    <w:p w14:paraId="4783197E">
      <w:pPr>
        <w:pStyle w:val="26"/>
        <w:adjustRightInd w:val="0"/>
        <w:snapToGrid w:val="0"/>
        <w:spacing w:line="300" w:lineRule="auto"/>
        <w:rPr>
          <w:rFonts w:hAnsi="宋体"/>
          <w:color w:val="000000" w:themeColor="text1"/>
          <w:highlight w:val="none"/>
          <w14:textFill>
            <w14:solidFill>
              <w14:schemeClr w14:val="tx1"/>
            </w14:solidFill>
          </w14:textFill>
        </w:rPr>
      </w:pPr>
      <w:r>
        <w:rPr>
          <w:rFonts w:hint="eastAsia" w:hAnsi="宋体"/>
          <w:color w:val="000000" w:themeColor="text1"/>
          <w:highlight w:val="none"/>
          <w14:textFill>
            <w14:solidFill>
              <w14:schemeClr w14:val="tx1"/>
            </w14:solidFill>
          </w14:textFill>
        </w:rPr>
        <w:t>3. 合格的货物和服务</w:t>
      </w:r>
    </w:p>
    <w:p w14:paraId="6E203C19">
      <w:pPr>
        <w:adjustRightInd w:val="0"/>
        <w:snapToGrid w:val="0"/>
        <w:spacing w:line="300" w:lineRule="auto"/>
        <w:ind w:left="420" w:hanging="420" w:hangingChars="200"/>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3.1“货物”是指供应商制造或组织符合磋商文件要求的货物等。磋商文件中没有提及磋商货物来源地的，根据《政府采购法》的相关规定均应是本国货物，优先采购节能、环保产品。磋商的货物必须是其合法生产的符合国家有关标准要求的货物，并满足政府磋商文件规定的规格、参数、质量、价格、有效期、售后服务等要求。</w:t>
      </w:r>
    </w:p>
    <w:p w14:paraId="5CADABB8">
      <w:pPr>
        <w:adjustRightInd w:val="0"/>
        <w:snapToGrid w:val="0"/>
        <w:spacing w:line="300" w:lineRule="auto"/>
        <w:ind w:left="420" w:hanging="420" w:hangingChars="200"/>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3.2 “服务”是指除货物和工程以外的其他政府采购对象,其中包括：供应商须承担的运输、安装、技术支持、培训以及磋商文件规定的其它服务。</w:t>
      </w:r>
    </w:p>
    <w:p w14:paraId="3FACD5F6">
      <w:pPr>
        <w:pStyle w:val="26"/>
        <w:adjustRightInd w:val="0"/>
        <w:snapToGrid w:val="0"/>
        <w:spacing w:line="300" w:lineRule="auto"/>
        <w:rPr>
          <w:rFonts w:hAnsi="宋体"/>
          <w:color w:val="000000" w:themeColor="text1"/>
          <w:highlight w:val="none"/>
          <w14:textFill>
            <w14:solidFill>
              <w14:schemeClr w14:val="tx1"/>
            </w14:solidFill>
          </w14:textFill>
        </w:rPr>
      </w:pPr>
      <w:r>
        <w:rPr>
          <w:rFonts w:hint="eastAsia" w:hAnsi="宋体"/>
          <w:color w:val="000000" w:themeColor="text1"/>
          <w:highlight w:val="none"/>
          <w14:textFill>
            <w14:solidFill>
              <w14:schemeClr w14:val="tx1"/>
            </w14:solidFill>
          </w14:textFill>
        </w:rPr>
        <w:t>4． 磋商费用</w:t>
      </w:r>
    </w:p>
    <w:p w14:paraId="452898B9">
      <w:pPr>
        <w:pStyle w:val="26"/>
        <w:adjustRightInd w:val="0"/>
        <w:snapToGrid w:val="0"/>
        <w:spacing w:line="300" w:lineRule="auto"/>
        <w:ind w:left="420" w:hanging="420"/>
        <w:rPr>
          <w:rFonts w:hAnsi="宋体"/>
          <w:color w:val="000000" w:themeColor="text1"/>
          <w:highlight w:val="none"/>
          <w14:textFill>
            <w14:solidFill>
              <w14:schemeClr w14:val="tx1"/>
            </w14:solidFill>
          </w14:textFill>
        </w:rPr>
      </w:pPr>
      <w:r>
        <w:rPr>
          <w:rFonts w:hint="eastAsia" w:hAnsi="宋体"/>
          <w:color w:val="000000" w:themeColor="text1"/>
          <w:highlight w:val="none"/>
          <w14:textFill>
            <w14:solidFill>
              <w14:schemeClr w14:val="tx1"/>
            </w14:solidFill>
          </w14:textFill>
        </w:rPr>
        <w:t>4.1 供应商应承担所有与准备和参加磋商有关的费用。不论磋商的结果如何，采购代理机构和采购人均无义务和责任承担这些费用。</w:t>
      </w:r>
    </w:p>
    <w:p w14:paraId="518F33BF">
      <w:pPr>
        <w:pStyle w:val="26"/>
        <w:adjustRightInd w:val="0"/>
        <w:snapToGrid w:val="0"/>
        <w:spacing w:line="300" w:lineRule="auto"/>
        <w:ind w:left="420" w:hanging="420"/>
        <w:rPr>
          <w:rFonts w:hAnsi="宋体"/>
          <w:color w:val="000000" w:themeColor="text1"/>
          <w:highlight w:val="none"/>
          <w14:textFill>
            <w14:solidFill>
              <w14:schemeClr w14:val="tx1"/>
            </w14:solidFill>
          </w14:textFill>
        </w:rPr>
      </w:pPr>
      <w:r>
        <w:rPr>
          <w:rFonts w:hint="eastAsia" w:hAnsi="宋体"/>
          <w:color w:val="000000" w:themeColor="text1"/>
          <w:highlight w:val="none"/>
          <w14:textFill>
            <w14:solidFill>
              <w14:schemeClr w14:val="tx1"/>
            </w14:solidFill>
          </w14:textFill>
        </w:rPr>
        <w:t>4.2本次采购向成交供应商收取的成交服务费，按国家有关规定执行。</w:t>
      </w:r>
    </w:p>
    <w:p w14:paraId="49C10F29">
      <w:pPr>
        <w:pStyle w:val="26"/>
        <w:adjustRightInd w:val="0"/>
        <w:snapToGrid w:val="0"/>
        <w:spacing w:line="300" w:lineRule="auto"/>
        <w:ind w:left="420" w:hanging="420"/>
        <w:rPr>
          <w:rFonts w:hAnsi="宋体"/>
          <w:color w:val="000000" w:themeColor="text1"/>
          <w:highlight w:val="none"/>
          <w14:textFill>
            <w14:solidFill>
              <w14:schemeClr w14:val="tx1"/>
            </w14:solidFill>
          </w14:textFill>
        </w:rPr>
      </w:pPr>
    </w:p>
    <w:p w14:paraId="16C27681">
      <w:pPr>
        <w:pStyle w:val="26"/>
        <w:adjustRightInd w:val="0"/>
        <w:snapToGrid w:val="0"/>
        <w:spacing w:line="300" w:lineRule="auto"/>
        <w:outlineLvl w:val="1"/>
        <w:rPr>
          <w:rFonts w:hAnsi="宋体"/>
          <w:color w:val="000000" w:themeColor="text1"/>
          <w:highlight w:val="none"/>
          <w14:textFill>
            <w14:solidFill>
              <w14:schemeClr w14:val="tx1"/>
            </w14:solidFill>
          </w14:textFill>
        </w:rPr>
      </w:pPr>
      <w:bookmarkStart w:id="124" w:name="_Toc464632121"/>
      <w:bookmarkStart w:id="125" w:name="_Toc6465"/>
      <w:r>
        <w:rPr>
          <w:rFonts w:hint="eastAsia" w:hAnsi="宋体"/>
          <w:color w:val="000000" w:themeColor="text1"/>
          <w:highlight w:val="none"/>
          <w14:textFill>
            <w14:solidFill>
              <w14:schemeClr w14:val="tx1"/>
            </w14:solidFill>
          </w14:textFill>
        </w:rPr>
        <w:t>二、磋商文件</w:t>
      </w:r>
      <w:bookmarkEnd w:id="124"/>
      <w:bookmarkEnd w:id="125"/>
    </w:p>
    <w:p w14:paraId="43341E04">
      <w:pPr>
        <w:pStyle w:val="26"/>
        <w:adjustRightInd w:val="0"/>
        <w:snapToGrid w:val="0"/>
        <w:spacing w:line="300" w:lineRule="auto"/>
        <w:ind w:left="420" w:hanging="420"/>
        <w:rPr>
          <w:rFonts w:hAnsi="宋体"/>
          <w:color w:val="000000" w:themeColor="text1"/>
          <w:highlight w:val="none"/>
          <w14:textFill>
            <w14:solidFill>
              <w14:schemeClr w14:val="tx1"/>
            </w14:solidFill>
          </w14:textFill>
        </w:rPr>
      </w:pPr>
      <w:r>
        <w:rPr>
          <w:rFonts w:hint="eastAsia" w:hAnsi="宋体"/>
          <w:color w:val="000000" w:themeColor="text1"/>
          <w:highlight w:val="none"/>
          <w14:textFill>
            <w14:solidFill>
              <w14:schemeClr w14:val="tx1"/>
            </w14:solidFill>
          </w14:textFill>
        </w:rPr>
        <w:t>5.  磋商文件的构成</w:t>
      </w:r>
    </w:p>
    <w:p w14:paraId="14B00422">
      <w:pPr>
        <w:pStyle w:val="26"/>
        <w:adjustRightInd w:val="0"/>
        <w:snapToGrid w:val="0"/>
        <w:spacing w:line="300" w:lineRule="auto"/>
        <w:ind w:left="420" w:hanging="420"/>
        <w:rPr>
          <w:rFonts w:hAnsi="宋体"/>
          <w:color w:val="000000" w:themeColor="text1"/>
          <w:highlight w:val="none"/>
          <w14:textFill>
            <w14:solidFill>
              <w14:schemeClr w14:val="tx1"/>
            </w14:solidFill>
          </w14:textFill>
        </w:rPr>
      </w:pPr>
      <w:r>
        <w:rPr>
          <w:rFonts w:hint="eastAsia" w:hAnsi="宋体"/>
          <w:color w:val="000000" w:themeColor="text1"/>
          <w:highlight w:val="none"/>
          <w14:textFill>
            <w14:solidFill>
              <w14:schemeClr w14:val="tx1"/>
            </w14:solidFill>
          </w14:textFill>
        </w:rPr>
        <w:t>5.1磋商文件由下列文件以及在磋商过程中发出的修正和补充文件组成：</w:t>
      </w:r>
    </w:p>
    <w:p w14:paraId="60829A6F">
      <w:pPr>
        <w:autoSpaceDE w:val="0"/>
        <w:autoSpaceDN w:val="0"/>
        <w:adjustRightInd w:val="0"/>
        <w:snapToGrid w:val="0"/>
        <w:spacing w:line="300" w:lineRule="auto"/>
        <w:ind w:left="831" w:leftChars="171" w:right="31" w:rightChars="15" w:hanging="472" w:hangingChars="225"/>
        <w:rPr>
          <w:rFonts w:ascii="宋体" w:hAnsi="宋体"/>
          <w:color w:val="000000" w:themeColor="text1"/>
          <w:kern w:val="0"/>
          <w:szCs w:val="21"/>
          <w:highlight w:val="none"/>
          <w14:textFill>
            <w14:solidFill>
              <w14:schemeClr w14:val="tx1"/>
            </w14:solidFill>
          </w14:textFill>
        </w:rPr>
      </w:pPr>
      <w:r>
        <w:rPr>
          <w:rFonts w:hint="eastAsia" w:ascii="宋体" w:hAnsi="宋体"/>
          <w:color w:val="000000" w:themeColor="text1"/>
          <w:kern w:val="0"/>
          <w:szCs w:val="21"/>
          <w:highlight w:val="none"/>
          <w14:textFill>
            <w14:solidFill>
              <w14:schemeClr w14:val="tx1"/>
            </w14:solidFill>
          </w14:textFill>
        </w:rPr>
        <w:t>1) 采购邀请</w:t>
      </w:r>
    </w:p>
    <w:p w14:paraId="195EBC9A">
      <w:pPr>
        <w:autoSpaceDE w:val="0"/>
        <w:autoSpaceDN w:val="0"/>
        <w:adjustRightInd w:val="0"/>
        <w:snapToGrid w:val="0"/>
        <w:spacing w:line="300" w:lineRule="auto"/>
        <w:ind w:left="831" w:leftChars="171" w:right="31" w:rightChars="15" w:hanging="472" w:hangingChars="225"/>
        <w:rPr>
          <w:rFonts w:ascii="宋体" w:hAnsi="宋体"/>
          <w:color w:val="000000" w:themeColor="text1"/>
          <w:kern w:val="0"/>
          <w:szCs w:val="21"/>
          <w:highlight w:val="none"/>
          <w14:textFill>
            <w14:solidFill>
              <w14:schemeClr w14:val="tx1"/>
            </w14:solidFill>
          </w14:textFill>
        </w:rPr>
      </w:pPr>
      <w:r>
        <w:rPr>
          <w:rFonts w:hint="eastAsia" w:ascii="宋体" w:hAnsi="宋体"/>
          <w:color w:val="000000" w:themeColor="text1"/>
          <w:kern w:val="0"/>
          <w:szCs w:val="21"/>
          <w:highlight w:val="none"/>
          <w14:textFill>
            <w14:solidFill>
              <w14:schemeClr w14:val="tx1"/>
            </w14:solidFill>
          </w14:textFill>
        </w:rPr>
        <w:t>2) 采购项目内容</w:t>
      </w:r>
    </w:p>
    <w:p w14:paraId="0F621E1D">
      <w:pPr>
        <w:autoSpaceDE w:val="0"/>
        <w:autoSpaceDN w:val="0"/>
        <w:adjustRightInd w:val="0"/>
        <w:snapToGrid w:val="0"/>
        <w:spacing w:line="300" w:lineRule="auto"/>
        <w:ind w:left="831" w:leftChars="171" w:right="31" w:rightChars="15" w:hanging="472" w:hangingChars="225"/>
        <w:rPr>
          <w:rFonts w:ascii="宋体" w:hAnsi="宋体"/>
          <w:color w:val="000000" w:themeColor="text1"/>
          <w:kern w:val="0"/>
          <w:szCs w:val="21"/>
          <w:highlight w:val="none"/>
          <w14:textFill>
            <w14:solidFill>
              <w14:schemeClr w14:val="tx1"/>
            </w14:solidFill>
          </w14:textFill>
        </w:rPr>
      </w:pPr>
      <w:r>
        <w:rPr>
          <w:rFonts w:hint="eastAsia" w:ascii="宋体" w:hAnsi="宋体"/>
          <w:color w:val="000000" w:themeColor="text1"/>
          <w:kern w:val="0"/>
          <w:szCs w:val="21"/>
          <w:highlight w:val="none"/>
          <w14:textFill>
            <w14:solidFill>
              <w14:schemeClr w14:val="tx1"/>
            </w14:solidFill>
          </w14:textFill>
        </w:rPr>
        <w:t>3) 磋商须知</w:t>
      </w:r>
    </w:p>
    <w:p w14:paraId="0FCC3F1C">
      <w:pPr>
        <w:autoSpaceDE w:val="0"/>
        <w:autoSpaceDN w:val="0"/>
        <w:adjustRightInd w:val="0"/>
        <w:snapToGrid w:val="0"/>
        <w:spacing w:line="300" w:lineRule="auto"/>
        <w:ind w:left="831" w:leftChars="171" w:right="31" w:rightChars="15" w:hanging="472" w:hangingChars="225"/>
        <w:rPr>
          <w:rFonts w:ascii="宋体" w:hAnsi="宋体"/>
          <w:color w:val="000000" w:themeColor="text1"/>
          <w:kern w:val="0"/>
          <w:szCs w:val="21"/>
          <w:highlight w:val="none"/>
          <w14:textFill>
            <w14:solidFill>
              <w14:schemeClr w14:val="tx1"/>
            </w14:solidFill>
          </w14:textFill>
        </w:rPr>
      </w:pPr>
      <w:r>
        <w:rPr>
          <w:rFonts w:hint="eastAsia" w:ascii="宋体" w:hAnsi="宋体"/>
          <w:color w:val="000000" w:themeColor="text1"/>
          <w:kern w:val="0"/>
          <w:szCs w:val="21"/>
          <w:highlight w:val="none"/>
          <w14:textFill>
            <w14:solidFill>
              <w14:schemeClr w14:val="tx1"/>
            </w14:solidFill>
          </w14:textFill>
        </w:rPr>
        <w:t>4) 合同书格式</w:t>
      </w:r>
    </w:p>
    <w:p w14:paraId="6E14B435">
      <w:pPr>
        <w:autoSpaceDE w:val="0"/>
        <w:autoSpaceDN w:val="0"/>
        <w:adjustRightInd w:val="0"/>
        <w:snapToGrid w:val="0"/>
        <w:spacing w:line="300" w:lineRule="auto"/>
        <w:ind w:left="831" w:leftChars="171" w:right="31" w:rightChars="15" w:hanging="472" w:hangingChars="225"/>
        <w:rPr>
          <w:rFonts w:ascii="宋体" w:hAnsi="宋体"/>
          <w:color w:val="000000" w:themeColor="text1"/>
          <w:kern w:val="0"/>
          <w:szCs w:val="21"/>
          <w:highlight w:val="none"/>
          <w14:textFill>
            <w14:solidFill>
              <w14:schemeClr w14:val="tx1"/>
            </w14:solidFill>
          </w14:textFill>
        </w:rPr>
      </w:pPr>
      <w:r>
        <w:rPr>
          <w:rFonts w:hint="eastAsia" w:ascii="宋体" w:hAnsi="宋体"/>
          <w:color w:val="000000" w:themeColor="text1"/>
          <w:kern w:val="0"/>
          <w:szCs w:val="21"/>
          <w:highlight w:val="none"/>
          <w14:textFill>
            <w14:solidFill>
              <w14:schemeClr w14:val="tx1"/>
            </w14:solidFill>
          </w14:textFill>
        </w:rPr>
        <w:t>5) 响应文件格式</w:t>
      </w:r>
    </w:p>
    <w:p w14:paraId="410D5756">
      <w:pPr>
        <w:autoSpaceDE w:val="0"/>
        <w:autoSpaceDN w:val="0"/>
        <w:adjustRightInd w:val="0"/>
        <w:snapToGrid w:val="0"/>
        <w:spacing w:line="300" w:lineRule="auto"/>
        <w:ind w:left="831" w:leftChars="171" w:right="31" w:rightChars="15" w:hanging="472" w:hangingChars="225"/>
        <w:rPr>
          <w:rFonts w:ascii="宋体" w:hAnsi="宋体"/>
          <w:color w:val="000000" w:themeColor="text1"/>
          <w:kern w:val="0"/>
          <w:szCs w:val="21"/>
          <w:highlight w:val="none"/>
          <w14:textFill>
            <w14:solidFill>
              <w14:schemeClr w14:val="tx1"/>
            </w14:solidFill>
          </w14:textFill>
        </w:rPr>
      </w:pPr>
      <w:r>
        <w:rPr>
          <w:rFonts w:hint="eastAsia" w:ascii="宋体" w:hAnsi="宋体"/>
          <w:color w:val="000000" w:themeColor="text1"/>
          <w:kern w:val="0"/>
          <w:szCs w:val="21"/>
          <w:highlight w:val="none"/>
          <w14:textFill>
            <w14:solidFill>
              <w14:schemeClr w14:val="tx1"/>
            </w14:solidFill>
          </w14:textFill>
        </w:rPr>
        <w:t>6) 其他：详见《磋商须知前附表》</w:t>
      </w:r>
    </w:p>
    <w:p w14:paraId="1BD3ED33">
      <w:pPr>
        <w:autoSpaceDE w:val="0"/>
        <w:autoSpaceDN w:val="0"/>
        <w:adjustRightInd w:val="0"/>
        <w:snapToGrid w:val="0"/>
        <w:spacing w:line="300" w:lineRule="auto"/>
        <w:ind w:left="831" w:leftChars="171" w:right="31" w:rightChars="15" w:hanging="472" w:hangingChars="225"/>
        <w:rPr>
          <w:rFonts w:ascii="宋体" w:hAnsi="宋体"/>
          <w:color w:val="000000" w:themeColor="text1"/>
          <w:kern w:val="0"/>
          <w:szCs w:val="21"/>
          <w:highlight w:val="none"/>
          <w14:textFill>
            <w14:solidFill>
              <w14:schemeClr w14:val="tx1"/>
            </w14:solidFill>
          </w14:textFill>
        </w:rPr>
      </w:pPr>
      <w:r>
        <w:rPr>
          <w:rFonts w:hint="eastAsia" w:ascii="宋体" w:hAnsi="宋体"/>
          <w:color w:val="000000" w:themeColor="text1"/>
          <w:kern w:val="0"/>
          <w:szCs w:val="21"/>
          <w:highlight w:val="none"/>
          <w14:textFill>
            <w14:solidFill>
              <w14:schemeClr w14:val="tx1"/>
            </w14:solidFill>
          </w14:textFill>
        </w:rPr>
        <w:t>7) 在磋商过程中由招标采购单位发出的修正和补充文件等；</w:t>
      </w:r>
    </w:p>
    <w:p w14:paraId="491FE9AF">
      <w:pPr>
        <w:pStyle w:val="26"/>
        <w:adjustRightInd w:val="0"/>
        <w:snapToGrid w:val="0"/>
        <w:spacing w:line="300" w:lineRule="auto"/>
        <w:ind w:left="420" w:hanging="420"/>
        <w:rPr>
          <w:rFonts w:hAnsi="宋体"/>
          <w:color w:val="000000" w:themeColor="text1"/>
          <w:highlight w:val="none"/>
          <w14:textFill>
            <w14:solidFill>
              <w14:schemeClr w14:val="tx1"/>
            </w14:solidFill>
          </w14:textFill>
        </w:rPr>
      </w:pPr>
      <w:r>
        <w:rPr>
          <w:rFonts w:hint="eastAsia" w:hAnsi="宋体"/>
          <w:color w:val="000000" w:themeColor="text1"/>
          <w:highlight w:val="none"/>
          <w14:textFill>
            <w14:solidFill>
              <w14:schemeClr w14:val="tx1"/>
            </w14:solidFill>
          </w14:textFill>
        </w:rPr>
        <w:t>5.2 供应商应认真阅读、并充分理解磋商文件的全部内容（包括所有的补充、修改内容、重要事项、格式、条款和技术规范、参数及要求等。），供应商没有按照磋商文件要求提交全部资料，或者响应文件没有对磋商文件在各方面都做出实质性响应是供应商的风险，有可能导致其报价响应被拒绝，或被认定为无效响应或被确定为响应无效。</w:t>
      </w:r>
    </w:p>
    <w:p w14:paraId="3988335C">
      <w:pPr>
        <w:pStyle w:val="26"/>
        <w:adjustRightInd w:val="0"/>
        <w:snapToGrid w:val="0"/>
        <w:spacing w:line="300" w:lineRule="auto"/>
        <w:rPr>
          <w:rFonts w:hAnsi="宋体"/>
          <w:color w:val="000000" w:themeColor="text1"/>
          <w:kern w:val="0"/>
          <w:highlight w:val="none"/>
          <w14:textFill>
            <w14:solidFill>
              <w14:schemeClr w14:val="tx1"/>
            </w14:solidFill>
          </w14:textFill>
        </w:rPr>
      </w:pPr>
      <w:r>
        <w:rPr>
          <w:rFonts w:hint="eastAsia" w:hAnsi="宋体"/>
          <w:color w:val="000000" w:themeColor="text1"/>
          <w:kern w:val="0"/>
          <w:highlight w:val="none"/>
          <w14:textFill>
            <w14:solidFill>
              <w14:schemeClr w14:val="tx1"/>
            </w14:solidFill>
          </w14:textFill>
        </w:rPr>
        <w:t>6.  踏勘现场</w:t>
      </w:r>
      <w:r>
        <w:rPr>
          <w:rFonts w:hint="eastAsia" w:hAnsi="宋体"/>
          <w:b/>
          <w:snapToGrid w:val="0"/>
          <w:color w:val="000000" w:themeColor="text1"/>
          <w:kern w:val="0"/>
          <w:highlight w:val="none"/>
          <w:u w:val="single"/>
          <w14:textFill>
            <w14:solidFill>
              <w14:schemeClr w14:val="tx1"/>
            </w14:solidFill>
          </w14:textFill>
        </w:rPr>
        <w:t>(本条款不适用)</w:t>
      </w:r>
    </w:p>
    <w:p w14:paraId="1521C2ED">
      <w:pPr>
        <w:pStyle w:val="26"/>
        <w:adjustRightInd w:val="0"/>
        <w:snapToGrid w:val="0"/>
        <w:spacing w:line="300" w:lineRule="auto"/>
        <w:ind w:left="360" w:hanging="360"/>
        <w:rPr>
          <w:rFonts w:hAnsi="宋体"/>
          <w:color w:val="000000" w:themeColor="text1"/>
          <w:kern w:val="0"/>
          <w:highlight w:val="none"/>
          <w14:textFill>
            <w14:solidFill>
              <w14:schemeClr w14:val="tx1"/>
            </w14:solidFill>
          </w14:textFill>
        </w:rPr>
      </w:pPr>
      <w:r>
        <w:rPr>
          <w:rFonts w:hint="eastAsia" w:hAnsi="宋体"/>
          <w:color w:val="000000" w:themeColor="text1"/>
          <w:kern w:val="0"/>
          <w:highlight w:val="none"/>
          <w14:textFill>
            <w14:solidFill>
              <w14:schemeClr w14:val="tx1"/>
            </w14:solidFill>
          </w14:textFill>
        </w:rPr>
        <w:t>6.1 供应商应按所述时间和要求对现场及周围环境进行踏勘，供应商应充分重视和仔细地进行这种考察，以便获取那些须供应商自己负责的有关编制响应文件和签署合同所涉及现场所有的资料。</w:t>
      </w:r>
    </w:p>
    <w:p w14:paraId="699A84FF">
      <w:pPr>
        <w:pStyle w:val="26"/>
        <w:adjustRightInd w:val="0"/>
        <w:snapToGrid w:val="0"/>
        <w:spacing w:line="300" w:lineRule="auto"/>
        <w:ind w:left="360" w:hanging="360"/>
        <w:rPr>
          <w:rFonts w:hAnsi="宋体"/>
          <w:color w:val="000000" w:themeColor="text1"/>
          <w:kern w:val="0"/>
          <w:highlight w:val="none"/>
          <w14:textFill>
            <w14:solidFill>
              <w14:schemeClr w14:val="tx1"/>
            </w14:solidFill>
          </w14:textFill>
        </w:rPr>
      </w:pPr>
      <w:r>
        <w:rPr>
          <w:rFonts w:hint="eastAsia" w:hAnsi="宋体"/>
          <w:color w:val="000000" w:themeColor="text1"/>
          <w:kern w:val="0"/>
          <w:highlight w:val="none"/>
          <w14:textFill>
            <w14:solidFill>
              <w14:schemeClr w14:val="tx1"/>
            </w14:solidFill>
          </w14:textFill>
        </w:rPr>
        <w:t>6.2采购人向供应商提供的有关现场的数据和资料，是采购人现有的能被供应商利用的资料，采购人对供应商做出的任何推论、理解和结论均不负责任。</w:t>
      </w:r>
    </w:p>
    <w:p w14:paraId="44C87E46">
      <w:pPr>
        <w:spacing w:line="300" w:lineRule="auto"/>
        <w:ind w:left="360" w:hanging="360"/>
        <w:rPr>
          <w:rFonts w:ascii="宋体" w:hAnsi="宋体"/>
          <w:color w:val="000000" w:themeColor="text1"/>
          <w:szCs w:val="21"/>
          <w:highlight w:val="none"/>
          <w14:textFill>
            <w14:solidFill>
              <w14:schemeClr w14:val="tx1"/>
            </w14:solidFill>
          </w14:textFill>
        </w:rPr>
      </w:pPr>
    </w:p>
    <w:p w14:paraId="2DE2E223">
      <w:pPr>
        <w:pStyle w:val="26"/>
        <w:adjustRightInd w:val="0"/>
        <w:snapToGrid w:val="0"/>
        <w:spacing w:line="300" w:lineRule="auto"/>
        <w:outlineLvl w:val="1"/>
        <w:rPr>
          <w:rFonts w:hAnsi="宋体"/>
          <w:color w:val="000000" w:themeColor="text1"/>
          <w:highlight w:val="none"/>
          <w14:textFill>
            <w14:solidFill>
              <w14:schemeClr w14:val="tx1"/>
            </w14:solidFill>
          </w14:textFill>
        </w:rPr>
      </w:pPr>
      <w:bookmarkStart w:id="126" w:name="_Toc21107"/>
      <w:bookmarkStart w:id="127" w:name="_Toc464632122"/>
      <w:r>
        <w:rPr>
          <w:rFonts w:hint="eastAsia" w:hAnsi="宋体"/>
          <w:color w:val="000000" w:themeColor="text1"/>
          <w:highlight w:val="none"/>
          <w14:textFill>
            <w14:solidFill>
              <w14:schemeClr w14:val="tx1"/>
            </w14:solidFill>
          </w14:textFill>
        </w:rPr>
        <w:t>三、响应文件的编制</w:t>
      </w:r>
      <w:bookmarkEnd w:id="126"/>
      <w:bookmarkEnd w:id="127"/>
    </w:p>
    <w:p w14:paraId="60DD63E1">
      <w:pPr>
        <w:autoSpaceDE w:val="0"/>
        <w:autoSpaceDN w:val="0"/>
        <w:adjustRightInd w:val="0"/>
        <w:snapToGrid w:val="0"/>
        <w:spacing w:line="300" w:lineRule="auto"/>
        <w:ind w:left="473" w:right="32" w:hanging="472" w:hangingChars="225"/>
        <w:rPr>
          <w:rFonts w:ascii="宋体" w:hAnsi="宋体"/>
          <w:color w:val="000000" w:themeColor="text1"/>
          <w:kern w:val="0"/>
          <w:szCs w:val="21"/>
          <w:highlight w:val="none"/>
          <w14:textFill>
            <w14:solidFill>
              <w14:schemeClr w14:val="tx1"/>
            </w14:solidFill>
          </w14:textFill>
        </w:rPr>
      </w:pPr>
      <w:r>
        <w:rPr>
          <w:rFonts w:hint="eastAsia" w:ascii="宋体" w:hAnsi="宋体"/>
          <w:color w:val="000000" w:themeColor="text1"/>
          <w:kern w:val="0"/>
          <w:szCs w:val="21"/>
          <w:highlight w:val="none"/>
          <w14:textFill>
            <w14:solidFill>
              <w14:schemeClr w14:val="tx1"/>
            </w14:solidFill>
          </w14:textFill>
        </w:rPr>
        <w:t>7．响应文件的组成</w:t>
      </w:r>
    </w:p>
    <w:p w14:paraId="408042C9">
      <w:pPr>
        <w:spacing w:line="300" w:lineRule="auto"/>
        <w:ind w:left="360" w:hanging="360"/>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7.1供应商编写的响应文件应包括资格性文件、商务部分、技术部分、价格部分四部分组成。</w:t>
      </w:r>
    </w:p>
    <w:p w14:paraId="0C9FB467">
      <w:pPr>
        <w:spacing w:line="300" w:lineRule="auto"/>
        <w:ind w:left="360" w:hanging="360"/>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7.2 报价信封必须另单独分装。</w:t>
      </w:r>
    </w:p>
    <w:p w14:paraId="0691C9A7">
      <w:pPr>
        <w:spacing w:line="300" w:lineRule="auto"/>
        <w:ind w:left="360" w:hanging="360"/>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7.3 报价样板</w:t>
      </w:r>
      <w:r>
        <w:rPr>
          <w:rFonts w:hint="eastAsia" w:ascii="宋体" w:hAnsi="宋体"/>
          <w:b/>
          <w:snapToGrid w:val="0"/>
          <w:color w:val="000000" w:themeColor="text1"/>
          <w:kern w:val="0"/>
          <w:szCs w:val="21"/>
          <w:highlight w:val="none"/>
          <w:u w:val="single"/>
          <w14:textFill>
            <w14:solidFill>
              <w14:schemeClr w14:val="tx1"/>
            </w14:solidFill>
          </w14:textFill>
        </w:rPr>
        <w:t>(本条款不适用)</w:t>
      </w:r>
    </w:p>
    <w:p w14:paraId="5D963374">
      <w:pPr>
        <w:autoSpaceDE w:val="0"/>
        <w:autoSpaceDN w:val="0"/>
        <w:adjustRightInd w:val="0"/>
        <w:snapToGrid w:val="0"/>
        <w:spacing w:line="300" w:lineRule="auto"/>
        <w:ind w:right="31" w:rightChars="15" w:firstLine="420" w:firstLineChars="200"/>
        <w:rPr>
          <w:rFonts w:ascii="宋体" w:hAnsi="宋体"/>
          <w:color w:val="000000" w:themeColor="text1"/>
          <w:kern w:val="0"/>
          <w:szCs w:val="21"/>
          <w:highlight w:val="none"/>
          <w14:textFill>
            <w14:solidFill>
              <w14:schemeClr w14:val="tx1"/>
            </w14:solidFill>
          </w14:textFill>
        </w:rPr>
      </w:pPr>
      <w:r>
        <w:rPr>
          <w:rFonts w:hint="eastAsia" w:ascii="宋体" w:hAnsi="宋体"/>
          <w:color w:val="000000" w:themeColor="text1"/>
          <w:kern w:val="0"/>
          <w:szCs w:val="21"/>
          <w:highlight w:val="none"/>
          <w14:textFill>
            <w14:solidFill>
              <w14:schemeClr w14:val="tx1"/>
            </w14:solidFill>
          </w14:textFill>
        </w:rPr>
        <w:t>1) 本项目如要求提交报价样板的，招标采购单位在收取样板时没有对样板外观进行验收及性能测试，对样板的破损或质量概不负责；</w:t>
      </w:r>
    </w:p>
    <w:p w14:paraId="492D177D">
      <w:pPr>
        <w:autoSpaceDE w:val="0"/>
        <w:autoSpaceDN w:val="0"/>
        <w:adjustRightInd w:val="0"/>
        <w:snapToGrid w:val="0"/>
        <w:spacing w:line="300" w:lineRule="auto"/>
        <w:ind w:right="31" w:rightChars="15" w:firstLine="420" w:firstLineChars="200"/>
        <w:rPr>
          <w:rFonts w:ascii="宋体" w:hAnsi="宋体"/>
          <w:color w:val="000000" w:themeColor="text1"/>
          <w:kern w:val="0"/>
          <w:szCs w:val="21"/>
          <w:highlight w:val="none"/>
          <w14:textFill>
            <w14:solidFill>
              <w14:schemeClr w14:val="tx1"/>
            </w14:solidFill>
          </w14:textFill>
        </w:rPr>
      </w:pPr>
      <w:r>
        <w:rPr>
          <w:rFonts w:hint="eastAsia" w:ascii="宋体" w:hAnsi="宋体"/>
          <w:color w:val="000000" w:themeColor="text1"/>
          <w:kern w:val="0"/>
          <w:szCs w:val="21"/>
          <w:highlight w:val="none"/>
          <w14:textFill>
            <w14:solidFill>
              <w14:schemeClr w14:val="tx1"/>
            </w14:solidFill>
          </w14:textFill>
        </w:rPr>
        <w:t>2) 由于采购代理机构存放样板的空间有限，请各有关供应商支持配合，报价样板于采购结果公告后5日内取回，否则视同供应商不再认领，采购代理机构有权进行处理。</w:t>
      </w:r>
    </w:p>
    <w:p w14:paraId="22663FF4">
      <w:pPr>
        <w:autoSpaceDE w:val="0"/>
        <w:autoSpaceDN w:val="0"/>
        <w:adjustRightInd w:val="0"/>
        <w:snapToGrid w:val="0"/>
        <w:spacing w:line="300" w:lineRule="auto"/>
        <w:ind w:right="31" w:rightChars="15" w:firstLine="420" w:firstLineChars="200"/>
        <w:rPr>
          <w:rFonts w:ascii="宋体" w:hAnsi="宋体"/>
          <w:color w:val="000000" w:themeColor="text1"/>
          <w:kern w:val="0"/>
          <w:szCs w:val="21"/>
          <w:highlight w:val="none"/>
          <w14:textFill>
            <w14:solidFill>
              <w14:schemeClr w14:val="tx1"/>
            </w14:solidFill>
          </w14:textFill>
        </w:rPr>
      </w:pPr>
      <w:r>
        <w:rPr>
          <w:rFonts w:hint="eastAsia" w:ascii="宋体" w:hAnsi="宋体"/>
          <w:color w:val="000000" w:themeColor="text1"/>
          <w:kern w:val="0"/>
          <w:szCs w:val="21"/>
          <w:highlight w:val="none"/>
          <w14:textFill>
            <w14:solidFill>
              <w14:schemeClr w14:val="tx1"/>
            </w14:solidFill>
          </w14:textFill>
        </w:rPr>
        <w:t>3) 供应商提交的报价样板应标注：项目名称、采购项目编号、货物/样板名称、型号/规格、供应商名称等内容，报价样板内容及数量。</w:t>
      </w:r>
    </w:p>
    <w:p w14:paraId="48F40193">
      <w:pPr>
        <w:pStyle w:val="26"/>
        <w:adjustRightInd w:val="0"/>
        <w:snapToGrid w:val="0"/>
        <w:spacing w:line="300" w:lineRule="auto"/>
        <w:rPr>
          <w:rFonts w:hAnsi="宋体"/>
          <w:color w:val="000000" w:themeColor="text1"/>
          <w:highlight w:val="none"/>
          <w14:textFill>
            <w14:solidFill>
              <w14:schemeClr w14:val="tx1"/>
            </w14:solidFill>
          </w14:textFill>
        </w:rPr>
      </w:pPr>
      <w:r>
        <w:rPr>
          <w:rFonts w:hint="eastAsia" w:hAnsi="宋体"/>
          <w:color w:val="000000" w:themeColor="text1"/>
          <w:highlight w:val="none"/>
          <w14:textFill>
            <w14:solidFill>
              <w14:schemeClr w14:val="tx1"/>
            </w14:solidFill>
          </w14:textFill>
        </w:rPr>
        <w:t>8. 响应文件编制基本要求</w:t>
      </w:r>
    </w:p>
    <w:p w14:paraId="076885E1">
      <w:pPr>
        <w:spacing w:line="300" w:lineRule="auto"/>
        <w:ind w:left="360" w:hanging="360"/>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8.1 供应商对响应文件的编制应按要求装订和封装。</w:t>
      </w:r>
    </w:p>
    <w:p w14:paraId="0BE7C5B9">
      <w:pPr>
        <w:spacing w:line="300" w:lineRule="auto"/>
        <w:ind w:left="360" w:hanging="360"/>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8.2 供应商提交的响应文件及其与招标采购单位就有关磋商的所有来往函电均应使用中文。供应商提交的支持文件或印刷的资料可以用另一种语言，但相应内容应附有中文翻译本，在解释响应文件的修改内容时以中文翻译本为准。对中文翻译有异议的，以权威机构的译本为准。</w:t>
      </w:r>
    </w:p>
    <w:p w14:paraId="4D51A2E5">
      <w:pPr>
        <w:spacing w:line="300" w:lineRule="auto"/>
        <w:ind w:left="360" w:hanging="360"/>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8.3响应文件必须按本文件的全部内容，包括所有的补充通知及附件进行编制。</w:t>
      </w:r>
    </w:p>
    <w:p w14:paraId="68261DC3">
      <w:pPr>
        <w:spacing w:line="300" w:lineRule="auto"/>
        <w:ind w:left="360" w:hanging="360"/>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 xml:space="preserve">8.4如因供应商只填写和提供了本文件要求的部分内容和附件，而给磋商造成困难的，其可能导致的结果和责任由供应商自行承担。 </w:t>
      </w:r>
    </w:p>
    <w:p w14:paraId="28C2FF3A">
      <w:pPr>
        <w:pStyle w:val="26"/>
        <w:adjustRightInd w:val="0"/>
        <w:snapToGrid w:val="0"/>
        <w:spacing w:line="300" w:lineRule="auto"/>
        <w:rPr>
          <w:rFonts w:hAnsi="宋体"/>
          <w:color w:val="000000" w:themeColor="text1"/>
          <w:highlight w:val="none"/>
          <w14:textFill>
            <w14:solidFill>
              <w14:schemeClr w14:val="tx1"/>
            </w14:solidFill>
          </w14:textFill>
        </w:rPr>
      </w:pPr>
      <w:r>
        <w:rPr>
          <w:rFonts w:hint="eastAsia" w:hAnsi="宋体"/>
          <w:color w:val="000000" w:themeColor="text1"/>
          <w:highlight w:val="none"/>
          <w14:textFill>
            <w14:solidFill>
              <w14:schemeClr w14:val="tx1"/>
            </w14:solidFill>
          </w14:textFill>
        </w:rPr>
        <w:t>9. 计量单位：</w:t>
      </w:r>
    </w:p>
    <w:p w14:paraId="3D9D4750">
      <w:pPr>
        <w:spacing w:line="300" w:lineRule="auto"/>
        <w:ind w:left="360" w:hanging="360"/>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9.1除技术要求中另有规定外，本文件所要求使用的计量单位均采用国家法定的度、量、衡标准单位计量。</w:t>
      </w:r>
    </w:p>
    <w:p w14:paraId="1580B656">
      <w:pPr>
        <w:spacing w:line="300" w:lineRule="auto"/>
        <w:ind w:left="360" w:hanging="360"/>
        <w:rPr>
          <w:rFonts w:ascii="宋体" w:hAnsi="宋体"/>
          <w:color w:val="000000" w:themeColor="text1"/>
          <w:szCs w:val="21"/>
          <w:highlight w:val="none"/>
          <w14:textFill>
            <w14:solidFill>
              <w14:schemeClr w14:val="tx1"/>
            </w14:solidFill>
          </w14:textFill>
        </w:rPr>
      </w:pPr>
    </w:p>
    <w:p w14:paraId="2034EFD7">
      <w:pPr>
        <w:pStyle w:val="26"/>
        <w:adjustRightInd w:val="0"/>
        <w:snapToGrid w:val="0"/>
        <w:spacing w:line="300" w:lineRule="auto"/>
        <w:outlineLvl w:val="1"/>
        <w:rPr>
          <w:rFonts w:hAnsi="宋体"/>
          <w:color w:val="000000" w:themeColor="text1"/>
          <w:highlight w:val="none"/>
          <w14:textFill>
            <w14:solidFill>
              <w14:schemeClr w14:val="tx1"/>
            </w14:solidFill>
          </w14:textFill>
        </w:rPr>
      </w:pPr>
      <w:bookmarkStart w:id="128" w:name="_Toc26122"/>
      <w:bookmarkStart w:id="129" w:name="_Toc464632123"/>
      <w:r>
        <w:rPr>
          <w:rFonts w:hint="eastAsia" w:hAnsi="宋体"/>
          <w:color w:val="000000" w:themeColor="text1"/>
          <w:highlight w:val="none"/>
          <w14:textFill>
            <w14:solidFill>
              <w14:schemeClr w14:val="tx1"/>
            </w14:solidFill>
          </w14:textFill>
        </w:rPr>
        <w:t>四、磋商报价要求和供应商资格证明文件的要求</w:t>
      </w:r>
      <w:bookmarkEnd w:id="128"/>
      <w:bookmarkEnd w:id="129"/>
    </w:p>
    <w:p w14:paraId="091E0A7B">
      <w:pPr>
        <w:pStyle w:val="26"/>
        <w:adjustRightInd w:val="0"/>
        <w:snapToGrid w:val="0"/>
        <w:spacing w:line="300" w:lineRule="auto"/>
        <w:rPr>
          <w:rFonts w:hAnsi="宋体"/>
          <w:color w:val="000000" w:themeColor="text1"/>
          <w:highlight w:val="none"/>
          <w14:textFill>
            <w14:solidFill>
              <w14:schemeClr w14:val="tx1"/>
            </w14:solidFill>
          </w14:textFill>
        </w:rPr>
      </w:pPr>
      <w:r>
        <w:rPr>
          <w:rFonts w:hint="eastAsia" w:hAnsi="宋体"/>
          <w:color w:val="000000" w:themeColor="text1"/>
          <w:highlight w:val="none"/>
          <w14:textFill>
            <w14:solidFill>
              <w14:schemeClr w14:val="tx1"/>
            </w14:solidFill>
          </w14:textFill>
        </w:rPr>
        <w:t>10. 对于本文件中未列明，而供应商认为必需的费用也需列入总报价。在合同实施时，采购人将不予支付成交供应商没有列入的项目费用，并认为此项目的费用已包括在总报价中。</w:t>
      </w:r>
    </w:p>
    <w:p w14:paraId="35634C66">
      <w:pPr>
        <w:pStyle w:val="26"/>
        <w:adjustRightInd w:val="0"/>
        <w:snapToGrid w:val="0"/>
        <w:spacing w:line="300" w:lineRule="auto"/>
        <w:rPr>
          <w:rFonts w:hAnsi="宋体"/>
          <w:color w:val="000000" w:themeColor="text1"/>
          <w:highlight w:val="none"/>
          <w14:textFill>
            <w14:solidFill>
              <w14:schemeClr w14:val="tx1"/>
            </w14:solidFill>
          </w14:textFill>
        </w:rPr>
      </w:pPr>
      <w:r>
        <w:rPr>
          <w:rFonts w:hint="eastAsia" w:hAnsi="宋体"/>
          <w:color w:val="000000" w:themeColor="text1"/>
          <w:highlight w:val="none"/>
          <w14:textFill>
            <w14:solidFill>
              <w14:schemeClr w14:val="tx1"/>
            </w14:solidFill>
          </w14:textFill>
        </w:rPr>
        <w:t>11. 成交供应商负责本项目所需货物的制造、运输、售后服务等全部工作。</w:t>
      </w:r>
    </w:p>
    <w:p w14:paraId="058319FB">
      <w:pPr>
        <w:pStyle w:val="26"/>
        <w:adjustRightInd w:val="0"/>
        <w:snapToGrid w:val="0"/>
        <w:spacing w:line="300" w:lineRule="auto"/>
        <w:ind w:left="420" w:hanging="420"/>
        <w:rPr>
          <w:rFonts w:hAnsi="宋体"/>
          <w:color w:val="000000" w:themeColor="text1"/>
          <w:kern w:val="0"/>
          <w:highlight w:val="none"/>
          <w14:textFill>
            <w14:solidFill>
              <w14:schemeClr w14:val="tx1"/>
            </w14:solidFill>
          </w14:textFill>
        </w:rPr>
      </w:pPr>
      <w:r>
        <w:rPr>
          <w:rFonts w:hint="eastAsia" w:hAnsi="宋体"/>
          <w:color w:val="000000" w:themeColor="text1"/>
          <w:kern w:val="0"/>
          <w:highlight w:val="none"/>
          <w14:textFill>
            <w14:solidFill>
              <w14:schemeClr w14:val="tx1"/>
            </w14:solidFill>
          </w14:textFill>
        </w:rPr>
        <w:t>12. 本项目响应报价不能高于采购预算（或最高限价），否则将被视为无效响应。</w:t>
      </w:r>
    </w:p>
    <w:p w14:paraId="7AB58AFC">
      <w:pPr>
        <w:pStyle w:val="26"/>
        <w:adjustRightInd w:val="0"/>
        <w:snapToGrid w:val="0"/>
        <w:spacing w:line="300" w:lineRule="auto"/>
        <w:rPr>
          <w:rFonts w:hAnsi="宋体"/>
          <w:color w:val="000000" w:themeColor="text1"/>
          <w:highlight w:val="none"/>
          <w14:textFill>
            <w14:solidFill>
              <w14:schemeClr w14:val="tx1"/>
            </w14:solidFill>
          </w14:textFill>
        </w:rPr>
      </w:pPr>
      <w:r>
        <w:rPr>
          <w:rFonts w:hAnsi="宋体"/>
          <w:color w:val="000000" w:themeColor="text1"/>
          <w:highlight w:val="none"/>
          <w14:textFill>
            <w14:solidFill>
              <w14:schemeClr w14:val="tx1"/>
            </w14:solidFill>
          </w14:textFill>
        </w:rPr>
        <w:t>1</w:t>
      </w:r>
      <w:r>
        <w:rPr>
          <w:rFonts w:hint="eastAsia" w:hAnsi="宋体"/>
          <w:color w:val="000000" w:themeColor="text1"/>
          <w:highlight w:val="none"/>
          <w14:textFill>
            <w14:solidFill>
              <w14:schemeClr w14:val="tx1"/>
            </w14:solidFill>
          </w14:textFill>
        </w:rPr>
        <w:t>3.</w:t>
      </w:r>
      <w:r>
        <w:rPr>
          <w:rFonts w:hAnsi="宋体"/>
          <w:color w:val="000000" w:themeColor="text1"/>
          <w:highlight w:val="none"/>
          <w14:textFill>
            <w14:solidFill>
              <w14:schemeClr w14:val="tx1"/>
            </w14:solidFill>
          </w14:textFill>
        </w:rPr>
        <w:tab/>
      </w:r>
      <w:r>
        <w:rPr>
          <w:rFonts w:hint="eastAsia" w:hAnsi="宋体"/>
          <w:color w:val="000000" w:themeColor="text1"/>
          <w:highlight w:val="none"/>
          <w14:textFill>
            <w14:solidFill>
              <w14:schemeClr w14:val="tx1"/>
            </w14:solidFill>
          </w14:textFill>
        </w:rPr>
        <w:t>供应商资格证明文件</w:t>
      </w:r>
    </w:p>
    <w:p w14:paraId="5BA0EFCC">
      <w:pPr>
        <w:pStyle w:val="26"/>
        <w:adjustRightInd w:val="0"/>
        <w:snapToGrid w:val="0"/>
        <w:spacing w:line="300" w:lineRule="auto"/>
        <w:ind w:left="420" w:hanging="420" w:hangingChars="200"/>
        <w:rPr>
          <w:rFonts w:hAnsi="宋体"/>
          <w:color w:val="000000" w:themeColor="text1"/>
          <w:highlight w:val="none"/>
          <w14:textFill>
            <w14:solidFill>
              <w14:schemeClr w14:val="tx1"/>
            </w14:solidFill>
          </w14:textFill>
        </w:rPr>
      </w:pPr>
      <w:r>
        <w:rPr>
          <w:rFonts w:hAnsi="宋体"/>
          <w:color w:val="000000" w:themeColor="text1"/>
          <w:highlight w:val="none"/>
          <w14:textFill>
            <w14:solidFill>
              <w14:schemeClr w14:val="tx1"/>
            </w14:solidFill>
          </w14:textFill>
        </w:rPr>
        <w:t>1</w:t>
      </w:r>
      <w:r>
        <w:rPr>
          <w:rFonts w:hint="eastAsia" w:hAnsi="宋体"/>
          <w:color w:val="000000" w:themeColor="text1"/>
          <w:highlight w:val="none"/>
          <w14:textFill>
            <w14:solidFill>
              <w14:schemeClr w14:val="tx1"/>
            </w14:solidFill>
          </w14:textFill>
        </w:rPr>
        <w:t>3</w:t>
      </w:r>
      <w:r>
        <w:rPr>
          <w:rFonts w:hAnsi="宋体"/>
          <w:color w:val="000000" w:themeColor="text1"/>
          <w:highlight w:val="none"/>
          <w14:textFill>
            <w14:solidFill>
              <w14:schemeClr w14:val="tx1"/>
            </w14:solidFill>
          </w14:textFill>
        </w:rPr>
        <w:t>.1</w:t>
      </w:r>
      <w:r>
        <w:rPr>
          <w:rFonts w:hint="eastAsia" w:hAnsi="宋体"/>
          <w:color w:val="000000" w:themeColor="text1"/>
          <w:highlight w:val="none"/>
          <w14:textFill>
            <w14:solidFill>
              <w14:schemeClr w14:val="tx1"/>
            </w14:solidFill>
          </w14:textFill>
        </w:rPr>
        <w:t>供应商应按磋商文件的要求，提交证明其有资格参加磋商和成交后有履行合同能力的文件，并作为其响应文件的组成部分。</w:t>
      </w:r>
    </w:p>
    <w:p w14:paraId="1DCDB47D">
      <w:pPr>
        <w:pStyle w:val="26"/>
        <w:adjustRightInd w:val="0"/>
        <w:snapToGrid w:val="0"/>
        <w:spacing w:line="300" w:lineRule="auto"/>
        <w:rPr>
          <w:rFonts w:hAnsi="宋体"/>
          <w:color w:val="000000" w:themeColor="text1"/>
          <w:highlight w:val="none"/>
          <w14:textFill>
            <w14:solidFill>
              <w14:schemeClr w14:val="tx1"/>
            </w14:solidFill>
          </w14:textFill>
        </w:rPr>
      </w:pPr>
      <w:r>
        <w:rPr>
          <w:rFonts w:hint="eastAsia" w:hAnsi="宋体"/>
          <w:color w:val="000000" w:themeColor="text1"/>
          <w:highlight w:val="none"/>
          <w14:textFill>
            <w14:solidFill>
              <w14:schemeClr w14:val="tx1"/>
            </w14:solidFill>
          </w14:textFill>
        </w:rPr>
        <w:t>13.2资格证明文件必须真实有效，复印件必须加盖单位印章。</w:t>
      </w:r>
    </w:p>
    <w:p w14:paraId="64E7CC7B">
      <w:pPr>
        <w:pStyle w:val="26"/>
        <w:adjustRightInd w:val="0"/>
        <w:snapToGrid w:val="0"/>
        <w:spacing w:line="300" w:lineRule="auto"/>
        <w:rPr>
          <w:rFonts w:hAnsi="宋体"/>
          <w:color w:val="000000" w:themeColor="text1"/>
          <w:highlight w:val="none"/>
          <w14:textFill>
            <w14:solidFill>
              <w14:schemeClr w14:val="tx1"/>
            </w14:solidFill>
          </w14:textFill>
        </w:rPr>
      </w:pPr>
      <w:r>
        <w:rPr>
          <w:rFonts w:hint="eastAsia" w:hAnsi="宋体"/>
          <w:color w:val="000000" w:themeColor="text1"/>
          <w:highlight w:val="none"/>
          <w14:textFill>
            <w14:solidFill>
              <w14:schemeClr w14:val="tx1"/>
            </w14:solidFill>
          </w14:textFill>
        </w:rPr>
        <w:t>14. 证明响应文件标的合格性和符合磋商文件规定的文件：</w:t>
      </w:r>
    </w:p>
    <w:p w14:paraId="08AF335F">
      <w:pPr>
        <w:tabs>
          <w:tab w:val="left" w:pos="567"/>
        </w:tabs>
        <w:spacing w:line="300" w:lineRule="auto"/>
        <w:ind w:left="567" w:hanging="567"/>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14.1 供应商提交证明其所提供的货物和服务的合格性并符合磋商文件规定的声明文件。</w:t>
      </w:r>
    </w:p>
    <w:p w14:paraId="32F5C646">
      <w:pPr>
        <w:tabs>
          <w:tab w:val="left" w:pos="567"/>
        </w:tabs>
        <w:spacing w:line="300" w:lineRule="auto"/>
        <w:ind w:left="567" w:hanging="567"/>
        <w:rPr>
          <w:rFonts w:ascii="宋体" w:hAnsi="宋体"/>
          <w:color w:val="000000" w:themeColor="text1"/>
          <w:szCs w:val="21"/>
          <w:highlight w:val="none"/>
          <w14:textFill>
            <w14:solidFill>
              <w14:schemeClr w14:val="tx1"/>
            </w14:solidFill>
          </w14:textFill>
        </w:rPr>
      </w:pPr>
      <w:r>
        <w:rPr>
          <w:rFonts w:ascii="宋体" w:hAnsi="宋体"/>
          <w:color w:val="000000" w:themeColor="text1"/>
          <w:szCs w:val="21"/>
          <w:highlight w:val="none"/>
          <w14:textFill>
            <w14:solidFill>
              <w14:schemeClr w14:val="tx1"/>
            </w14:solidFill>
          </w14:textFill>
        </w:rPr>
        <w:t>1</w:t>
      </w:r>
      <w:r>
        <w:rPr>
          <w:rFonts w:hint="eastAsia" w:ascii="宋体" w:hAnsi="宋体"/>
          <w:color w:val="000000" w:themeColor="text1"/>
          <w:szCs w:val="21"/>
          <w:highlight w:val="none"/>
          <w14:textFill>
            <w14:solidFill>
              <w14:schemeClr w14:val="tx1"/>
            </w14:solidFill>
          </w14:textFill>
        </w:rPr>
        <w:t>4</w:t>
      </w:r>
      <w:r>
        <w:rPr>
          <w:rFonts w:ascii="宋体" w:hAnsi="宋体"/>
          <w:color w:val="000000" w:themeColor="text1"/>
          <w:szCs w:val="21"/>
          <w:highlight w:val="none"/>
          <w14:textFill>
            <w14:solidFill>
              <w14:schemeClr w14:val="tx1"/>
            </w14:solidFill>
          </w14:textFill>
        </w:rPr>
        <w:t>.2</w:t>
      </w:r>
      <w:r>
        <w:rPr>
          <w:rFonts w:hint="eastAsia" w:ascii="宋体" w:hAnsi="宋体"/>
          <w:color w:val="000000" w:themeColor="text1"/>
          <w:szCs w:val="21"/>
          <w:highlight w:val="none"/>
          <w14:textFill>
            <w14:solidFill>
              <w14:schemeClr w14:val="tx1"/>
            </w14:solidFill>
          </w14:textFill>
        </w:rPr>
        <w:t>证明货物和服务与磋商文件的要求相一致的文件可以是文字资料、图纸、数据资料等。</w:t>
      </w:r>
    </w:p>
    <w:p w14:paraId="1A80A059">
      <w:pPr>
        <w:pStyle w:val="26"/>
        <w:adjustRightInd w:val="0"/>
        <w:snapToGrid w:val="0"/>
        <w:spacing w:line="300" w:lineRule="auto"/>
        <w:ind w:left="420" w:hanging="420"/>
        <w:rPr>
          <w:rFonts w:hAnsi="宋体"/>
          <w:b/>
          <w:color w:val="000000" w:themeColor="text1"/>
          <w:kern w:val="0"/>
          <w:highlight w:val="none"/>
          <w:u w:val="single"/>
          <w14:textFill>
            <w14:solidFill>
              <w14:schemeClr w14:val="tx1"/>
            </w14:solidFill>
          </w14:textFill>
        </w:rPr>
      </w:pPr>
    </w:p>
    <w:p w14:paraId="3AF88423">
      <w:pPr>
        <w:pStyle w:val="26"/>
        <w:adjustRightInd w:val="0"/>
        <w:snapToGrid w:val="0"/>
        <w:spacing w:line="300" w:lineRule="auto"/>
        <w:outlineLvl w:val="1"/>
        <w:rPr>
          <w:rFonts w:hAnsi="宋体"/>
          <w:color w:val="000000" w:themeColor="text1"/>
          <w:highlight w:val="none"/>
          <w14:textFill>
            <w14:solidFill>
              <w14:schemeClr w14:val="tx1"/>
            </w14:solidFill>
          </w14:textFill>
        </w:rPr>
      </w:pPr>
      <w:bookmarkStart w:id="130" w:name="_Toc29680"/>
      <w:bookmarkStart w:id="131" w:name="_Toc464632124"/>
      <w:r>
        <w:rPr>
          <w:rFonts w:hint="eastAsia" w:hAnsi="宋体"/>
          <w:color w:val="000000" w:themeColor="text1"/>
          <w:highlight w:val="none"/>
          <w14:textFill>
            <w14:solidFill>
              <w14:schemeClr w14:val="tx1"/>
            </w14:solidFill>
          </w14:textFill>
        </w:rPr>
        <w:t>五、保证金</w:t>
      </w:r>
      <w:bookmarkEnd w:id="130"/>
      <w:bookmarkEnd w:id="131"/>
    </w:p>
    <w:p w14:paraId="41FF9455">
      <w:pPr>
        <w:adjustRightInd w:val="0"/>
        <w:snapToGrid w:val="0"/>
        <w:spacing w:line="300" w:lineRule="auto"/>
        <w:ind w:left="420" w:hanging="420"/>
        <w:rPr>
          <w:rFonts w:ascii="宋体" w:hAnsi="宋体"/>
          <w:color w:val="000000" w:themeColor="text1"/>
          <w:kern w:val="0"/>
          <w:szCs w:val="21"/>
          <w:highlight w:val="none"/>
          <w14:textFill>
            <w14:solidFill>
              <w14:schemeClr w14:val="tx1"/>
            </w14:solidFill>
          </w14:textFill>
        </w:rPr>
      </w:pPr>
      <w:r>
        <w:rPr>
          <w:rFonts w:hint="eastAsia" w:ascii="宋体" w:hAnsi="宋体"/>
          <w:color w:val="000000" w:themeColor="text1"/>
          <w:kern w:val="0"/>
          <w:szCs w:val="21"/>
          <w:highlight w:val="none"/>
          <w14:textFill>
            <w14:solidFill>
              <w14:schemeClr w14:val="tx1"/>
            </w14:solidFill>
          </w14:textFill>
        </w:rPr>
        <w:t>15. 磋商保证金</w:t>
      </w:r>
    </w:p>
    <w:p w14:paraId="10B96737">
      <w:pPr>
        <w:adjustRightInd w:val="0"/>
        <w:snapToGrid w:val="0"/>
        <w:spacing w:line="300" w:lineRule="auto"/>
        <w:ind w:left="420" w:hanging="420"/>
        <w:rPr>
          <w:rFonts w:ascii="宋体" w:hAnsi="宋体"/>
          <w:color w:val="000000" w:themeColor="text1"/>
          <w:kern w:val="0"/>
          <w:szCs w:val="21"/>
          <w:highlight w:val="none"/>
          <w14:textFill>
            <w14:solidFill>
              <w14:schemeClr w14:val="tx1"/>
            </w14:solidFill>
          </w14:textFill>
        </w:rPr>
      </w:pPr>
      <w:r>
        <w:rPr>
          <w:rFonts w:hint="eastAsia" w:ascii="宋体" w:hAnsi="宋体"/>
          <w:color w:val="000000" w:themeColor="text1"/>
          <w:kern w:val="0"/>
          <w:szCs w:val="21"/>
          <w:highlight w:val="none"/>
          <w14:textFill>
            <w14:solidFill>
              <w14:schemeClr w14:val="tx1"/>
            </w14:solidFill>
          </w14:textFill>
        </w:rPr>
        <w:t>15.1 供应商应按磋商文件规定的金额和期限交纳磋商保证金，磋商保证金作为响应文件的组成部分。</w:t>
      </w:r>
    </w:p>
    <w:p w14:paraId="64050F30">
      <w:pPr>
        <w:adjustRightInd w:val="0"/>
        <w:snapToGrid w:val="0"/>
        <w:spacing w:line="300" w:lineRule="auto"/>
        <w:ind w:left="420" w:hanging="420"/>
        <w:rPr>
          <w:rFonts w:ascii="宋体" w:hAnsi="宋体"/>
          <w:color w:val="000000" w:themeColor="text1"/>
          <w:kern w:val="0"/>
          <w:szCs w:val="21"/>
          <w:highlight w:val="none"/>
          <w14:textFill>
            <w14:solidFill>
              <w14:schemeClr w14:val="tx1"/>
            </w14:solidFill>
          </w14:textFill>
        </w:rPr>
      </w:pPr>
      <w:r>
        <w:rPr>
          <w:rFonts w:hint="eastAsia" w:ascii="宋体" w:hAnsi="宋体"/>
          <w:color w:val="000000" w:themeColor="text1"/>
          <w:kern w:val="0"/>
          <w:szCs w:val="21"/>
          <w:highlight w:val="none"/>
          <w14:textFill>
            <w14:solidFill>
              <w14:schemeClr w14:val="tx1"/>
            </w14:solidFill>
          </w14:textFill>
        </w:rPr>
        <w:t>15.2磋商保证金金额、交纳形式、交纳时间及磋商保证金账户。</w:t>
      </w:r>
    </w:p>
    <w:p w14:paraId="17842DE7">
      <w:pPr>
        <w:autoSpaceDE w:val="0"/>
        <w:autoSpaceDN w:val="0"/>
        <w:adjustRightInd w:val="0"/>
        <w:snapToGrid w:val="0"/>
        <w:spacing w:line="300" w:lineRule="auto"/>
        <w:ind w:left="831" w:leftChars="171" w:right="31" w:rightChars="15" w:hanging="472" w:hangingChars="225"/>
        <w:rPr>
          <w:rFonts w:ascii="宋体" w:hAnsi="宋体"/>
          <w:color w:val="000000" w:themeColor="text1"/>
          <w:kern w:val="0"/>
          <w:szCs w:val="21"/>
          <w:highlight w:val="none"/>
          <w14:textFill>
            <w14:solidFill>
              <w14:schemeClr w14:val="tx1"/>
            </w14:solidFill>
          </w14:textFill>
        </w:rPr>
      </w:pPr>
      <w:r>
        <w:rPr>
          <w:rFonts w:hint="eastAsia" w:ascii="宋体" w:hAnsi="宋体"/>
          <w:color w:val="000000" w:themeColor="text1"/>
          <w:kern w:val="0"/>
          <w:szCs w:val="21"/>
          <w:highlight w:val="none"/>
          <w14:textFill>
            <w14:solidFill>
              <w14:schemeClr w14:val="tx1"/>
            </w14:solidFill>
          </w14:textFill>
        </w:rPr>
        <w:t xml:space="preserve"> 1)汇款账号必须与供应商的名称相一致，否则将不予受理。</w:t>
      </w:r>
    </w:p>
    <w:p w14:paraId="226E9B46">
      <w:pPr>
        <w:adjustRightInd w:val="0"/>
        <w:snapToGrid w:val="0"/>
        <w:spacing w:line="300" w:lineRule="auto"/>
        <w:ind w:left="420" w:hanging="420"/>
        <w:rPr>
          <w:rFonts w:ascii="宋体" w:hAnsi="宋体"/>
          <w:color w:val="000000" w:themeColor="text1"/>
          <w:kern w:val="0"/>
          <w:szCs w:val="21"/>
          <w:highlight w:val="none"/>
          <w14:textFill>
            <w14:solidFill>
              <w14:schemeClr w14:val="tx1"/>
            </w14:solidFill>
          </w14:textFill>
        </w:rPr>
      </w:pPr>
      <w:r>
        <w:rPr>
          <w:rFonts w:hint="eastAsia" w:ascii="宋体" w:hAnsi="宋体"/>
          <w:color w:val="000000" w:themeColor="text1"/>
          <w:kern w:val="0"/>
          <w:szCs w:val="21"/>
          <w:highlight w:val="none"/>
          <w14:textFill>
            <w14:solidFill>
              <w14:schemeClr w14:val="tx1"/>
            </w14:solidFill>
          </w14:textFill>
        </w:rPr>
        <w:t>15.3凡未按规定交纳磋商保证金的报价响应，其报价响应被确定为响应无效。</w:t>
      </w:r>
    </w:p>
    <w:p w14:paraId="53C237A5">
      <w:pPr>
        <w:adjustRightInd w:val="0"/>
        <w:snapToGrid w:val="0"/>
        <w:spacing w:line="300" w:lineRule="auto"/>
        <w:ind w:left="473" w:hanging="472" w:hangingChars="225"/>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15.4如无质疑或投诉，未成交的供应商保证金，在成交通知书发出后5个工作日内不计利息原额退还；如有质疑或投诉，</w:t>
      </w:r>
      <w:r>
        <w:rPr>
          <w:rFonts w:hint="eastAsia" w:ascii="宋体" w:hAnsi="宋体"/>
          <w:color w:val="000000" w:themeColor="text1"/>
          <w:kern w:val="0"/>
          <w:szCs w:val="21"/>
          <w:highlight w:val="none"/>
          <w14:textFill>
            <w14:solidFill>
              <w14:schemeClr w14:val="tx1"/>
            </w14:solidFill>
          </w14:textFill>
        </w:rPr>
        <w:t>招标采购单位</w:t>
      </w:r>
      <w:r>
        <w:rPr>
          <w:rFonts w:hint="eastAsia" w:ascii="宋体" w:hAnsi="宋体"/>
          <w:color w:val="000000" w:themeColor="text1"/>
          <w:szCs w:val="21"/>
          <w:highlight w:val="none"/>
          <w14:textFill>
            <w14:solidFill>
              <w14:schemeClr w14:val="tx1"/>
            </w14:solidFill>
          </w14:textFill>
        </w:rPr>
        <w:t>将在质疑和投诉处理完毕后不计利息原额退还。</w:t>
      </w:r>
    </w:p>
    <w:p w14:paraId="59AE5743">
      <w:pPr>
        <w:adjustRightInd w:val="0"/>
        <w:snapToGrid w:val="0"/>
        <w:spacing w:line="300" w:lineRule="auto"/>
        <w:ind w:left="473" w:right="31" w:rightChars="15" w:hanging="472" w:hangingChars="225"/>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15.5</w:t>
      </w:r>
      <w:r>
        <w:rPr>
          <w:rFonts w:hint="eastAsia" w:ascii="宋体" w:hAnsi="宋体"/>
          <w:color w:val="000000" w:themeColor="text1"/>
          <w:kern w:val="0"/>
          <w:szCs w:val="21"/>
          <w:highlight w:val="none"/>
          <w14:textFill>
            <w14:solidFill>
              <w14:schemeClr w14:val="tx1"/>
            </w14:solidFill>
          </w14:textFill>
        </w:rPr>
        <w:t>成交供应商的磋商保证金,在成交供应商与采购人签订采购合同并执行了缴交成交服务费的规定后5个工作日内不计利息原额退还。</w:t>
      </w:r>
    </w:p>
    <w:p w14:paraId="6C6CB692">
      <w:pPr>
        <w:autoSpaceDE w:val="0"/>
        <w:autoSpaceDN w:val="0"/>
        <w:adjustRightInd w:val="0"/>
        <w:snapToGrid w:val="0"/>
        <w:spacing w:line="300" w:lineRule="auto"/>
        <w:ind w:left="473" w:right="32" w:hanging="472" w:hangingChars="225"/>
        <w:rPr>
          <w:rFonts w:ascii="宋体" w:hAnsi="宋体"/>
          <w:color w:val="000000" w:themeColor="text1"/>
          <w:kern w:val="0"/>
          <w:szCs w:val="21"/>
          <w:highlight w:val="none"/>
          <w14:textFill>
            <w14:solidFill>
              <w14:schemeClr w14:val="tx1"/>
            </w14:solidFill>
          </w14:textFill>
        </w:rPr>
      </w:pPr>
      <w:r>
        <w:rPr>
          <w:rFonts w:hint="eastAsia" w:ascii="宋体" w:hAnsi="宋体"/>
          <w:color w:val="000000" w:themeColor="text1"/>
          <w:kern w:val="0"/>
          <w:szCs w:val="21"/>
          <w:highlight w:val="none"/>
          <w14:textFill>
            <w14:solidFill>
              <w14:schemeClr w14:val="tx1"/>
            </w14:solidFill>
          </w14:textFill>
        </w:rPr>
        <w:t>15.6 若有下列情况之一，磋商保证金将被没收，因此而造成采购人的损失须由供应商承担：</w:t>
      </w:r>
    </w:p>
    <w:p w14:paraId="62950FDC">
      <w:pPr>
        <w:tabs>
          <w:tab w:val="left" w:pos="567"/>
        </w:tabs>
        <w:spacing w:line="300" w:lineRule="auto"/>
        <w:ind w:left="500" w:leftChars="238"/>
        <w:rPr>
          <w:rFonts w:ascii="宋体" w:hAnsi="宋体"/>
          <w:color w:val="000000" w:themeColor="text1"/>
          <w:kern w:val="0"/>
          <w:szCs w:val="21"/>
          <w:highlight w:val="none"/>
          <w14:textFill>
            <w14:solidFill>
              <w14:schemeClr w14:val="tx1"/>
            </w14:solidFill>
          </w14:textFill>
        </w:rPr>
      </w:pPr>
      <w:r>
        <w:rPr>
          <w:rFonts w:hint="eastAsia" w:ascii="宋体" w:hAnsi="宋体"/>
          <w:color w:val="000000" w:themeColor="text1"/>
          <w:kern w:val="0"/>
          <w:szCs w:val="21"/>
          <w:highlight w:val="none"/>
          <w14:textFill>
            <w14:solidFill>
              <w14:schemeClr w14:val="tx1"/>
            </w14:solidFill>
          </w14:textFill>
        </w:rPr>
        <w:t>1) 供应商在磋商文件规定的报价有效期内撤回其响应文件；</w:t>
      </w:r>
    </w:p>
    <w:p w14:paraId="38905B45">
      <w:pPr>
        <w:tabs>
          <w:tab w:val="left" w:pos="567"/>
        </w:tabs>
        <w:spacing w:line="300" w:lineRule="auto"/>
        <w:ind w:left="500" w:leftChars="238"/>
        <w:rPr>
          <w:rFonts w:ascii="宋体" w:hAnsi="宋体"/>
          <w:color w:val="000000" w:themeColor="text1"/>
          <w:kern w:val="0"/>
          <w:szCs w:val="21"/>
          <w:highlight w:val="none"/>
          <w14:textFill>
            <w14:solidFill>
              <w14:schemeClr w14:val="tx1"/>
            </w14:solidFill>
          </w14:textFill>
        </w:rPr>
      </w:pPr>
      <w:r>
        <w:rPr>
          <w:rFonts w:hint="eastAsia" w:ascii="宋体" w:hAnsi="宋体"/>
          <w:color w:val="000000" w:themeColor="text1"/>
          <w:kern w:val="0"/>
          <w:szCs w:val="21"/>
          <w:highlight w:val="none"/>
          <w14:textFill>
            <w14:solidFill>
              <w14:schemeClr w14:val="tx1"/>
            </w14:solidFill>
          </w14:textFill>
        </w:rPr>
        <w:t>2) 成交后无正当理由不与采购人签订合同的；</w:t>
      </w:r>
    </w:p>
    <w:p w14:paraId="0B49072A">
      <w:pPr>
        <w:tabs>
          <w:tab w:val="left" w:pos="567"/>
        </w:tabs>
        <w:spacing w:line="300" w:lineRule="auto"/>
        <w:ind w:left="500" w:leftChars="238"/>
        <w:rPr>
          <w:rFonts w:ascii="宋体" w:hAnsi="宋体"/>
          <w:color w:val="000000" w:themeColor="text1"/>
          <w:kern w:val="0"/>
          <w:szCs w:val="21"/>
          <w:highlight w:val="none"/>
          <w14:textFill>
            <w14:solidFill>
              <w14:schemeClr w14:val="tx1"/>
            </w14:solidFill>
          </w14:textFill>
        </w:rPr>
      </w:pPr>
      <w:r>
        <w:rPr>
          <w:rFonts w:hint="eastAsia" w:ascii="宋体" w:hAnsi="宋体"/>
          <w:color w:val="000000" w:themeColor="text1"/>
          <w:kern w:val="0"/>
          <w:szCs w:val="21"/>
          <w:highlight w:val="none"/>
          <w14:textFill>
            <w14:solidFill>
              <w14:schemeClr w14:val="tx1"/>
            </w14:solidFill>
          </w14:textFill>
        </w:rPr>
        <w:t>3) 成交供应商在规定期限内未能按本须知的规定提交履约保证金（如有）；</w:t>
      </w:r>
    </w:p>
    <w:p w14:paraId="5B98D58B">
      <w:pPr>
        <w:tabs>
          <w:tab w:val="left" w:pos="567"/>
        </w:tabs>
        <w:spacing w:line="300" w:lineRule="auto"/>
        <w:ind w:left="500" w:leftChars="238"/>
        <w:rPr>
          <w:rFonts w:ascii="宋体" w:hAnsi="宋体"/>
          <w:color w:val="000000" w:themeColor="text1"/>
          <w:kern w:val="0"/>
          <w:szCs w:val="21"/>
          <w:highlight w:val="none"/>
          <w14:textFill>
            <w14:solidFill>
              <w14:schemeClr w14:val="tx1"/>
            </w14:solidFill>
          </w14:textFill>
        </w:rPr>
      </w:pPr>
      <w:r>
        <w:rPr>
          <w:rFonts w:hint="eastAsia" w:ascii="宋体" w:hAnsi="宋体"/>
          <w:color w:val="000000" w:themeColor="text1"/>
          <w:kern w:val="0"/>
          <w:szCs w:val="21"/>
          <w:highlight w:val="none"/>
          <w14:textFill>
            <w14:solidFill>
              <w14:schemeClr w14:val="tx1"/>
            </w14:solidFill>
          </w14:textFill>
        </w:rPr>
        <w:t>4) 成交后未按磋商文件中的规定缴付成交服务费；</w:t>
      </w:r>
    </w:p>
    <w:p w14:paraId="6D645C53">
      <w:pPr>
        <w:tabs>
          <w:tab w:val="left" w:pos="567"/>
        </w:tabs>
        <w:spacing w:line="300" w:lineRule="auto"/>
        <w:ind w:left="500" w:leftChars="238"/>
        <w:rPr>
          <w:rFonts w:ascii="宋体" w:hAnsi="宋体"/>
          <w:color w:val="000000" w:themeColor="text1"/>
          <w:kern w:val="0"/>
          <w:szCs w:val="21"/>
          <w:highlight w:val="none"/>
          <w14:textFill>
            <w14:solidFill>
              <w14:schemeClr w14:val="tx1"/>
            </w14:solidFill>
          </w14:textFill>
        </w:rPr>
      </w:pPr>
      <w:r>
        <w:rPr>
          <w:rFonts w:hint="eastAsia" w:ascii="宋体" w:hAnsi="宋体"/>
          <w:color w:val="000000" w:themeColor="text1"/>
          <w:kern w:val="0"/>
          <w:szCs w:val="21"/>
          <w:highlight w:val="none"/>
          <w14:textFill>
            <w14:solidFill>
              <w14:schemeClr w14:val="tx1"/>
            </w14:solidFill>
          </w14:textFill>
        </w:rPr>
        <w:t>5) 有违反国家有关法律法规的行为。</w:t>
      </w:r>
    </w:p>
    <w:p w14:paraId="71ACB4AE">
      <w:pPr>
        <w:tabs>
          <w:tab w:val="left" w:pos="567"/>
        </w:tabs>
        <w:spacing w:line="300" w:lineRule="auto"/>
        <w:ind w:left="500" w:leftChars="238"/>
        <w:rPr>
          <w:rFonts w:ascii="宋体" w:hAnsi="宋体"/>
          <w:color w:val="000000" w:themeColor="text1"/>
          <w:kern w:val="0"/>
          <w:szCs w:val="21"/>
          <w:highlight w:val="none"/>
          <w14:textFill>
            <w14:solidFill>
              <w14:schemeClr w14:val="tx1"/>
            </w14:solidFill>
          </w14:textFill>
        </w:rPr>
      </w:pPr>
    </w:p>
    <w:p w14:paraId="618C62D7">
      <w:pPr>
        <w:pStyle w:val="26"/>
        <w:adjustRightInd w:val="0"/>
        <w:snapToGrid w:val="0"/>
        <w:spacing w:line="300" w:lineRule="auto"/>
        <w:outlineLvl w:val="1"/>
        <w:rPr>
          <w:rFonts w:hAnsi="宋体"/>
          <w:color w:val="000000" w:themeColor="text1"/>
          <w:highlight w:val="none"/>
          <w14:textFill>
            <w14:solidFill>
              <w14:schemeClr w14:val="tx1"/>
            </w14:solidFill>
          </w14:textFill>
        </w:rPr>
      </w:pPr>
      <w:bookmarkStart w:id="132" w:name="_Toc464632125"/>
      <w:bookmarkStart w:id="133" w:name="_Toc7593"/>
      <w:r>
        <w:rPr>
          <w:rFonts w:hint="eastAsia" w:hAnsi="宋体"/>
          <w:color w:val="000000" w:themeColor="text1"/>
          <w:highlight w:val="none"/>
          <w14:textFill>
            <w14:solidFill>
              <w14:schemeClr w14:val="tx1"/>
            </w14:solidFill>
          </w14:textFill>
        </w:rPr>
        <w:t>六、响应文件的份数、封装和递交</w:t>
      </w:r>
      <w:bookmarkEnd w:id="132"/>
      <w:bookmarkEnd w:id="133"/>
    </w:p>
    <w:p w14:paraId="1E084BB3">
      <w:pPr>
        <w:autoSpaceDE w:val="0"/>
        <w:autoSpaceDN w:val="0"/>
        <w:adjustRightInd w:val="0"/>
        <w:snapToGrid w:val="0"/>
        <w:spacing w:line="300" w:lineRule="auto"/>
        <w:ind w:left="420" w:right="32" w:hanging="420" w:hangingChars="200"/>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16.  响应文件的数量和签署</w:t>
      </w:r>
    </w:p>
    <w:p w14:paraId="1043EF73">
      <w:pPr>
        <w:autoSpaceDE w:val="0"/>
        <w:autoSpaceDN w:val="0"/>
        <w:adjustRightInd w:val="0"/>
        <w:snapToGrid w:val="0"/>
        <w:spacing w:line="300" w:lineRule="auto"/>
        <w:ind w:left="473" w:right="32" w:hanging="472" w:hangingChars="225"/>
        <w:rPr>
          <w:rFonts w:ascii="宋体" w:hAnsi="宋体"/>
          <w:color w:val="000000" w:themeColor="text1"/>
          <w:kern w:val="0"/>
          <w:szCs w:val="21"/>
          <w:highlight w:val="none"/>
          <w14:textFill>
            <w14:solidFill>
              <w14:schemeClr w14:val="tx1"/>
            </w14:solidFill>
          </w14:textFill>
        </w:rPr>
      </w:pPr>
      <w:r>
        <w:rPr>
          <w:rFonts w:hint="eastAsia" w:ascii="宋体" w:hAnsi="宋体"/>
          <w:color w:val="000000" w:themeColor="text1"/>
          <w:kern w:val="0"/>
          <w:szCs w:val="21"/>
          <w:highlight w:val="none"/>
          <w14:textFill>
            <w14:solidFill>
              <w14:schemeClr w14:val="tx1"/>
            </w14:solidFill>
          </w14:textFill>
        </w:rPr>
        <w:t>16.1 供应商应编制响应文件份数详见《磋商须知前附表》，响应文件的副本可采用正本的复印件。每套响应文件须清楚地标明“正本”、“副本”。若副本与正本不符，以正本为准。</w:t>
      </w:r>
    </w:p>
    <w:p w14:paraId="0CE4669E">
      <w:pPr>
        <w:autoSpaceDE w:val="0"/>
        <w:autoSpaceDN w:val="0"/>
        <w:adjustRightInd w:val="0"/>
        <w:snapToGrid w:val="0"/>
        <w:spacing w:line="300" w:lineRule="auto"/>
        <w:ind w:left="473" w:right="32" w:hanging="472" w:hangingChars="225"/>
        <w:rPr>
          <w:rFonts w:ascii="宋体" w:hAnsi="宋体"/>
          <w:color w:val="000000" w:themeColor="text1"/>
          <w:kern w:val="0"/>
          <w:szCs w:val="21"/>
          <w:highlight w:val="none"/>
          <w14:textFill>
            <w14:solidFill>
              <w14:schemeClr w14:val="tx1"/>
            </w14:solidFill>
          </w14:textFill>
        </w:rPr>
      </w:pPr>
      <w:r>
        <w:rPr>
          <w:rFonts w:hint="eastAsia" w:ascii="宋体" w:hAnsi="宋体"/>
          <w:color w:val="000000" w:themeColor="text1"/>
          <w:kern w:val="0"/>
          <w:szCs w:val="21"/>
          <w:highlight w:val="none"/>
          <w14:textFill>
            <w14:solidFill>
              <w14:schemeClr w14:val="tx1"/>
            </w14:solidFill>
          </w14:textFill>
        </w:rPr>
        <w:t>16.2 响应文件的正本需打印或用不褪色墨水书写，并由法定代表人（负责人）或经其正式授权的代表签字。授权代表须出具书面授权证明，其《法定代表人（负责人）授权书》应附在响应文件中。</w:t>
      </w:r>
    </w:p>
    <w:p w14:paraId="7AD10C75">
      <w:pPr>
        <w:pStyle w:val="26"/>
        <w:adjustRightInd w:val="0"/>
        <w:snapToGrid w:val="0"/>
        <w:spacing w:line="300" w:lineRule="auto"/>
        <w:ind w:left="473" w:hanging="472" w:hangingChars="225"/>
        <w:rPr>
          <w:rFonts w:hAnsi="宋体"/>
          <w:color w:val="000000" w:themeColor="text1"/>
          <w:kern w:val="0"/>
          <w:highlight w:val="none"/>
          <w14:textFill>
            <w14:solidFill>
              <w14:schemeClr w14:val="tx1"/>
            </w14:solidFill>
          </w14:textFill>
        </w:rPr>
      </w:pPr>
      <w:r>
        <w:rPr>
          <w:rFonts w:hint="eastAsia" w:hAnsi="宋体"/>
          <w:color w:val="000000" w:themeColor="text1"/>
          <w:kern w:val="0"/>
          <w:highlight w:val="none"/>
          <w14:textFill>
            <w14:solidFill>
              <w14:schemeClr w14:val="tx1"/>
            </w14:solidFill>
          </w14:textFill>
        </w:rPr>
        <w:t>16.3 响应文件中的任何重要的插字、涂改和增删，必须由法定代表人（负责人）或经其正式授权的代表在旁边签章或签字才有效。</w:t>
      </w:r>
    </w:p>
    <w:p w14:paraId="356DF720">
      <w:pPr>
        <w:tabs>
          <w:tab w:val="left" w:pos="8280"/>
        </w:tabs>
        <w:autoSpaceDE w:val="0"/>
        <w:autoSpaceDN w:val="0"/>
        <w:adjustRightInd w:val="0"/>
        <w:snapToGrid w:val="0"/>
        <w:spacing w:line="300" w:lineRule="auto"/>
        <w:ind w:left="473" w:right="32" w:hanging="472" w:hangingChars="225"/>
        <w:rPr>
          <w:rFonts w:ascii="宋体" w:hAnsi="宋体"/>
          <w:color w:val="000000" w:themeColor="text1"/>
          <w:kern w:val="0"/>
          <w:szCs w:val="21"/>
          <w:highlight w:val="none"/>
          <w14:textFill>
            <w14:solidFill>
              <w14:schemeClr w14:val="tx1"/>
            </w14:solidFill>
          </w14:textFill>
        </w:rPr>
      </w:pPr>
      <w:r>
        <w:rPr>
          <w:rFonts w:hint="eastAsia" w:ascii="宋体" w:hAnsi="宋体"/>
          <w:color w:val="000000" w:themeColor="text1"/>
          <w:kern w:val="0"/>
          <w:szCs w:val="21"/>
          <w:highlight w:val="none"/>
          <w14:textFill>
            <w14:solidFill>
              <w14:schemeClr w14:val="tx1"/>
            </w14:solidFill>
          </w14:textFill>
        </w:rPr>
        <w:t>16.4 响应文件的报价有效期为从报价截止日起</w:t>
      </w:r>
      <w:r>
        <w:rPr>
          <w:rFonts w:hint="eastAsia" w:ascii="宋体" w:hAnsi="宋体"/>
          <w:color w:val="000000" w:themeColor="text1"/>
          <w:kern w:val="0"/>
          <w:szCs w:val="21"/>
          <w:highlight w:val="none"/>
          <w:u w:val="single"/>
          <w14:textFill>
            <w14:solidFill>
              <w14:schemeClr w14:val="tx1"/>
            </w14:solidFill>
          </w14:textFill>
        </w:rPr>
        <w:t>90天</w:t>
      </w:r>
      <w:r>
        <w:rPr>
          <w:rFonts w:hint="eastAsia" w:ascii="宋体" w:hAnsi="宋体"/>
          <w:color w:val="000000" w:themeColor="text1"/>
          <w:kern w:val="0"/>
          <w:szCs w:val="21"/>
          <w:highlight w:val="none"/>
          <w14:textFill>
            <w14:solidFill>
              <w14:schemeClr w14:val="tx1"/>
            </w14:solidFill>
          </w14:textFill>
        </w:rPr>
        <w:t>。</w:t>
      </w:r>
    </w:p>
    <w:p w14:paraId="13FA95B0">
      <w:pPr>
        <w:autoSpaceDE w:val="0"/>
        <w:autoSpaceDN w:val="0"/>
        <w:adjustRightInd w:val="0"/>
        <w:snapToGrid w:val="0"/>
        <w:spacing w:line="300" w:lineRule="auto"/>
        <w:ind w:left="420" w:right="32" w:hanging="420" w:hangingChars="200"/>
        <w:rPr>
          <w:rFonts w:ascii="宋体" w:hAnsi="宋体"/>
          <w:color w:val="000000" w:themeColor="text1"/>
          <w:kern w:val="0"/>
          <w:szCs w:val="21"/>
          <w:highlight w:val="none"/>
          <w14:textFill>
            <w14:solidFill>
              <w14:schemeClr w14:val="tx1"/>
            </w14:solidFill>
          </w14:textFill>
        </w:rPr>
      </w:pPr>
      <w:r>
        <w:rPr>
          <w:rFonts w:hint="eastAsia" w:ascii="宋体" w:hAnsi="宋体"/>
          <w:color w:val="000000" w:themeColor="text1"/>
          <w:kern w:val="0"/>
          <w:szCs w:val="21"/>
          <w:highlight w:val="none"/>
          <w14:textFill>
            <w14:solidFill>
              <w14:schemeClr w14:val="tx1"/>
            </w14:solidFill>
          </w14:textFill>
        </w:rPr>
        <w:t>17.  响应文件的递交</w:t>
      </w:r>
    </w:p>
    <w:p w14:paraId="6E4A6590">
      <w:pPr>
        <w:autoSpaceDE w:val="0"/>
        <w:autoSpaceDN w:val="0"/>
        <w:adjustRightInd w:val="0"/>
        <w:snapToGrid w:val="0"/>
        <w:spacing w:line="300" w:lineRule="auto"/>
        <w:ind w:left="420" w:right="32" w:hanging="420" w:hangingChars="200"/>
        <w:rPr>
          <w:rFonts w:ascii="宋体" w:hAnsi="宋体"/>
          <w:color w:val="000000" w:themeColor="text1"/>
          <w:kern w:val="0"/>
          <w:szCs w:val="21"/>
          <w:highlight w:val="none"/>
          <w14:textFill>
            <w14:solidFill>
              <w14:schemeClr w14:val="tx1"/>
            </w14:solidFill>
          </w14:textFill>
        </w:rPr>
      </w:pPr>
      <w:r>
        <w:rPr>
          <w:rFonts w:hint="eastAsia" w:ascii="宋体" w:hAnsi="宋体"/>
          <w:color w:val="000000" w:themeColor="text1"/>
          <w:kern w:val="0"/>
          <w:szCs w:val="21"/>
          <w:highlight w:val="none"/>
          <w14:textFill>
            <w14:solidFill>
              <w14:schemeClr w14:val="tx1"/>
            </w14:solidFill>
          </w14:textFill>
        </w:rPr>
        <w:t>17.1 所有响应文件应于规定的截止时点前递交到采购代理机构。</w:t>
      </w:r>
    </w:p>
    <w:p w14:paraId="6610DDBB">
      <w:pPr>
        <w:autoSpaceDE w:val="0"/>
        <w:autoSpaceDN w:val="0"/>
        <w:adjustRightInd w:val="0"/>
        <w:snapToGrid w:val="0"/>
        <w:spacing w:line="300" w:lineRule="auto"/>
        <w:ind w:left="420" w:right="32" w:hanging="420" w:hangingChars="200"/>
        <w:rPr>
          <w:rFonts w:ascii="宋体" w:hAnsi="宋体"/>
          <w:color w:val="000000" w:themeColor="text1"/>
          <w:kern w:val="0"/>
          <w:szCs w:val="21"/>
          <w:highlight w:val="none"/>
          <w14:textFill>
            <w14:solidFill>
              <w14:schemeClr w14:val="tx1"/>
            </w14:solidFill>
          </w14:textFill>
        </w:rPr>
      </w:pPr>
      <w:r>
        <w:rPr>
          <w:rFonts w:hint="eastAsia" w:ascii="宋体" w:hAnsi="宋体"/>
          <w:color w:val="000000" w:themeColor="text1"/>
          <w:kern w:val="0"/>
          <w:szCs w:val="21"/>
          <w:highlight w:val="none"/>
          <w14:textFill>
            <w14:solidFill>
              <w14:schemeClr w14:val="tx1"/>
            </w14:solidFill>
          </w14:textFill>
        </w:rPr>
        <w:t>17.2 迟交的响应文件，按《政府采购法》的规定，采购代理机构将拒收或原封退回在其规定的递交响应文件截止时点之后收到的任何响应文件。</w:t>
      </w:r>
    </w:p>
    <w:p w14:paraId="02CD7E52">
      <w:pPr>
        <w:autoSpaceDE w:val="0"/>
        <w:autoSpaceDN w:val="0"/>
        <w:adjustRightInd w:val="0"/>
        <w:snapToGrid w:val="0"/>
        <w:spacing w:line="300" w:lineRule="auto"/>
        <w:ind w:left="473" w:right="32" w:hanging="472" w:hangingChars="225"/>
        <w:rPr>
          <w:rFonts w:ascii="宋体" w:hAnsi="宋体"/>
          <w:color w:val="000000" w:themeColor="text1"/>
          <w:kern w:val="0"/>
          <w:szCs w:val="21"/>
          <w:highlight w:val="none"/>
          <w14:textFill>
            <w14:solidFill>
              <w14:schemeClr w14:val="tx1"/>
            </w14:solidFill>
          </w14:textFill>
        </w:rPr>
      </w:pPr>
    </w:p>
    <w:p w14:paraId="479A311D">
      <w:pPr>
        <w:pStyle w:val="26"/>
        <w:adjustRightInd w:val="0"/>
        <w:snapToGrid w:val="0"/>
        <w:spacing w:line="300" w:lineRule="auto"/>
        <w:outlineLvl w:val="1"/>
        <w:rPr>
          <w:rFonts w:hAnsi="宋体"/>
          <w:color w:val="000000" w:themeColor="text1"/>
          <w:highlight w:val="none"/>
          <w14:textFill>
            <w14:solidFill>
              <w14:schemeClr w14:val="tx1"/>
            </w14:solidFill>
          </w14:textFill>
        </w:rPr>
      </w:pPr>
      <w:bookmarkStart w:id="134" w:name="_Toc464632126"/>
      <w:bookmarkStart w:id="135" w:name="_Toc24047"/>
      <w:r>
        <w:rPr>
          <w:rFonts w:hint="eastAsia" w:hAnsi="宋体"/>
          <w:color w:val="000000" w:themeColor="text1"/>
          <w:highlight w:val="none"/>
          <w14:textFill>
            <w14:solidFill>
              <w14:schemeClr w14:val="tx1"/>
            </w14:solidFill>
          </w14:textFill>
        </w:rPr>
        <w:t>七、磋商的步骤</w:t>
      </w:r>
      <w:bookmarkEnd w:id="134"/>
      <w:bookmarkEnd w:id="135"/>
    </w:p>
    <w:p w14:paraId="2A78DF79">
      <w:pPr>
        <w:pStyle w:val="26"/>
        <w:adjustRightInd w:val="0"/>
        <w:snapToGrid w:val="0"/>
        <w:spacing w:line="300" w:lineRule="auto"/>
        <w:ind w:left="420" w:hanging="420" w:hangingChars="200"/>
        <w:rPr>
          <w:rFonts w:hAnsi="宋体"/>
          <w:color w:val="000000" w:themeColor="text1"/>
          <w:highlight w:val="none"/>
          <w14:textFill>
            <w14:solidFill>
              <w14:schemeClr w14:val="tx1"/>
            </w14:solidFill>
          </w14:textFill>
        </w:rPr>
      </w:pPr>
      <w:r>
        <w:rPr>
          <w:rFonts w:hint="eastAsia" w:hAnsi="宋体"/>
          <w:color w:val="000000" w:themeColor="text1"/>
          <w:highlight w:val="none"/>
          <w14:textFill>
            <w14:solidFill>
              <w14:schemeClr w14:val="tx1"/>
            </w14:solidFill>
          </w14:textFill>
        </w:rPr>
        <w:t>18.  磋商文件的澄清</w:t>
      </w:r>
    </w:p>
    <w:p w14:paraId="2E6614D4">
      <w:pPr>
        <w:pStyle w:val="26"/>
        <w:adjustRightInd w:val="0"/>
        <w:snapToGrid w:val="0"/>
        <w:spacing w:line="300" w:lineRule="auto"/>
        <w:ind w:left="420" w:hanging="420" w:hangingChars="200"/>
        <w:rPr>
          <w:rFonts w:hAnsi="宋体"/>
          <w:color w:val="000000" w:themeColor="text1"/>
          <w:highlight w:val="none"/>
          <w14:textFill>
            <w14:solidFill>
              <w14:schemeClr w14:val="tx1"/>
            </w14:solidFill>
          </w14:textFill>
        </w:rPr>
      </w:pPr>
      <w:r>
        <w:rPr>
          <w:rFonts w:hint="eastAsia" w:hAnsi="宋体"/>
          <w:color w:val="000000" w:themeColor="text1"/>
          <w:highlight w:val="none"/>
          <w14:textFill>
            <w14:solidFill>
              <w14:schemeClr w14:val="tx1"/>
            </w14:solidFill>
          </w14:textFill>
        </w:rPr>
        <w:t>18.1任何要求对磋商文件进行澄清的供应商，均应以书面形式在磋商文件规定的响应文件递交截止日以前通知采购代理机构。采购代理机构将组织采购人对供应商所要求澄清的内容以书面形式予以答复。必要时，采购代理机构将组织相关专家召开答疑会，会议内容或以书面的形式发给每个购买磋商文件的潜在供应商（答复中不包括问题的来源）。</w:t>
      </w:r>
    </w:p>
    <w:p w14:paraId="175F9D87">
      <w:pPr>
        <w:pStyle w:val="26"/>
        <w:adjustRightInd w:val="0"/>
        <w:snapToGrid w:val="0"/>
        <w:spacing w:line="300" w:lineRule="auto"/>
        <w:ind w:left="420" w:hanging="420" w:hangingChars="200"/>
        <w:rPr>
          <w:rFonts w:hAnsi="宋体"/>
          <w:color w:val="000000" w:themeColor="text1"/>
          <w:highlight w:val="none"/>
          <w14:textFill>
            <w14:solidFill>
              <w14:schemeClr w14:val="tx1"/>
            </w14:solidFill>
          </w14:textFill>
        </w:rPr>
      </w:pPr>
      <w:r>
        <w:rPr>
          <w:rFonts w:hint="eastAsia" w:hAnsi="宋体"/>
          <w:color w:val="000000" w:themeColor="text1"/>
          <w:highlight w:val="none"/>
          <w14:textFill>
            <w14:solidFill>
              <w14:schemeClr w14:val="tx1"/>
            </w14:solidFill>
          </w14:textFill>
        </w:rPr>
        <w:t>18.2供应商在规定的时间内未要求对磋商文件澄清或提出疑问的，采购代理机构将视其为无异议。对磋商文件中描述有歧意或前后不一致的地方，磋商小组有权进行评判，但对同一条款的评判应适用于每个供应商。</w:t>
      </w:r>
    </w:p>
    <w:p w14:paraId="074676F4">
      <w:pPr>
        <w:pStyle w:val="26"/>
        <w:adjustRightInd w:val="0"/>
        <w:snapToGrid w:val="0"/>
        <w:spacing w:line="300" w:lineRule="auto"/>
        <w:ind w:left="420" w:hanging="420" w:hangingChars="200"/>
        <w:rPr>
          <w:rFonts w:hAnsi="宋体"/>
          <w:color w:val="000000" w:themeColor="text1"/>
          <w:highlight w:val="none"/>
          <w14:textFill>
            <w14:solidFill>
              <w14:schemeClr w14:val="tx1"/>
            </w14:solidFill>
          </w14:textFill>
        </w:rPr>
      </w:pPr>
      <w:r>
        <w:rPr>
          <w:rFonts w:hint="eastAsia" w:hAnsi="宋体"/>
          <w:color w:val="000000" w:themeColor="text1"/>
          <w:highlight w:val="none"/>
          <w14:textFill>
            <w14:solidFill>
              <w14:schemeClr w14:val="tx1"/>
            </w14:solidFill>
          </w14:textFill>
        </w:rPr>
        <w:t>19.  磋商</w:t>
      </w:r>
    </w:p>
    <w:p w14:paraId="5D17BE08">
      <w:pPr>
        <w:pStyle w:val="26"/>
        <w:adjustRightInd w:val="0"/>
        <w:snapToGrid w:val="0"/>
        <w:spacing w:line="300" w:lineRule="auto"/>
        <w:ind w:left="420" w:hanging="420" w:hangingChars="200"/>
        <w:rPr>
          <w:rFonts w:hAnsi="宋体"/>
          <w:color w:val="000000" w:themeColor="text1"/>
          <w:highlight w:val="none"/>
          <w14:textFill>
            <w14:solidFill>
              <w14:schemeClr w14:val="tx1"/>
            </w14:solidFill>
          </w14:textFill>
        </w:rPr>
      </w:pPr>
      <w:r>
        <w:rPr>
          <w:rFonts w:hint="eastAsia" w:hAnsi="宋体"/>
          <w:color w:val="000000" w:themeColor="text1"/>
          <w:highlight w:val="none"/>
          <w14:textFill>
            <w14:solidFill>
              <w14:schemeClr w14:val="tx1"/>
            </w14:solidFill>
          </w14:textFill>
        </w:rPr>
        <w:t>19.1磋商小组成员从相关专家库随机抽取产生。磋商小组对所有响应文件进行资格性审查和符合性审查。所有符合相应资格条件的供应商参加磋商。</w:t>
      </w:r>
    </w:p>
    <w:p w14:paraId="453C03B5">
      <w:pPr>
        <w:autoSpaceDE w:val="0"/>
        <w:autoSpaceDN w:val="0"/>
        <w:adjustRightInd w:val="0"/>
        <w:snapToGrid w:val="0"/>
        <w:spacing w:line="300" w:lineRule="auto"/>
        <w:ind w:right="32" w:firstLine="316" w:firstLineChars="150"/>
        <w:rPr>
          <w:rFonts w:ascii="宋体" w:hAnsi="宋体"/>
          <w:b/>
          <w:color w:val="000000" w:themeColor="text1"/>
          <w:szCs w:val="21"/>
          <w:highlight w:val="none"/>
          <w14:textFill>
            <w14:solidFill>
              <w14:schemeClr w14:val="tx1"/>
            </w14:solidFill>
          </w14:textFill>
        </w:rPr>
      </w:pPr>
      <w:r>
        <w:rPr>
          <w:rFonts w:hint="eastAsia" w:ascii="宋体" w:hAnsi="宋体"/>
          <w:b/>
          <w:color w:val="000000" w:themeColor="text1"/>
          <w:szCs w:val="21"/>
          <w:highlight w:val="none"/>
          <w14:textFill>
            <w14:solidFill>
              <w14:schemeClr w14:val="tx1"/>
            </w14:solidFill>
          </w14:textFill>
        </w:rPr>
        <w:t>在资格性审查、符合性检查时，如发现下列情形之一的，响应文件将被视为</w:t>
      </w:r>
      <w:r>
        <w:rPr>
          <w:rFonts w:hint="eastAsia" w:ascii="宋体" w:hAnsi="宋体"/>
          <w:b/>
          <w:color w:val="000000" w:themeColor="text1"/>
          <w:kern w:val="0"/>
          <w:szCs w:val="21"/>
          <w:highlight w:val="none"/>
          <w14:textFill>
            <w14:solidFill>
              <w14:schemeClr w14:val="tx1"/>
            </w14:solidFill>
          </w14:textFill>
        </w:rPr>
        <w:t>响应无效</w:t>
      </w:r>
      <w:r>
        <w:rPr>
          <w:rFonts w:hint="eastAsia" w:ascii="宋体" w:hAnsi="宋体"/>
          <w:b/>
          <w:color w:val="000000" w:themeColor="text1"/>
          <w:szCs w:val="21"/>
          <w:highlight w:val="none"/>
          <w14:textFill>
            <w14:solidFill>
              <w14:schemeClr w14:val="tx1"/>
            </w14:solidFill>
          </w14:textFill>
        </w:rPr>
        <w:t>：</w:t>
      </w:r>
    </w:p>
    <w:p w14:paraId="5DD1272E">
      <w:pPr>
        <w:tabs>
          <w:tab w:val="left" w:pos="567"/>
        </w:tabs>
        <w:spacing w:line="300" w:lineRule="auto"/>
        <w:ind w:firstLine="525" w:firstLineChars="250"/>
        <w:rPr>
          <w:rFonts w:ascii="宋体" w:hAnsi="宋体"/>
          <w:color w:val="000000" w:themeColor="text1"/>
          <w:kern w:val="0"/>
          <w:szCs w:val="21"/>
          <w:highlight w:val="none"/>
          <w14:textFill>
            <w14:solidFill>
              <w14:schemeClr w14:val="tx1"/>
            </w14:solidFill>
          </w14:textFill>
        </w:rPr>
      </w:pPr>
      <w:r>
        <w:rPr>
          <w:rFonts w:hint="eastAsia" w:ascii="宋体" w:hAnsi="宋体"/>
          <w:color w:val="000000" w:themeColor="text1"/>
          <w:kern w:val="0"/>
          <w:szCs w:val="21"/>
          <w:highlight w:val="none"/>
          <w14:textFill>
            <w14:solidFill>
              <w14:schemeClr w14:val="tx1"/>
            </w14:solidFill>
          </w14:textFill>
        </w:rPr>
        <w:t>1)供应商未提交磋商保证金或金额不足、磋商保证金提交形式不符合磋商文件要求的；</w:t>
      </w:r>
    </w:p>
    <w:p w14:paraId="1335EAA4">
      <w:pPr>
        <w:tabs>
          <w:tab w:val="left" w:pos="567"/>
        </w:tabs>
        <w:spacing w:line="300" w:lineRule="auto"/>
        <w:ind w:firstLine="525" w:firstLineChars="250"/>
        <w:rPr>
          <w:rFonts w:ascii="宋体" w:hAnsi="宋体"/>
          <w:color w:val="000000" w:themeColor="text1"/>
          <w:kern w:val="0"/>
          <w:szCs w:val="21"/>
          <w:highlight w:val="none"/>
          <w14:textFill>
            <w14:solidFill>
              <w14:schemeClr w14:val="tx1"/>
            </w14:solidFill>
          </w14:textFill>
        </w:rPr>
      </w:pPr>
      <w:r>
        <w:rPr>
          <w:rFonts w:hint="eastAsia" w:ascii="宋体" w:hAnsi="宋体"/>
          <w:color w:val="000000" w:themeColor="text1"/>
          <w:kern w:val="0"/>
          <w:szCs w:val="21"/>
          <w:highlight w:val="none"/>
          <w14:textFill>
            <w14:solidFill>
              <w14:schemeClr w14:val="tx1"/>
            </w14:solidFill>
          </w14:textFill>
        </w:rPr>
        <w:t>2)</w:t>
      </w:r>
      <w:r>
        <w:rPr>
          <w:rFonts w:hint="eastAsia" w:ascii="宋体" w:hAnsi="宋体"/>
          <w:color w:val="000000" w:themeColor="text1"/>
          <w:szCs w:val="21"/>
          <w:highlight w:val="none"/>
          <w14:textFill>
            <w14:solidFill>
              <w14:schemeClr w14:val="tx1"/>
            </w14:solidFill>
          </w14:textFill>
        </w:rPr>
        <w:t>响应下浮率不符合招标文件规定的</w:t>
      </w:r>
      <w:r>
        <w:rPr>
          <w:rFonts w:hint="eastAsia" w:ascii="宋体" w:hAnsi="宋体"/>
          <w:color w:val="000000" w:themeColor="text1"/>
          <w:kern w:val="0"/>
          <w:szCs w:val="21"/>
          <w:highlight w:val="none"/>
          <w14:textFill>
            <w14:solidFill>
              <w14:schemeClr w14:val="tx1"/>
            </w14:solidFill>
          </w14:textFill>
        </w:rPr>
        <w:t>；</w:t>
      </w:r>
    </w:p>
    <w:p w14:paraId="2C746582">
      <w:pPr>
        <w:tabs>
          <w:tab w:val="left" w:pos="567"/>
        </w:tabs>
        <w:spacing w:line="300" w:lineRule="auto"/>
        <w:ind w:firstLine="525" w:firstLineChars="250"/>
        <w:rPr>
          <w:rFonts w:ascii="宋体" w:hAnsi="宋体"/>
          <w:color w:val="000000" w:themeColor="text1"/>
          <w:kern w:val="0"/>
          <w:szCs w:val="21"/>
          <w:highlight w:val="none"/>
          <w14:textFill>
            <w14:solidFill>
              <w14:schemeClr w14:val="tx1"/>
            </w14:solidFill>
          </w14:textFill>
        </w:rPr>
      </w:pPr>
      <w:r>
        <w:rPr>
          <w:rFonts w:hint="eastAsia" w:ascii="宋体" w:hAnsi="宋体"/>
          <w:color w:val="000000" w:themeColor="text1"/>
          <w:kern w:val="0"/>
          <w:szCs w:val="21"/>
          <w:highlight w:val="none"/>
          <w14:textFill>
            <w14:solidFill>
              <w14:schemeClr w14:val="tx1"/>
            </w14:solidFill>
          </w14:textFill>
        </w:rPr>
        <w:t>3)响应文件或资格证明文件未提供或不符合磋商文件要求的；</w:t>
      </w:r>
    </w:p>
    <w:p w14:paraId="73EDA173">
      <w:pPr>
        <w:tabs>
          <w:tab w:val="left" w:pos="567"/>
        </w:tabs>
        <w:spacing w:line="300" w:lineRule="auto"/>
        <w:ind w:firstLine="525" w:firstLineChars="250"/>
        <w:rPr>
          <w:rFonts w:ascii="宋体" w:hAnsi="宋体"/>
          <w:color w:val="000000" w:themeColor="text1"/>
          <w:kern w:val="0"/>
          <w:szCs w:val="21"/>
          <w:highlight w:val="none"/>
          <w14:textFill>
            <w14:solidFill>
              <w14:schemeClr w14:val="tx1"/>
            </w14:solidFill>
          </w14:textFill>
        </w:rPr>
      </w:pPr>
      <w:r>
        <w:rPr>
          <w:rFonts w:hint="eastAsia" w:ascii="宋体" w:hAnsi="宋体"/>
          <w:color w:val="000000" w:themeColor="text1"/>
          <w:kern w:val="0"/>
          <w:szCs w:val="21"/>
          <w:highlight w:val="none"/>
          <w14:textFill>
            <w14:solidFill>
              <w14:schemeClr w14:val="tx1"/>
            </w14:solidFill>
          </w14:textFill>
        </w:rPr>
        <w:t>4)不具备磋商文件中规定资格要求的；</w:t>
      </w:r>
    </w:p>
    <w:p w14:paraId="346ECF10">
      <w:pPr>
        <w:tabs>
          <w:tab w:val="left" w:pos="567"/>
        </w:tabs>
        <w:spacing w:line="300" w:lineRule="auto"/>
        <w:ind w:firstLine="525" w:firstLineChars="250"/>
        <w:rPr>
          <w:rFonts w:ascii="宋体" w:hAnsi="宋体"/>
          <w:color w:val="000000" w:themeColor="text1"/>
          <w:kern w:val="0"/>
          <w:szCs w:val="21"/>
          <w:highlight w:val="none"/>
          <w14:textFill>
            <w14:solidFill>
              <w14:schemeClr w14:val="tx1"/>
            </w14:solidFill>
          </w14:textFill>
        </w:rPr>
      </w:pPr>
      <w:r>
        <w:rPr>
          <w:rFonts w:hint="eastAsia" w:ascii="宋体" w:hAnsi="宋体"/>
          <w:color w:val="000000" w:themeColor="text1"/>
          <w:kern w:val="0"/>
          <w:szCs w:val="21"/>
          <w:highlight w:val="none"/>
          <w14:textFill>
            <w14:solidFill>
              <w14:schemeClr w14:val="tx1"/>
            </w14:solidFill>
          </w14:textFill>
        </w:rPr>
        <w:t>5)未按照磋商文件规定要求签署、盖章的；</w:t>
      </w:r>
    </w:p>
    <w:p w14:paraId="4CA17030">
      <w:pPr>
        <w:tabs>
          <w:tab w:val="left" w:pos="567"/>
        </w:tabs>
        <w:spacing w:line="300" w:lineRule="auto"/>
        <w:ind w:firstLine="525" w:firstLineChars="250"/>
        <w:rPr>
          <w:rFonts w:ascii="宋体" w:hAnsi="宋体"/>
          <w:color w:val="000000" w:themeColor="text1"/>
          <w:kern w:val="0"/>
          <w:szCs w:val="21"/>
          <w:highlight w:val="none"/>
          <w14:textFill>
            <w14:solidFill>
              <w14:schemeClr w14:val="tx1"/>
            </w14:solidFill>
          </w14:textFill>
        </w:rPr>
      </w:pPr>
      <w:r>
        <w:rPr>
          <w:rFonts w:hint="eastAsia" w:ascii="宋体" w:hAnsi="宋体"/>
          <w:color w:val="000000" w:themeColor="text1"/>
          <w:kern w:val="0"/>
          <w:szCs w:val="21"/>
          <w:highlight w:val="none"/>
          <w14:textFill>
            <w14:solidFill>
              <w14:schemeClr w14:val="tx1"/>
            </w14:solidFill>
          </w14:textFill>
        </w:rPr>
        <w:t>6)响应文件无法定代表人（负责人）签字或签字人无法定代表人（负责人）有效授权的；</w:t>
      </w:r>
    </w:p>
    <w:p w14:paraId="0C91FFD7">
      <w:pPr>
        <w:tabs>
          <w:tab w:val="left" w:pos="567"/>
        </w:tabs>
        <w:spacing w:line="300" w:lineRule="auto"/>
        <w:ind w:firstLine="525" w:firstLineChars="250"/>
        <w:rPr>
          <w:rFonts w:ascii="宋体" w:hAnsi="宋体"/>
          <w:color w:val="000000" w:themeColor="text1"/>
          <w:kern w:val="0"/>
          <w:szCs w:val="21"/>
          <w:highlight w:val="none"/>
          <w14:textFill>
            <w14:solidFill>
              <w14:schemeClr w14:val="tx1"/>
            </w14:solidFill>
          </w14:textFill>
        </w:rPr>
      </w:pPr>
      <w:r>
        <w:rPr>
          <w:rFonts w:hint="eastAsia" w:ascii="宋体" w:hAnsi="宋体"/>
          <w:color w:val="000000" w:themeColor="text1"/>
          <w:kern w:val="0"/>
          <w:szCs w:val="21"/>
          <w:highlight w:val="none"/>
          <w14:textFill>
            <w14:solidFill>
              <w14:schemeClr w14:val="tx1"/>
            </w14:solidFill>
          </w14:textFill>
        </w:rPr>
        <w:t>7)参加政府采购活动前三年内，在经营活动中有重大违法记录的；</w:t>
      </w:r>
    </w:p>
    <w:p w14:paraId="1CA7268C">
      <w:pPr>
        <w:tabs>
          <w:tab w:val="left" w:pos="567"/>
        </w:tabs>
        <w:spacing w:line="300" w:lineRule="auto"/>
        <w:ind w:firstLine="525" w:firstLineChars="250"/>
        <w:rPr>
          <w:rFonts w:ascii="宋体" w:hAnsi="宋体"/>
          <w:color w:val="000000" w:themeColor="text1"/>
          <w:kern w:val="0"/>
          <w:szCs w:val="21"/>
          <w:highlight w:val="none"/>
          <w14:textFill>
            <w14:solidFill>
              <w14:schemeClr w14:val="tx1"/>
            </w14:solidFill>
          </w14:textFill>
        </w:rPr>
      </w:pPr>
      <w:r>
        <w:rPr>
          <w:rFonts w:hint="eastAsia" w:ascii="宋体" w:hAnsi="宋体"/>
          <w:color w:val="000000" w:themeColor="text1"/>
          <w:kern w:val="0"/>
          <w:szCs w:val="21"/>
          <w:highlight w:val="none"/>
          <w14:textFill>
            <w14:solidFill>
              <w14:schemeClr w14:val="tx1"/>
            </w14:solidFill>
          </w14:textFill>
        </w:rPr>
        <w:t>8)响应文件对磋商文件的实质性技术与商务的（即标注*号条款）条款产生偏离的。</w:t>
      </w:r>
    </w:p>
    <w:p w14:paraId="74312AA9">
      <w:pPr>
        <w:tabs>
          <w:tab w:val="left" w:pos="567"/>
        </w:tabs>
        <w:spacing w:line="300" w:lineRule="auto"/>
        <w:ind w:firstLine="525" w:firstLineChars="250"/>
        <w:rPr>
          <w:rFonts w:ascii="宋体" w:hAnsi="宋体"/>
          <w:color w:val="000000" w:themeColor="text1"/>
          <w:kern w:val="0"/>
          <w:szCs w:val="21"/>
          <w:highlight w:val="none"/>
          <w14:textFill>
            <w14:solidFill>
              <w14:schemeClr w14:val="tx1"/>
            </w14:solidFill>
          </w14:textFill>
        </w:rPr>
      </w:pPr>
      <w:r>
        <w:rPr>
          <w:rFonts w:hint="eastAsia" w:ascii="宋体" w:hAnsi="宋体"/>
          <w:color w:val="000000" w:themeColor="text1"/>
          <w:kern w:val="0"/>
          <w:szCs w:val="21"/>
          <w:highlight w:val="none"/>
          <w14:textFill>
            <w14:solidFill>
              <w14:schemeClr w14:val="tx1"/>
            </w14:solidFill>
          </w14:textFill>
        </w:rPr>
        <w:t>9)符合磋商文件中规定的被确定为响应无效的其它条款的。</w:t>
      </w:r>
    </w:p>
    <w:p w14:paraId="29E03DCD">
      <w:pPr>
        <w:tabs>
          <w:tab w:val="left" w:pos="567"/>
        </w:tabs>
        <w:spacing w:line="300" w:lineRule="auto"/>
        <w:ind w:firstLine="525" w:firstLineChars="250"/>
        <w:rPr>
          <w:rFonts w:ascii="宋体" w:hAnsi="宋体"/>
          <w:color w:val="000000" w:themeColor="text1"/>
          <w:kern w:val="0"/>
          <w:szCs w:val="21"/>
          <w:highlight w:val="none"/>
          <w14:textFill>
            <w14:solidFill>
              <w14:schemeClr w14:val="tx1"/>
            </w14:solidFill>
          </w14:textFill>
        </w:rPr>
      </w:pPr>
      <w:r>
        <w:rPr>
          <w:rFonts w:hint="eastAsia" w:ascii="宋体" w:hAnsi="宋体"/>
          <w:color w:val="000000" w:themeColor="text1"/>
          <w:kern w:val="0"/>
          <w:szCs w:val="21"/>
          <w:highlight w:val="none"/>
          <w14:textFill>
            <w14:solidFill>
              <w14:schemeClr w14:val="tx1"/>
            </w14:solidFill>
          </w14:textFill>
        </w:rPr>
        <w:t>10)不符合法律、法规规定的其他实质性要求的。</w:t>
      </w:r>
    </w:p>
    <w:p w14:paraId="5BFC850E">
      <w:pPr>
        <w:pStyle w:val="26"/>
        <w:adjustRightInd w:val="0"/>
        <w:snapToGrid w:val="0"/>
        <w:spacing w:line="300" w:lineRule="auto"/>
        <w:ind w:left="420" w:hanging="420" w:hangingChars="200"/>
        <w:rPr>
          <w:rFonts w:hAnsi="宋体"/>
          <w:color w:val="000000" w:themeColor="text1"/>
          <w:highlight w:val="none"/>
          <w14:textFill>
            <w14:solidFill>
              <w14:schemeClr w14:val="tx1"/>
            </w14:solidFill>
          </w14:textFill>
        </w:rPr>
      </w:pPr>
      <w:r>
        <w:rPr>
          <w:rFonts w:hint="eastAsia" w:hAnsi="宋体"/>
          <w:color w:val="000000" w:themeColor="text1"/>
          <w:highlight w:val="none"/>
          <w14:textFill>
            <w14:solidFill>
              <w14:schemeClr w14:val="tx1"/>
            </w14:solidFill>
          </w14:textFill>
        </w:rPr>
        <w:t>19.2磋商小组成员根据磋商文件规定的评审程序、评审方法和评审标准进行独立评审。未实质性响应磋商文件的响应文件按无效响应处理，磋商小组应当告知提交响应文件的供应商。如实质性响应的供应商不足3家，应当终止磋商采购活动。</w:t>
      </w:r>
    </w:p>
    <w:p w14:paraId="0EC7D35F">
      <w:pPr>
        <w:pStyle w:val="26"/>
        <w:adjustRightInd w:val="0"/>
        <w:snapToGrid w:val="0"/>
        <w:spacing w:line="300" w:lineRule="auto"/>
        <w:ind w:left="420" w:hanging="420" w:hangingChars="200"/>
        <w:rPr>
          <w:rFonts w:hAnsi="宋体"/>
          <w:color w:val="000000" w:themeColor="text1"/>
          <w:highlight w:val="none"/>
          <w14:textFill>
            <w14:solidFill>
              <w14:schemeClr w14:val="tx1"/>
            </w14:solidFill>
          </w14:textFill>
        </w:rPr>
      </w:pPr>
      <w:r>
        <w:rPr>
          <w:rFonts w:hint="eastAsia" w:hAnsi="宋体"/>
          <w:color w:val="000000" w:themeColor="text1"/>
          <w:highlight w:val="none"/>
          <w14:textFill>
            <w14:solidFill>
              <w14:schemeClr w14:val="tx1"/>
            </w14:solidFill>
          </w14:textFill>
        </w:rPr>
        <w:t>19.3磋商小组与单一供应商围绕技术、商务、合同条款等内容分别进行磋商。在磋商过程中，磋商小组应当严格遵循保密原则，未经供应商同意不得向任何人透露当事人技术、价格和其他重要信息。</w:t>
      </w:r>
    </w:p>
    <w:p w14:paraId="35D345C3">
      <w:pPr>
        <w:pStyle w:val="26"/>
        <w:adjustRightInd w:val="0"/>
        <w:snapToGrid w:val="0"/>
        <w:spacing w:line="300" w:lineRule="auto"/>
        <w:ind w:left="420" w:hanging="420" w:hangingChars="200"/>
        <w:rPr>
          <w:rFonts w:hAnsi="宋体"/>
          <w:color w:val="000000" w:themeColor="text1"/>
          <w:highlight w:val="none"/>
          <w14:textFill>
            <w14:solidFill>
              <w14:schemeClr w14:val="tx1"/>
            </w14:solidFill>
          </w14:textFill>
        </w:rPr>
      </w:pPr>
      <w:r>
        <w:rPr>
          <w:rFonts w:hint="eastAsia" w:hAnsi="宋体"/>
          <w:color w:val="000000" w:themeColor="text1"/>
          <w:highlight w:val="none"/>
          <w14:textFill>
            <w14:solidFill>
              <w14:schemeClr w14:val="tx1"/>
            </w14:solidFill>
          </w14:textFill>
        </w:rPr>
        <w:t>19.4磋商文件的修正：磋商小组调整或修改采购需求内容时，应取得磋商小组的一致同意，并以书面形式通知所有参加磋商的供应商。但任何形式的决定须以符合公平、公正原则和有利于项目的顺利实施为前提。</w:t>
      </w:r>
    </w:p>
    <w:p w14:paraId="64024E46">
      <w:pPr>
        <w:pStyle w:val="26"/>
        <w:adjustRightInd w:val="0"/>
        <w:snapToGrid w:val="0"/>
        <w:spacing w:line="300" w:lineRule="auto"/>
        <w:ind w:left="420" w:hanging="420" w:hangingChars="200"/>
        <w:rPr>
          <w:rFonts w:hAnsi="宋体"/>
          <w:color w:val="000000" w:themeColor="text1"/>
          <w:highlight w:val="none"/>
          <w14:textFill>
            <w14:solidFill>
              <w14:schemeClr w14:val="tx1"/>
            </w14:solidFill>
          </w14:textFill>
        </w:rPr>
      </w:pPr>
      <w:r>
        <w:rPr>
          <w:rFonts w:hint="eastAsia" w:hAnsi="宋体"/>
          <w:color w:val="000000" w:themeColor="text1"/>
          <w:highlight w:val="none"/>
          <w14:textFill>
            <w14:solidFill>
              <w14:schemeClr w14:val="tx1"/>
            </w14:solidFill>
          </w14:textFill>
        </w:rPr>
        <w:t>19.5磋商小组在对响应文件的有效性、完整性和响应程度进行审查时，可以要求供应商对响应文件中含义不明确、同类问题表述不一致或者有明显文字和计算错误的内容等作出必要的澄清、说明或者更正。供应商的澄清、说明或者更正不得超出响应文件的范围或者改变响应文件的实质性内容。</w:t>
      </w:r>
    </w:p>
    <w:p w14:paraId="77593C1F">
      <w:pPr>
        <w:pStyle w:val="26"/>
        <w:adjustRightInd w:val="0"/>
        <w:snapToGrid w:val="0"/>
        <w:spacing w:line="300" w:lineRule="auto"/>
        <w:ind w:left="420" w:hanging="420" w:hangingChars="200"/>
        <w:rPr>
          <w:rFonts w:hAnsi="宋体"/>
          <w:color w:val="000000" w:themeColor="text1"/>
          <w:highlight w:val="none"/>
          <w14:textFill>
            <w14:solidFill>
              <w14:schemeClr w14:val="tx1"/>
            </w14:solidFill>
          </w14:textFill>
        </w:rPr>
      </w:pPr>
      <w:r>
        <w:rPr>
          <w:rFonts w:hint="eastAsia" w:hAnsi="宋体"/>
          <w:color w:val="000000" w:themeColor="text1"/>
          <w:highlight w:val="none"/>
          <w14:textFill>
            <w14:solidFill>
              <w14:schemeClr w14:val="tx1"/>
            </w14:solidFill>
          </w14:textFill>
        </w:rPr>
        <w:t>19.6磋商小组要求供应商澄清、说明或者更正响应文件应当以书面形式作出。供应商的澄清、说明或者更正应当由法定代表人（负责人）或其授权代表签字或者加盖公章。由授权代表签字的，应当附法定代表人（负责人）授权书。供应商为自然人的，应当由本人签字并附身份证明。</w:t>
      </w:r>
    </w:p>
    <w:p w14:paraId="3CA9E259">
      <w:pPr>
        <w:pStyle w:val="26"/>
        <w:adjustRightInd w:val="0"/>
        <w:snapToGrid w:val="0"/>
        <w:spacing w:line="300" w:lineRule="auto"/>
        <w:ind w:left="420" w:hanging="420" w:hangingChars="200"/>
        <w:rPr>
          <w:rFonts w:hAnsi="宋体"/>
          <w:color w:val="000000" w:themeColor="text1"/>
          <w:highlight w:val="none"/>
          <w14:textFill>
            <w14:solidFill>
              <w14:schemeClr w14:val="tx1"/>
            </w14:solidFill>
          </w14:textFill>
        </w:rPr>
      </w:pPr>
      <w:r>
        <w:rPr>
          <w:rFonts w:hint="eastAsia" w:hAnsi="宋体"/>
          <w:color w:val="000000" w:themeColor="text1"/>
          <w:highlight w:val="none"/>
          <w14:textFill>
            <w14:solidFill>
              <w14:schemeClr w14:val="tx1"/>
            </w14:solidFill>
          </w14:textFill>
        </w:rPr>
        <w:t>19.7最终报价：磋商结束后，所有作出实质性响应的有效供应商应在规定的时间内集中密封提交最终报价（最终报价时间视磋商进程由磋商小组决定）。除非在磋商中磋商小组调整或修改采购需求内容，否则采购人不接受高于前面轮次磋商报价的最终报价。对成交供应商的价格出现明显低于或高于同业同期市场平均价的情形时，磋商小组应当在评审意见中详细说明推荐理由。</w:t>
      </w:r>
    </w:p>
    <w:p w14:paraId="10A7FBA6">
      <w:pPr>
        <w:pStyle w:val="26"/>
        <w:adjustRightInd w:val="0"/>
        <w:snapToGrid w:val="0"/>
        <w:spacing w:line="300" w:lineRule="auto"/>
        <w:ind w:left="420" w:hanging="420" w:hangingChars="200"/>
        <w:rPr>
          <w:rFonts w:hAnsi="宋体"/>
          <w:color w:val="000000" w:themeColor="text1"/>
          <w:highlight w:val="none"/>
          <w14:textFill>
            <w14:solidFill>
              <w14:schemeClr w14:val="tx1"/>
            </w14:solidFill>
          </w14:textFill>
        </w:rPr>
      </w:pPr>
      <w:r>
        <w:rPr>
          <w:rFonts w:hint="eastAsia" w:hAnsi="宋体"/>
          <w:color w:val="000000" w:themeColor="text1"/>
          <w:highlight w:val="none"/>
          <w14:textFill>
            <w14:solidFill>
              <w14:schemeClr w14:val="tx1"/>
            </w14:solidFill>
          </w14:textFill>
        </w:rPr>
        <w:t>19.8代理机构对磋商过程和重要磋商内容进行记录。</w:t>
      </w:r>
    </w:p>
    <w:p w14:paraId="20393692">
      <w:pPr>
        <w:pStyle w:val="26"/>
        <w:adjustRightInd w:val="0"/>
        <w:snapToGrid w:val="0"/>
        <w:spacing w:line="300" w:lineRule="auto"/>
        <w:ind w:left="420" w:hanging="420" w:hangingChars="200"/>
        <w:rPr>
          <w:rFonts w:hAnsi="宋体"/>
          <w:color w:val="000000" w:themeColor="text1"/>
          <w:highlight w:val="none"/>
          <w14:textFill>
            <w14:solidFill>
              <w14:schemeClr w14:val="tx1"/>
            </w14:solidFill>
          </w14:textFill>
        </w:rPr>
      </w:pPr>
      <w:r>
        <w:rPr>
          <w:rFonts w:hint="eastAsia" w:hAnsi="宋体"/>
          <w:color w:val="000000" w:themeColor="text1"/>
          <w:highlight w:val="none"/>
          <w14:textFill>
            <w14:solidFill>
              <w14:schemeClr w14:val="tx1"/>
            </w14:solidFill>
          </w14:textFill>
        </w:rPr>
        <w:t>19.9 经磋商确定最终采购需求和提交最后报价的供应商后，由磋商小组采用评审方法</w:t>
      </w:r>
      <w:r>
        <w:rPr>
          <w:rFonts w:hint="eastAsia" w:hAnsi="宋体"/>
          <w:color w:val="000000" w:themeColor="text1"/>
          <w:szCs w:val="21"/>
          <w:highlight w:val="none"/>
          <w14:textFill>
            <w14:solidFill>
              <w14:schemeClr w14:val="tx1"/>
            </w14:solidFill>
          </w14:textFill>
        </w:rPr>
        <w:t>详见</w:t>
      </w:r>
      <w:r>
        <w:rPr>
          <w:rFonts w:hint="eastAsia" w:hAnsi="宋体"/>
          <w:color w:val="000000" w:themeColor="text1"/>
          <w:kern w:val="0"/>
          <w:szCs w:val="21"/>
          <w:highlight w:val="none"/>
          <w14:textFill>
            <w14:solidFill>
              <w14:schemeClr w14:val="tx1"/>
            </w14:solidFill>
          </w14:textFill>
        </w:rPr>
        <w:t>《</w:t>
      </w:r>
      <w:r>
        <w:rPr>
          <w:rFonts w:hint="eastAsia" w:hAnsi="宋体"/>
          <w:color w:val="000000" w:themeColor="text1"/>
          <w:szCs w:val="21"/>
          <w:highlight w:val="none"/>
          <w14:textFill>
            <w14:solidFill>
              <w14:schemeClr w14:val="tx1"/>
            </w14:solidFill>
          </w14:textFill>
        </w:rPr>
        <w:t>第四部分</w:t>
      </w:r>
      <w:r>
        <w:rPr>
          <w:rFonts w:hAnsi="宋体" w:cs="宋体"/>
          <w:color w:val="000000" w:themeColor="text1"/>
          <w:szCs w:val="21"/>
          <w:highlight w:val="none"/>
          <w14:textFill>
            <w14:solidFill>
              <w14:schemeClr w14:val="tx1"/>
            </w14:solidFill>
          </w14:textFill>
        </w:rPr>
        <w:t>磋商、评审、成交</w:t>
      </w:r>
      <w:r>
        <w:rPr>
          <w:rFonts w:hint="eastAsia" w:hAnsi="宋体"/>
          <w:color w:val="000000" w:themeColor="text1"/>
          <w:kern w:val="0"/>
          <w:szCs w:val="21"/>
          <w:highlight w:val="none"/>
          <w14:textFill>
            <w14:solidFill>
              <w14:schemeClr w14:val="tx1"/>
            </w14:solidFill>
          </w14:textFill>
        </w:rPr>
        <w:t>》</w:t>
      </w:r>
      <w:r>
        <w:rPr>
          <w:rFonts w:hint="eastAsia" w:hAnsi="宋体"/>
          <w:color w:val="000000" w:themeColor="text1"/>
          <w:szCs w:val="21"/>
          <w:highlight w:val="none"/>
          <w14:textFill>
            <w14:solidFill>
              <w14:schemeClr w14:val="tx1"/>
            </w14:solidFill>
          </w14:textFill>
        </w:rPr>
        <w:t>:</w:t>
      </w:r>
    </w:p>
    <w:p w14:paraId="546029F4">
      <w:pPr>
        <w:tabs>
          <w:tab w:val="left" w:pos="567"/>
        </w:tabs>
        <w:spacing w:line="300" w:lineRule="auto"/>
        <w:ind w:left="500" w:leftChars="238"/>
        <w:rPr>
          <w:rFonts w:ascii="宋体" w:hAnsi="宋体"/>
          <w:color w:val="000000" w:themeColor="text1"/>
          <w:kern w:val="0"/>
          <w:szCs w:val="21"/>
          <w:highlight w:val="none"/>
          <w14:textFill>
            <w14:solidFill>
              <w14:schemeClr w14:val="tx1"/>
            </w14:solidFill>
          </w14:textFill>
        </w:rPr>
      </w:pPr>
      <w:r>
        <w:rPr>
          <w:rFonts w:hint="eastAsia" w:ascii="宋体" w:hAnsi="宋体"/>
          <w:color w:val="000000" w:themeColor="text1"/>
          <w:kern w:val="0"/>
          <w:szCs w:val="21"/>
          <w:highlight w:val="none"/>
          <w14:textFill>
            <w14:solidFill>
              <w14:schemeClr w14:val="tx1"/>
            </w14:solidFill>
          </w14:textFill>
        </w:rPr>
        <w:t>1)商务评审</w:t>
      </w:r>
    </w:p>
    <w:p w14:paraId="2E28E2B0">
      <w:pPr>
        <w:tabs>
          <w:tab w:val="left" w:pos="567"/>
        </w:tabs>
        <w:spacing w:line="300" w:lineRule="auto"/>
        <w:ind w:left="500" w:leftChars="238"/>
        <w:rPr>
          <w:rFonts w:ascii="宋体" w:hAnsi="宋体"/>
          <w:color w:val="000000" w:themeColor="text1"/>
          <w:kern w:val="0"/>
          <w:szCs w:val="21"/>
          <w:highlight w:val="none"/>
          <w14:textFill>
            <w14:solidFill>
              <w14:schemeClr w14:val="tx1"/>
            </w14:solidFill>
          </w14:textFill>
        </w:rPr>
      </w:pPr>
      <w:r>
        <w:rPr>
          <w:rFonts w:hint="eastAsia" w:ascii="宋体" w:hAnsi="宋体"/>
          <w:color w:val="000000" w:themeColor="text1"/>
          <w:kern w:val="0"/>
          <w:szCs w:val="21"/>
          <w:highlight w:val="none"/>
          <w14:textFill>
            <w14:solidFill>
              <w14:schemeClr w14:val="tx1"/>
            </w14:solidFill>
          </w14:textFill>
        </w:rPr>
        <w:t>2)技术评审</w:t>
      </w:r>
    </w:p>
    <w:p w14:paraId="3ACB0764">
      <w:pPr>
        <w:tabs>
          <w:tab w:val="left" w:pos="567"/>
        </w:tabs>
        <w:spacing w:line="300" w:lineRule="auto"/>
        <w:ind w:left="500" w:leftChars="238"/>
        <w:rPr>
          <w:rFonts w:ascii="宋体" w:hAnsi="宋体"/>
          <w:color w:val="000000" w:themeColor="text1"/>
          <w:kern w:val="0"/>
          <w:szCs w:val="21"/>
          <w:highlight w:val="none"/>
          <w14:textFill>
            <w14:solidFill>
              <w14:schemeClr w14:val="tx1"/>
            </w14:solidFill>
          </w14:textFill>
        </w:rPr>
      </w:pPr>
      <w:r>
        <w:rPr>
          <w:rFonts w:hint="eastAsia" w:ascii="宋体" w:hAnsi="宋体"/>
          <w:color w:val="000000" w:themeColor="text1"/>
          <w:kern w:val="0"/>
          <w:szCs w:val="21"/>
          <w:highlight w:val="none"/>
          <w14:textFill>
            <w14:solidFill>
              <w14:schemeClr w14:val="tx1"/>
            </w14:solidFill>
          </w14:textFill>
        </w:rPr>
        <w:t>3)价格评审：为客观计算得分。统一采用低价优先法计算，即满足磋商文件要求且最后报价最低的供应商的价格为磋商基准价，其价格分为满分。其他供应商的价格分统一按照下列公式计算：</w:t>
      </w:r>
    </w:p>
    <w:p w14:paraId="05A6434C">
      <w:pPr>
        <w:tabs>
          <w:tab w:val="left" w:pos="567"/>
        </w:tabs>
        <w:spacing w:line="300" w:lineRule="auto"/>
        <w:ind w:left="500" w:leftChars="238" w:firstLine="420" w:firstLineChars="200"/>
        <w:rPr>
          <w:rFonts w:ascii="宋体" w:hAnsi="宋体"/>
          <w:color w:val="000000" w:themeColor="text1"/>
          <w:kern w:val="0"/>
          <w:szCs w:val="21"/>
          <w:highlight w:val="none"/>
          <w14:textFill>
            <w14:solidFill>
              <w14:schemeClr w14:val="tx1"/>
            </w14:solidFill>
          </w14:textFill>
        </w:rPr>
      </w:pPr>
      <w:r>
        <w:rPr>
          <w:rFonts w:hint="eastAsia" w:ascii="宋体" w:hAnsi="宋体"/>
          <w:color w:val="000000" w:themeColor="text1"/>
          <w:kern w:val="0"/>
          <w:szCs w:val="21"/>
          <w:highlight w:val="none"/>
          <w14:textFill>
            <w14:solidFill>
              <w14:schemeClr w14:val="tx1"/>
            </w14:solidFill>
          </w14:textFill>
        </w:rPr>
        <w:t>评分标准（公式）：磋商报价得分＝</w:t>
      </w:r>
      <w:r>
        <w:rPr>
          <w:rFonts w:ascii="宋体" w:hAnsi="宋体"/>
          <w:color w:val="000000" w:themeColor="text1"/>
          <w:kern w:val="0"/>
          <w:szCs w:val="21"/>
          <w:highlight w:val="none"/>
          <w14:textFill>
            <w14:solidFill>
              <w14:schemeClr w14:val="tx1"/>
            </w14:solidFill>
          </w14:textFill>
        </w:rPr>
        <w:fldChar w:fldCharType="begin"/>
      </w:r>
      <w:r>
        <w:rPr>
          <w:rFonts w:ascii="宋体" w:hAnsi="宋体"/>
          <w:color w:val="000000" w:themeColor="text1"/>
          <w:kern w:val="0"/>
          <w:szCs w:val="21"/>
          <w:highlight w:val="none"/>
          <w14:textFill>
            <w14:solidFill>
              <w14:schemeClr w14:val="tx1"/>
            </w14:solidFill>
          </w14:textFill>
        </w:rPr>
        <w:instrText xml:space="preserve"> EQ \F(</w:instrText>
      </w:r>
      <w:r>
        <w:rPr>
          <w:rFonts w:hint="eastAsia" w:ascii="宋体" w:hAnsi="宋体"/>
          <w:color w:val="000000" w:themeColor="text1"/>
          <w:kern w:val="0"/>
          <w:szCs w:val="21"/>
          <w:highlight w:val="none"/>
          <w14:textFill>
            <w14:solidFill>
              <w14:schemeClr w14:val="tx1"/>
            </w14:solidFill>
          </w14:textFill>
        </w:rPr>
        <w:instrText xml:space="preserve">磋商基准价</w:instrText>
      </w:r>
      <w:r>
        <w:rPr>
          <w:rFonts w:ascii="宋体" w:hAnsi="宋体"/>
          <w:color w:val="000000" w:themeColor="text1"/>
          <w:kern w:val="0"/>
          <w:szCs w:val="21"/>
          <w:highlight w:val="none"/>
          <w14:textFill>
            <w14:solidFill>
              <w14:schemeClr w14:val="tx1"/>
            </w14:solidFill>
          </w14:textFill>
        </w:rPr>
        <w:instrText xml:space="preserve">,</w:instrText>
      </w:r>
      <w:r>
        <w:rPr>
          <w:rFonts w:hint="eastAsia" w:ascii="宋体" w:hAnsi="宋体"/>
          <w:color w:val="000000" w:themeColor="text1"/>
          <w:highlight w:val="none"/>
          <w14:textFill>
            <w14:solidFill>
              <w14:schemeClr w14:val="tx1"/>
            </w14:solidFill>
          </w14:textFill>
        </w:rPr>
        <w:instrText xml:space="preserve"> </w:instrText>
      </w:r>
      <w:r>
        <w:rPr>
          <w:rFonts w:hint="eastAsia" w:ascii="宋体" w:hAnsi="宋体"/>
          <w:color w:val="000000" w:themeColor="text1"/>
          <w:kern w:val="0"/>
          <w:szCs w:val="21"/>
          <w:highlight w:val="none"/>
          <w14:textFill>
            <w14:solidFill>
              <w14:schemeClr w14:val="tx1"/>
            </w14:solidFill>
          </w14:textFill>
        </w:rPr>
        <w:instrText xml:space="preserve">最后磋商报价</w:instrText>
      </w:r>
      <w:r>
        <w:rPr>
          <w:rFonts w:ascii="宋体" w:hAnsi="宋体"/>
          <w:color w:val="000000" w:themeColor="text1"/>
          <w:kern w:val="0"/>
          <w:szCs w:val="21"/>
          <w:highlight w:val="none"/>
          <w14:textFill>
            <w14:solidFill>
              <w14:schemeClr w14:val="tx1"/>
            </w14:solidFill>
          </w14:textFill>
        </w:rPr>
        <w:instrText xml:space="preserve">) </w:instrText>
      </w:r>
      <w:r>
        <w:rPr>
          <w:rFonts w:ascii="宋体" w:hAnsi="宋体"/>
          <w:color w:val="000000" w:themeColor="text1"/>
          <w:kern w:val="0"/>
          <w:szCs w:val="21"/>
          <w:highlight w:val="none"/>
          <w14:textFill>
            <w14:solidFill>
              <w14:schemeClr w14:val="tx1"/>
            </w14:solidFill>
          </w14:textFill>
        </w:rPr>
        <w:fldChar w:fldCharType="end"/>
      </w:r>
      <w:r>
        <w:rPr>
          <w:rFonts w:hint="eastAsia" w:ascii="宋体" w:hAnsi="宋体"/>
          <w:color w:val="000000" w:themeColor="text1"/>
          <w:kern w:val="0"/>
          <w:szCs w:val="21"/>
          <w:highlight w:val="none"/>
          <w14:textFill>
            <w14:solidFill>
              <w14:schemeClr w14:val="tx1"/>
            </w14:solidFill>
          </w14:textFill>
        </w:rPr>
        <w:t>×价格权值×100</w:t>
      </w:r>
    </w:p>
    <w:p w14:paraId="060C44B8">
      <w:pPr>
        <w:pStyle w:val="46"/>
        <w:widowControl w:val="0"/>
        <w:spacing w:before="0" w:beforeAutospacing="0" w:after="0" w:afterAutospacing="0" w:line="300" w:lineRule="auto"/>
        <w:ind w:left="840" w:leftChars="400" w:right="657" w:rightChars="313"/>
        <w:rPr>
          <w:color w:val="000000" w:themeColor="text1"/>
          <w:sz w:val="21"/>
          <w:szCs w:val="21"/>
          <w:highlight w:val="none"/>
          <w14:textFill>
            <w14:solidFill>
              <w14:schemeClr w14:val="tx1"/>
            </w14:solidFill>
          </w14:textFill>
        </w:rPr>
      </w:pPr>
      <w:r>
        <w:rPr>
          <w:rFonts w:hint="eastAsia"/>
          <w:iCs/>
          <w:color w:val="000000" w:themeColor="text1"/>
          <w:sz w:val="21"/>
          <w:szCs w:val="21"/>
          <w:highlight w:val="none"/>
          <w14:textFill>
            <w14:solidFill>
              <w14:schemeClr w14:val="tx1"/>
            </w14:solidFill>
          </w14:textFill>
        </w:rPr>
        <w:t>备注：</w:t>
      </w:r>
      <w:r>
        <w:rPr>
          <w:rFonts w:hint="eastAsia"/>
          <w:color w:val="000000" w:themeColor="text1"/>
          <w:sz w:val="21"/>
          <w:szCs w:val="21"/>
          <w:highlight w:val="none"/>
          <w14:textFill>
            <w14:solidFill>
              <w14:schemeClr w14:val="tx1"/>
            </w14:solidFill>
          </w14:textFill>
        </w:rPr>
        <w:t>1、价格修正：供应商的响应报价中经磋商小组确定为供货范围（包括货物、工程和服务）缺漏项，而进行调整的，调整价为该项目在其他有效响应中的最高报价。</w:t>
      </w:r>
    </w:p>
    <w:p w14:paraId="4E3D14E2">
      <w:pPr>
        <w:pStyle w:val="46"/>
        <w:widowControl w:val="0"/>
        <w:spacing w:before="0" w:beforeAutospacing="0" w:after="0" w:afterAutospacing="0" w:line="300" w:lineRule="auto"/>
        <w:ind w:left="840" w:leftChars="400" w:right="657" w:rightChars="313" w:firstLine="420" w:firstLineChars="200"/>
        <w:rPr>
          <w:color w:val="000000" w:themeColor="text1"/>
          <w:sz w:val="21"/>
          <w:szCs w:val="21"/>
          <w:highlight w:val="none"/>
          <w14:textFill>
            <w14:solidFill>
              <w14:schemeClr w14:val="tx1"/>
            </w14:solidFill>
          </w14:textFill>
        </w:rPr>
      </w:pPr>
      <w:r>
        <w:rPr>
          <w:rFonts w:hint="eastAsia"/>
          <w:color w:val="000000" w:themeColor="text1"/>
          <w:sz w:val="21"/>
          <w:szCs w:val="21"/>
          <w:highlight w:val="none"/>
          <w14:textFill>
            <w14:solidFill>
              <w14:schemeClr w14:val="tx1"/>
            </w14:solidFill>
          </w14:textFill>
        </w:rPr>
        <w:t>2、磋商小组将按照上述修正错误的方法调整该供应商的响应文件中的响应报价，调整后的价格对供应商具有约束力。如果供应商不接受修正后的响应价格，则其响应将被拒绝。</w:t>
      </w:r>
    </w:p>
    <w:p w14:paraId="1D9DF073">
      <w:pPr>
        <w:pStyle w:val="46"/>
        <w:widowControl w:val="0"/>
        <w:spacing w:before="0" w:beforeAutospacing="0" w:after="0" w:afterAutospacing="0" w:line="300" w:lineRule="auto"/>
        <w:ind w:left="840" w:leftChars="400" w:right="657" w:rightChars="313" w:firstLine="420" w:firstLineChars="200"/>
        <w:rPr>
          <w:color w:val="000000" w:themeColor="text1"/>
          <w:sz w:val="21"/>
          <w:szCs w:val="21"/>
          <w:highlight w:val="none"/>
          <w14:textFill>
            <w14:solidFill>
              <w14:schemeClr w14:val="tx1"/>
            </w14:solidFill>
          </w14:textFill>
        </w:rPr>
      </w:pPr>
      <w:r>
        <w:rPr>
          <w:rFonts w:hint="eastAsia"/>
          <w:color w:val="000000" w:themeColor="text1"/>
          <w:sz w:val="21"/>
          <w:szCs w:val="21"/>
          <w:highlight w:val="none"/>
          <w14:textFill>
            <w14:solidFill>
              <w14:schemeClr w14:val="tx1"/>
            </w14:solidFill>
          </w14:textFill>
        </w:rPr>
        <w:t>3、根据《关于印发《政府采购促进中小企业发展管理方法》的通知》（财库[2020]46号）的相关规定：对于非专门面向中小企业的项目，采购人或者采购代理机构应当在招标文件或者磋商文件、询价文件中作出规定，对小型和微型企业产品的价格给予10%的扣除，用扣除后的价格参与评审，具体扣除比例由采购人或者采购代理机构确定。采购人确定本采购项目对小型和微型企业产品的价格给予10%的扣除。</w:t>
      </w:r>
    </w:p>
    <w:p w14:paraId="441A08F7">
      <w:pPr>
        <w:pStyle w:val="46"/>
        <w:widowControl w:val="0"/>
        <w:spacing w:before="0" w:beforeAutospacing="0" w:after="0" w:afterAutospacing="0" w:line="300" w:lineRule="auto"/>
        <w:ind w:left="840" w:leftChars="400" w:right="657" w:rightChars="313" w:firstLine="420" w:firstLineChars="200"/>
        <w:rPr>
          <w:color w:val="000000" w:themeColor="text1"/>
          <w:sz w:val="21"/>
          <w:szCs w:val="21"/>
          <w:highlight w:val="none"/>
          <w14:textFill>
            <w14:solidFill>
              <w14:schemeClr w14:val="tx1"/>
            </w14:solidFill>
          </w14:textFill>
        </w:rPr>
      </w:pPr>
      <w:r>
        <w:rPr>
          <w:rFonts w:hint="eastAsia"/>
          <w:color w:val="000000" w:themeColor="text1"/>
          <w:sz w:val="21"/>
          <w:szCs w:val="21"/>
          <w:highlight w:val="none"/>
          <w14:textFill>
            <w14:solidFill>
              <w14:schemeClr w14:val="tx1"/>
            </w14:solidFill>
          </w14:textFill>
        </w:rPr>
        <w:t>3.1中小企业划分标准以《工业和信息化部、国家统计局、国家发展和改革委员会、财政部关于印发中小企业划型标准规定的通知》（工信部联企业[2011]300号）规定的划分标准为准。</w:t>
      </w:r>
    </w:p>
    <w:p w14:paraId="63798C04">
      <w:pPr>
        <w:pStyle w:val="46"/>
        <w:widowControl w:val="0"/>
        <w:spacing w:before="0" w:beforeAutospacing="0" w:after="0" w:afterAutospacing="0" w:line="300" w:lineRule="auto"/>
        <w:ind w:left="840" w:leftChars="400" w:right="657" w:rightChars="313" w:firstLine="420" w:firstLineChars="200"/>
        <w:rPr>
          <w:color w:val="000000" w:themeColor="text1"/>
          <w:sz w:val="21"/>
          <w:szCs w:val="21"/>
          <w:highlight w:val="none"/>
          <w14:textFill>
            <w14:solidFill>
              <w14:schemeClr w14:val="tx1"/>
            </w14:solidFill>
          </w14:textFill>
        </w:rPr>
      </w:pPr>
      <w:r>
        <w:rPr>
          <w:rFonts w:hint="eastAsia"/>
          <w:color w:val="000000" w:themeColor="text1"/>
          <w:sz w:val="21"/>
          <w:szCs w:val="21"/>
          <w:highlight w:val="none"/>
          <w14:textFill>
            <w14:solidFill>
              <w14:schemeClr w14:val="tx1"/>
            </w14:solidFill>
          </w14:textFill>
        </w:rPr>
        <w:t>3.2小型、微型企业提供中型企业制造的货物的，视同为中型企业。</w:t>
      </w:r>
    </w:p>
    <w:p w14:paraId="5FBC149C">
      <w:pPr>
        <w:pStyle w:val="46"/>
        <w:widowControl w:val="0"/>
        <w:spacing w:before="0" w:beforeAutospacing="0" w:after="0" w:afterAutospacing="0" w:line="300" w:lineRule="auto"/>
        <w:ind w:left="840" w:leftChars="400" w:right="657" w:rightChars="313" w:firstLine="420" w:firstLineChars="200"/>
        <w:rPr>
          <w:color w:val="000000" w:themeColor="text1"/>
          <w:sz w:val="21"/>
          <w:szCs w:val="21"/>
          <w:highlight w:val="none"/>
          <w14:textFill>
            <w14:solidFill>
              <w14:schemeClr w14:val="tx1"/>
            </w14:solidFill>
          </w14:textFill>
        </w:rPr>
      </w:pPr>
      <w:r>
        <w:rPr>
          <w:rFonts w:hint="eastAsia"/>
          <w:color w:val="000000" w:themeColor="text1"/>
          <w:sz w:val="21"/>
          <w:szCs w:val="21"/>
          <w:highlight w:val="none"/>
          <w14:textFill>
            <w14:solidFill>
              <w14:schemeClr w14:val="tx1"/>
            </w14:solidFill>
          </w14:textFill>
        </w:rPr>
        <w:t>3.3参加政府采购活动的中小企业应当提供《中小企业声明函》（格式见第五部分响应文件格式），如供应商为非制造商，其代理产品的制造商也应同时提交《中小企业声明函》，否则评审时不能享受相应的价格扣除。</w:t>
      </w:r>
    </w:p>
    <w:p w14:paraId="346B91DB">
      <w:pPr>
        <w:pStyle w:val="46"/>
        <w:widowControl w:val="0"/>
        <w:spacing w:before="0" w:beforeAutospacing="0" w:after="0" w:afterAutospacing="0" w:line="300" w:lineRule="auto"/>
        <w:ind w:left="840" w:leftChars="400" w:right="657" w:rightChars="313" w:firstLine="420" w:firstLineChars="200"/>
        <w:rPr>
          <w:color w:val="000000" w:themeColor="text1"/>
          <w:sz w:val="21"/>
          <w:szCs w:val="21"/>
          <w:highlight w:val="none"/>
          <w14:textFill>
            <w14:solidFill>
              <w14:schemeClr w14:val="tx1"/>
            </w14:solidFill>
          </w14:textFill>
        </w:rPr>
      </w:pPr>
      <w:r>
        <w:rPr>
          <w:rFonts w:hint="eastAsia"/>
          <w:color w:val="000000" w:themeColor="text1"/>
          <w:sz w:val="21"/>
          <w:szCs w:val="21"/>
          <w:highlight w:val="none"/>
          <w14:textFill>
            <w14:solidFill>
              <w14:schemeClr w14:val="tx1"/>
            </w14:solidFill>
          </w14:textFill>
        </w:rPr>
        <w:t>4、监狱企业视同小型、微型企业，享受评审中价格扣除。</w:t>
      </w:r>
    </w:p>
    <w:p w14:paraId="7111D8EB">
      <w:pPr>
        <w:pStyle w:val="46"/>
        <w:widowControl w:val="0"/>
        <w:spacing w:before="0" w:beforeAutospacing="0" w:after="0" w:afterAutospacing="0" w:line="300" w:lineRule="auto"/>
        <w:ind w:left="840" w:leftChars="400" w:right="657" w:rightChars="313" w:firstLine="420" w:firstLineChars="200"/>
        <w:rPr>
          <w:color w:val="000000" w:themeColor="text1"/>
          <w:sz w:val="21"/>
          <w:szCs w:val="21"/>
          <w:highlight w:val="none"/>
          <w14:textFill>
            <w14:solidFill>
              <w14:schemeClr w14:val="tx1"/>
            </w14:solidFill>
          </w14:textFill>
        </w:rPr>
      </w:pPr>
      <w:r>
        <w:rPr>
          <w:rFonts w:hint="eastAsia"/>
          <w:color w:val="000000" w:themeColor="text1"/>
          <w:sz w:val="21"/>
          <w:szCs w:val="21"/>
          <w:highlight w:val="none"/>
          <w14:textFill>
            <w14:solidFill>
              <w14:schemeClr w14:val="tx1"/>
            </w14:solidFill>
          </w14:textFill>
        </w:rPr>
        <w:t>4.1.监狱企业是指由司法部认定的为罪犯、戒毒人员提供生产项目和劳动对象，且全部产权属于司法部监狱管理局、戒毒管理局、直属煤矿管理局，各省、自治区、直辖市监狱管理局、戒毒管理局，各地（设区的市）监狱、强制隔离戒毒所、戒毒康复所，以及新疆生产建设兵团监狱管理局、戒毒管理局的企业。</w:t>
      </w:r>
    </w:p>
    <w:p w14:paraId="58593D27">
      <w:pPr>
        <w:pStyle w:val="46"/>
        <w:widowControl w:val="0"/>
        <w:spacing w:before="0" w:beforeAutospacing="0" w:after="0" w:afterAutospacing="0" w:line="300" w:lineRule="auto"/>
        <w:ind w:left="840" w:leftChars="400" w:right="657" w:rightChars="313" w:firstLine="420" w:firstLineChars="200"/>
        <w:rPr>
          <w:color w:val="000000" w:themeColor="text1"/>
          <w:sz w:val="21"/>
          <w:szCs w:val="21"/>
          <w:highlight w:val="none"/>
          <w14:textFill>
            <w14:solidFill>
              <w14:schemeClr w14:val="tx1"/>
            </w14:solidFill>
          </w14:textFill>
        </w:rPr>
      </w:pPr>
      <w:r>
        <w:rPr>
          <w:rFonts w:hint="eastAsia"/>
          <w:color w:val="000000" w:themeColor="text1"/>
          <w:sz w:val="21"/>
          <w:szCs w:val="21"/>
          <w:highlight w:val="none"/>
          <w14:textFill>
            <w14:solidFill>
              <w14:schemeClr w14:val="tx1"/>
            </w14:solidFill>
          </w14:textFill>
        </w:rPr>
        <w:t>4.2.监狱企业参加政府采购活动时，应当提供由省级以上监狱管理局、戒毒管理局（含新疆生产建设兵团）出具的属于监狱企业的证明文件，否则不予认可。</w:t>
      </w:r>
    </w:p>
    <w:p w14:paraId="66D0C3D7">
      <w:pPr>
        <w:tabs>
          <w:tab w:val="left" w:pos="1022"/>
        </w:tabs>
        <w:spacing w:line="300" w:lineRule="auto"/>
        <w:ind w:left="464" w:leftChars="221" w:right="657" w:rightChars="313" w:firstLine="735" w:firstLineChars="350"/>
        <w:jc w:val="left"/>
        <w:rPr>
          <w:rFonts w:ascii="宋体" w:hAnsi="宋体" w:cs="宋体"/>
          <w:i/>
          <w:iCs/>
          <w:color w:val="000000" w:themeColor="text1"/>
          <w:kern w:val="0"/>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5.供应商同时为小型、微型企业和监狱企业的，评审中只享受一次价格扣除。不重复进行价格扣除。</w:t>
      </w:r>
    </w:p>
    <w:p w14:paraId="25497253">
      <w:pPr>
        <w:pStyle w:val="26"/>
        <w:adjustRightInd w:val="0"/>
        <w:snapToGrid w:val="0"/>
        <w:spacing w:line="300" w:lineRule="auto"/>
        <w:ind w:left="420" w:hanging="420" w:hangingChars="200"/>
        <w:rPr>
          <w:rFonts w:hAnsi="宋体"/>
          <w:color w:val="000000" w:themeColor="text1"/>
          <w:highlight w:val="none"/>
          <w14:textFill>
            <w14:solidFill>
              <w14:schemeClr w14:val="tx1"/>
            </w14:solidFill>
          </w14:textFill>
        </w:rPr>
      </w:pPr>
      <w:r>
        <w:rPr>
          <w:rFonts w:hint="eastAsia" w:hAnsi="宋体"/>
          <w:color w:val="000000" w:themeColor="text1"/>
          <w:highlight w:val="none"/>
          <w14:textFill>
            <w14:solidFill>
              <w14:schemeClr w14:val="tx1"/>
            </w14:solidFill>
          </w14:textFill>
        </w:rPr>
        <w:t>19.10推荐成交候选人：</w:t>
      </w:r>
      <w:r>
        <w:rPr>
          <w:rFonts w:hint="eastAsia" w:hAnsi="宋体"/>
          <w:color w:val="000000" w:themeColor="text1"/>
          <w:kern w:val="0"/>
          <w:highlight w:val="none"/>
          <w14:textFill>
            <w14:solidFill>
              <w14:schemeClr w14:val="tx1"/>
            </w14:solidFill>
          </w14:textFill>
        </w:rPr>
        <w:t>磋商小组成员独立地对每个供应商分别评出商务得分和技术得分，磋商小组成员的技术、商务评分的算术平均值为该供应商的技术得分和商务得分。价格得分按价格评审办法评分。将供应商的技术得分、商务得分和价格得分相加，计算得出各供应商的综合得分。</w:t>
      </w:r>
      <w:r>
        <w:rPr>
          <w:rFonts w:hint="eastAsia" w:hAnsi="宋体"/>
          <w:color w:val="000000" w:themeColor="text1"/>
          <w:highlight w:val="none"/>
          <w14:textFill>
            <w14:solidFill>
              <w14:schemeClr w14:val="tx1"/>
            </w14:solidFill>
          </w14:textFill>
        </w:rPr>
        <w:t>将综合得分从高到低排序，得出</w:t>
      </w:r>
      <w:r>
        <w:rPr>
          <w:rFonts w:hint="eastAsia" w:hAnsi="宋体"/>
          <w:color w:val="000000" w:themeColor="text1"/>
          <w:kern w:val="0"/>
          <w:highlight w:val="none"/>
          <w14:textFill>
            <w14:solidFill>
              <w14:schemeClr w14:val="tx1"/>
            </w14:solidFill>
          </w14:textFill>
        </w:rPr>
        <w:t>供应商</w:t>
      </w:r>
      <w:r>
        <w:rPr>
          <w:rFonts w:hint="eastAsia" w:hAnsi="宋体"/>
          <w:color w:val="000000" w:themeColor="text1"/>
          <w:highlight w:val="none"/>
          <w14:textFill>
            <w14:solidFill>
              <w14:schemeClr w14:val="tx1"/>
            </w14:solidFill>
          </w14:textFill>
        </w:rPr>
        <w:t>名次（</w:t>
      </w:r>
      <w:r>
        <w:rPr>
          <w:rFonts w:hAnsi="宋体"/>
          <w:color w:val="000000" w:themeColor="text1"/>
          <w:highlight w:val="none"/>
          <w14:textFill>
            <w14:solidFill>
              <w14:schemeClr w14:val="tx1"/>
            </w14:solidFill>
          </w14:textFill>
        </w:rPr>
        <w:t>得分相同的，按</w:t>
      </w:r>
      <w:r>
        <w:rPr>
          <w:rFonts w:hint="eastAsia" w:hAnsi="宋体"/>
          <w:color w:val="000000" w:themeColor="text1"/>
          <w:highlight w:val="none"/>
          <w14:textFill>
            <w14:solidFill>
              <w14:schemeClr w14:val="tx1"/>
            </w14:solidFill>
          </w14:textFill>
        </w:rPr>
        <w:t>最后</w:t>
      </w:r>
      <w:r>
        <w:rPr>
          <w:rFonts w:hAnsi="宋体"/>
          <w:color w:val="000000" w:themeColor="text1"/>
          <w:highlight w:val="none"/>
          <w14:textFill>
            <w14:solidFill>
              <w14:schemeClr w14:val="tx1"/>
            </w14:solidFill>
          </w14:textFill>
        </w:rPr>
        <w:t>报价由低到高顺序排列</w:t>
      </w:r>
      <w:r>
        <w:rPr>
          <w:rFonts w:hint="eastAsia" w:hAnsi="宋体"/>
          <w:color w:val="000000" w:themeColor="text1"/>
          <w:highlight w:val="none"/>
          <w14:textFill>
            <w14:solidFill>
              <w14:schemeClr w14:val="tx1"/>
            </w14:solidFill>
          </w14:textFill>
        </w:rPr>
        <w:t>；</w:t>
      </w:r>
      <w:r>
        <w:rPr>
          <w:rFonts w:hAnsi="宋体"/>
          <w:color w:val="000000" w:themeColor="text1"/>
          <w:highlight w:val="none"/>
          <w14:textFill>
            <w14:solidFill>
              <w14:schemeClr w14:val="tx1"/>
            </w14:solidFill>
          </w14:textFill>
        </w:rPr>
        <w:t>得分且</w:t>
      </w:r>
      <w:r>
        <w:rPr>
          <w:rFonts w:hint="eastAsia" w:hAnsi="宋体"/>
          <w:color w:val="000000" w:themeColor="text1"/>
          <w:highlight w:val="none"/>
          <w14:textFill>
            <w14:solidFill>
              <w14:schemeClr w14:val="tx1"/>
            </w14:solidFill>
          </w14:textFill>
        </w:rPr>
        <w:t>最后</w:t>
      </w:r>
      <w:r>
        <w:rPr>
          <w:rFonts w:hAnsi="宋体"/>
          <w:color w:val="000000" w:themeColor="text1"/>
          <w:highlight w:val="none"/>
          <w14:textFill>
            <w14:solidFill>
              <w14:schemeClr w14:val="tx1"/>
            </w14:solidFill>
          </w14:textFill>
        </w:rPr>
        <w:t>报价相同的，按</w:t>
      </w:r>
      <w:r>
        <w:rPr>
          <w:rFonts w:hint="eastAsia" w:hAnsi="宋体"/>
          <w:color w:val="000000" w:themeColor="text1"/>
          <w:highlight w:val="none"/>
          <w14:textFill>
            <w14:solidFill>
              <w14:schemeClr w14:val="tx1"/>
            </w14:solidFill>
          </w14:textFill>
        </w:rPr>
        <w:t>技术</w:t>
      </w:r>
      <w:r>
        <w:rPr>
          <w:rFonts w:hAnsi="宋体"/>
          <w:color w:val="000000" w:themeColor="text1"/>
          <w:highlight w:val="none"/>
          <w14:textFill>
            <w14:solidFill>
              <w14:schemeClr w14:val="tx1"/>
            </w14:solidFill>
          </w14:textFill>
        </w:rPr>
        <w:t>优劣顺序排列</w:t>
      </w:r>
      <w:r>
        <w:rPr>
          <w:rFonts w:hint="eastAsia" w:hAnsi="宋体"/>
          <w:color w:val="000000" w:themeColor="text1"/>
          <w:highlight w:val="none"/>
          <w14:textFill>
            <w14:solidFill>
              <w14:schemeClr w14:val="tx1"/>
            </w14:solidFill>
          </w14:textFill>
        </w:rPr>
        <w:t>），推荐 3 名成交候选人。</w:t>
      </w:r>
    </w:p>
    <w:p w14:paraId="4D746C8C">
      <w:pPr>
        <w:pStyle w:val="26"/>
        <w:adjustRightInd w:val="0"/>
        <w:snapToGrid w:val="0"/>
        <w:spacing w:line="300" w:lineRule="auto"/>
        <w:ind w:left="420" w:hanging="420" w:hangingChars="200"/>
        <w:rPr>
          <w:rFonts w:hAnsi="宋体"/>
          <w:color w:val="000000" w:themeColor="text1"/>
          <w:highlight w:val="none"/>
          <w14:textFill>
            <w14:solidFill>
              <w14:schemeClr w14:val="tx1"/>
            </w14:solidFill>
          </w14:textFill>
        </w:rPr>
      </w:pPr>
    </w:p>
    <w:p w14:paraId="2D71F531">
      <w:pPr>
        <w:pStyle w:val="26"/>
        <w:adjustRightInd w:val="0"/>
        <w:snapToGrid w:val="0"/>
        <w:spacing w:line="300" w:lineRule="auto"/>
        <w:outlineLvl w:val="1"/>
        <w:rPr>
          <w:rFonts w:hAnsi="宋体"/>
          <w:color w:val="000000" w:themeColor="text1"/>
          <w:highlight w:val="none"/>
          <w14:textFill>
            <w14:solidFill>
              <w14:schemeClr w14:val="tx1"/>
            </w14:solidFill>
          </w14:textFill>
        </w:rPr>
      </w:pPr>
      <w:bookmarkStart w:id="136" w:name="_Toc464632127"/>
      <w:bookmarkStart w:id="137" w:name="_Toc32186"/>
      <w:r>
        <w:rPr>
          <w:rFonts w:hint="eastAsia" w:hAnsi="宋体"/>
          <w:color w:val="000000" w:themeColor="text1"/>
          <w:highlight w:val="none"/>
          <w14:textFill>
            <w14:solidFill>
              <w14:schemeClr w14:val="tx1"/>
            </w14:solidFill>
          </w14:textFill>
        </w:rPr>
        <w:t>八、确定成交供应商办法</w:t>
      </w:r>
      <w:bookmarkEnd w:id="136"/>
      <w:bookmarkEnd w:id="137"/>
    </w:p>
    <w:p w14:paraId="19B397B5">
      <w:pPr>
        <w:pStyle w:val="26"/>
        <w:adjustRightInd w:val="0"/>
        <w:snapToGrid w:val="0"/>
        <w:spacing w:line="300" w:lineRule="auto"/>
        <w:ind w:left="420" w:hanging="420" w:hangingChars="200"/>
        <w:rPr>
          <w:rFonts w:hAnsi="宋体"/>
          <w:color w:val="000000" w:themeColor="text1"/>
          <w:highlight w:val="none"/>
          <w14:textFill>
            <w14:solidFill>
              <w14:schemeClr w14:val="tx1"/>
            </w14:solidFill>
          </w14:textFill>
        </w:rPr>
      </w:pPr>
      <w:r>
        <w:rPr>
          <w:rFonts w:hint="eastAsia" w:hAnsi="宋体"/>
          <w:color w:val="000000" w:themeColor="text1"/>
          <w:highlight w:val="none"/>
          <w14:textFill>
            <w14:solidFill>
              <w14:schemeClr w14:val="tx1"/>
            </w14:solidFill>
          </w14:textFill>
        </w:rPr>
        <w:t>20.  确定成交供应商</w:t>
      </w:r>
    </w:p>
    <w:p w14:paraId="473BC8C1">
      <w:pPr>
        <w:pStyle w:val="26"/>
        <w:adjustRightInd w:val="0"/>
        <w:snapToGrid w:val="0"/>
        <w:spacing w:line="300" w:lineRule="auto"/>
        <w:ind w:left="420" w:hanging="420" w:hangingChars="200"/>
        <w:rPr>
          <w:rFonts w:hAnsi="宋体"/>
          <w:color w:val="000000" w:themeColor="text1"/>
          <w:highlight w:val="none"/>
          <w14:textFill>
            <w14:solidFill>
              <w14:schemeClr w14:val="tx1"/>
            </w14:solidFill>
          </w14:textFill>
        </w:rPr>
      </w:pPr>
      <w:r>
        <w:rPr>
          <w:rFonts w:hint="eastAsia" w:hAnsi="宋体"/>
          <w:color w:val="000000" w:themeColor="text1"/>
          <w:highlight w:val="none"/>
          <w14:textFill>
            <w14:solidFill>
              <w14:schemeClr w14:val="tx1"/>
            </w14:solidFill>
          </w14:textFill>
        </w:rPr>
        <w:t>20.1磋商小组根据综合评分情况，按照评审得分由高到低顺序推荐成交候选供应商，并编写评审报告。</w:t>
      </w:r>
    </w:p>
    <w:p w14:paraId="349454D8">
      <w:pPr>
        <w:autoSpaceDE w:val="0"/>
        <w:autoSpaceDN w:val="0"/>
        <w:adjustRightInd w:val="0"/>
        <w:snapToGrid w:val="0"/>
        <w:spacing w:line="300" w:lineRule="auto"/>
        <w:ind w:left="473" w:right="32" w:hanging="472" w:hangingChars="225"/>
        <w:rPr>
          <w:rFonts w:ascii="宋体" w:hAnsi="宋体"/>
          <w:color w:val="000000" w:themeColor="text1"/>
          <w:kern w:val="0"/>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 xml:space="preserve">20.2 </w:t>
      </w:r>
      <w:r>
        <w:rPr>
          <w:rFonts w:hint="eastAsia" w:ascii="宋体" w:hAnsi="宋体"/>
          <w:color w:val="000000" w:themeColor="text1"/>
          <w:kern w:val="0"/>
          <w:szCs w:val="21"/>
          <w:highlight w:val="none"/>
          <w14:textFill>
            <w14:solidFill>
              <w14:schemeClr w14:val="tx1"/>
            </w14:solidFill>
          </w14:textFill>
        </w:rPr>
        <w:t>成交供应商确定后，</w:t>
      </w:r>
      <w:r>
        <w:rPr>
          <w:rFonts w:hint="eastAsia" w:ascii="宋体" w:hAnsi="宋体"/>
          <w:color w:val="000000" w:themeColor="text1"/>
          <w:szCs w:val="21"/>
          <w:highlight w:val="none"/>
          <w14:textFill>
            <w14:solidFill>
              <w14:schemeClr w14:val="tx1"/>
            </w14:solidFill>
          </w14:textFill>
        </w:rPr>
        <w:t>成交结果将于指定媒体公告：</w:t>
      </w:r>
      <w:r>
        <w:rPr>
          <w:rFonts w:hint="eastAsia" w:ascii="黑体" w:eastAsia="黑体"/>
          <w:bCs/>
          <w:color w:val="000000" w:themeColor="text1"/>
          <w:highlight w:val="none"/>
          <w14:textFill>
            <w14:solidFill>
              <w14:schemeClr w14:val="tx1"/>
            </w14:solidFill>
          </w14:textFill>
        </w:rPr>
        <w:t>详见第三部分《磋商须知〈供应商须知前附表〉》</w:t>
      </w:r>
      <w:r>
        <w:rPr>
          <w:rFonts w:hint="eastAsia" w:ascii="宋体" w:hAnsi="宋体"/>
          <w:color w:val="000000" w:themeColor="text1"/>
          <w:szCs w:val="21"/>
          <w:highlight w:val="none"/>
          <w14:textFill>
            <w14:solidFill>
              <w14:schemeClr w14:val="tx1"/>
            </w14:solidFill>
          </w14:textFill>
        </w:rPr>
        <w:t>。发布成交结果公告的同时，代理采购机构向成交</w:t>
      </w:r>
      <w:r>
        <w:rPr>
          <w:rFonts w:hint="eastAsia" w:ascii="宋体" w:hAnsi="宋体"/>
          <w:color w:val="000000" w:themeColor="text1"/>
          <w:kern w:val="0"/>
          <w:szCs w:val="21"/>
          <w:highlight w:val="none"/>
          <w14:textFill>
            <w14:solidFill>
              <w14:schemeClr w14:val="tx1"/>
            </w14:solidFill>
          </w14:textFill>
        </w:rPr>
        <w:t>供应商</w:t>
      </w:r>
      <w:r>
        <w:rPr>
          <w:rFonts w:hint="eastAsia" w:ascii="宋体" w:hAnsi="宋体"/>
          <w:color w:val="000000" w:themeColor="text1"/>
          <w:szCs w:val="21"/>
          <w:highlight w:val="none"/>
          <w14:textFill>
            <w14:solidFill>
              <w14:schemeClr w14:val="tx1"/>
            </w14:solidFill>
          </w14:textFill>
        </w:rPr>
        <w:t>发出成交通知书。</w:t>
      </w:r>
    </w:p>
    <w:p w14:paraId="11F22083">
      <w:pPr>
        <w:pStyle w:val="26"/>
        <w:adjustRightInd w:val="0"/>
        <w:snapToGrid w:val="0"/>
        <w:spacing w:line="300" w:lineRule="auto"/>
        <w:ind w:left="420" w:hanging="420" w:hangingChars="200"/>
        <w:rPr>
          <w:rFonts w:hAnsi="宋体"/>
          <w:color w:val="000000" w:themeColor="text1"/>
          <w:highlight w:val="none"/>
          <w14:textFill>
            <w14:solidFill>
              <w14:schemeClr w14:val="tx1"/>
            </w14:solidFill>
          </w14:textFill>
        </w:rPr>
      </w:pPr>
      <w:r>
        <w:rPr>
          <w:rFonts w:hint="eastAsia" w:hAnsi="宋体"/>
          <w:color w:val="000000" w:themeColor="text1"/>
          <w:highlight w:val="none"/>
          <w14:textFill>
            <w14:solidFill>
              <w14:schemeClr w14:val="tx1"/>
            </w14:solidFill>
          </w14:textFill>
        </w:rPr>
        <w:t>21. 替补候选人的设定与使用。</w:t>
      </w:r>
      <w:r>
        <w:rPr>
          <w:rFonts w:hint="eastAsia" w:hAnsi="宋体"/>
          <w:color w:val="000000" w:themeColor="text1"/>
          <w:kern w:val="0"/>
          <w:highlight w:val="none"/>
          <w14:textFill>
            <w14:solidFill>
              <w14:schemeClr w14:val="tx1"/>
            </w14:solidFill>
          </w14:textFill>
        </w:rPr>
        <w:t>成交供应商放弃成交、不按要求与采购人签订政府采购合同、因不可抗拒力或自身原因不能履行政府采购合同的，经本项目</w:t>
      </w:r>
      <w:r>
        <w:rPr>
          <w:rFonts w:hint="eastAsia" w:hAnsi="宋体"/>
          <w:color w:val="000000" w:themeColor="text1"/>
          <w:highlight w:val="none"/>
          <w14:textFill>
            <w14:solidFill>
              <w14:schemeClr w14:val="tx1"/>
            </w14:solidFill>
          </w14:textFill>
        </w:rPr>
        <w:t>监管部门批准后，</w:t>
      </w:r>
      <w:r>
        <w:rPr>
          <w:rFonts w:hint="eastAsia" w:hAnsi="宋体"/>
          <w:color w:val="000000" w:themeColor="text1"/>
          <w:kern w:val="0"/>
          <w:highlight w:val="none"/>
          <w14:textFill>
            <w14:solidFill>
              <w14:schemeClr w14:val="tx1"/>
            </w14:solidFill>
          </w14:textFill>
        </w:rPr>
        <w:t>采购人可以与排位在成交供应商之后第一位的成交候选人签订政府采购合同，以此类推，或者重新进行组织采购。</w:t>
      </w:r>
    </w:p>
    <w:p w14:paraId="2F7B8D25">
      <w:pPr>
        <w:tabs>
          <w:tab w:val="left" w:pos="0"/>
        </w:tabs>
        <w:adjustRightInd w:val="0"/>
        <w:snapToGrid w:val="0"/>
        <w:spacing w:line="300" w:lineRule="auto"/>
        <w:ind w:left="540" w:hanging="539" w:hangingChars="257"/>
        <w:rPr>
          <w:rFonts w:ascii="宋体" w:hAnsi="宋体"/>
          <w:color w:val="000000" w:themeColor="text1"/>
          <w:kern w:val="0"/>
          <w:szCs w:val="21"/>
          <w:highlight w:val="none"/>
          <w14:textFill>
            <w14:solidFill>
              <w14:schemeClr w14:val="tx1"/>
            </w14:solidFill>
          </w14:textFill>
        </w:rPr>
      </w:pPr>
      <w:r>
        <w:rPr>
          <w:rFonts w:hint="eastAsia" w:ascii="宋体" w:hAnsi="宋体"/>
          <w:color w:val="000000" w:themeColor="text1"/>
          <w:kern w:val="0"/>
          <w:szCs w:val="21"/>
          <w:highlight w:val="none"/>
          <w14:textFill>
            <w14:solidFill>
              <w14:schemeClr w14:val="tx1"/>
            </w14:solidFill>
          </w14:textFill>
        </w:rPr>
        <w:t>22. 项目响应无效处理</w:t>
      </w:r>
    </w:p>
    <w:p w14:paraId="72CEB346">
      <w:pPr>
        <w:spacing w:line="300" w:lineRule="auto"/>
        <w:ind w:left="420" w:hanging="420" w:hangingChars="200"/>
        <w:rPr>
          <w:rFonts w:ascii="宋体" w:hAnsi="宋体"/>
          <w:color w:val="000000" w:themeColor="text1"/>
          <w:kern w:val="0"/>
          <w:szCs w:val="21"/>
          <w:highlight w:val="none"/>
          <w14:textFill>
            <w14:solidFill>
              <w14:schemeClr w14:val="tx1"/>
            </w14:solidFill>
          </w14:textFill>
        </w:rPr>
      </w:pPr>
      <w:r>
        <w:rPr>
          <w:rFonts w:hint="eastAsia" w:ascii="宋体" w:hAnsi="宋体"/>
          <w:color w:val="000000" w:themeColor="text1"/>
          <w:kern w:val="0"/>
          <w:szCs w:val="21"/>
          <w:highlight w:val="none"/>
          <w14:textFill>
            <w14:solidFill>
              <w14:schemeClr w14:val="tx1"/>
            </w14:solidFill>
          </w14:textFill>
        </w:rPr>
        <w:t>22.1 根据《政府采购法》、《政府采购竞争性磋商采购方式管理暂行办法》相关规定，下列情况出现将被确定为响应无效：</w:t>
      </w:r>
    </w:p>
    <w:p w14:paraId="412FC45E">
      <w:pPr>
        <w:tabs>
          <w:tab w:val="left" w:pos="540"/>
        </w:tabs>
        <w:spacing w:line="300" w:lineRule="auto"/>
        <w:ind w:left="420" w:leftChars="200"/>
        <w:rPr>
          <w:rFonts w:ascii="宋体" w:hAnsi="宋体"/>
          <w:color w:val="000000" w:themeColor="text1"/>
          <w:kern w:val="0"/>
          <w:szCs w:val="21"/>
          <w:highlight w:val="none"/>
          <w14:textFill>
            <w14:solidFill>
              <w14:schemeClr w14:val="tx1"/>
            </w14:solidFill>
          </w14:textFill>
        </w:rPr>
      </w:pPr>
      <w:r>
        <w:rPr>
          <w:rFonts w:hint="eastAsia" w:ascii="宋体" w:hAnsi="宋体"/>
          <w:color w:val="000000" w:themeColor="text1"/>
          <w:kern w:val="0"/>
          <w:szCs w:val="21"/>
          <w:highlight w:val="none"/>
          <w14:textFill>
            <w14:solidFill>
              <w14:schemeClr w14:val="tx1"/>
            </w14:solidFill>
          </w14:textFill>
        </w:rPr>
        <w:t>1) 符合专业资格条件的供应商或者对磋商文件作实质响应的有效供应商不足三家的，且未能获得采购人、监管部门批准继续评审的；</w:t>
      </w:r>
    </w:p>
    <w:p w14:paraId="7B88FC02">
      <w:pPr>
        <w:tabs>
          <w:tab w:val="left" w:pos="540"/>
        </w:tabs>
        <w:spacing w:line="300" w:lineRule="auto"/>
        <w:ind w:left="420" w:leftChars="200"/>
        <w:rPr>
          <w:rFonts w:ascii="宋体" w:hAnsi="宋体"/>
          <w:color w:val="000000" w:themeColor="text1"/>
          <w:kern w:val="0"/>
          <w:szCs w:val="21"/>
          <w:highlight w:val="none"/>
          <w14:textFill>
            <w14:solidFill>
              <w14:schemeClr w14:val="tx1"/>
            </w14:solidFill>
          </w14:textFill>
        </w:rPr>
      </w:pPr>
      <w:r>
        <w:rPr>
          <w:rFonts w:hint="eastAsia" w:ascii="宋体" w:hAnsi="宋体"/>
          <w:color w:val="000000" w:themeColor="text1"/>
          <w:kern w:val="0"/>
          <w:szCs w:val="21"/>
          <w:highlight w:val="none"/>
          <w14:textFill>
            <w14:solidFill>
              <w14:schemeClr w14:val="tx1"/>
            </w14:solidFill>
          </w14:textFill>
        </w:rPr>
        <w:t xml:space="preserve">2) 出现影响采购公正的违法、违规行为的； </w:t>
      </w:r>
    </w:p>
    <w:p w14:paraId="49910557">
      <w:pPr>
        <w:tabs>
          <w:tab w:val="left" w:pos="540"/>
        </w:tabs>
        <w:spacing w:line="300" w:lineRule="auto"/>
        <w:ind w:left="420" w:leftChars="200"/>
        <w:rPr>
          <w:rFonts w:ascii="宋体" w:hAnsi="宋体"/>
          <w:color w:val="000000" w:themeColor="text1"/>
          <w:kern w:val="0"/>
          <w:szCs w:val="21"/>
          <w:highlight w:val="none"/>
          <w14:textFill>
            <w14:solidFill>
              <w14:schemeClr w14:val="tx1"/>
            </w14:solidFill>
          </w14:textFill>
        </w:rPr>
      </w:pPr>
      <w:r>
        <w:rPr>
          <w:rFonts w:hint="eastAsia" w:ascii="宋体" w:hAnsi="宋体"/>
          <w:color w:val="000000" w:themeColor="text1"/>
          <w:kern w:val="0"/>
          <w:szCs w:val="21"/>
          <w:highlight w:val="none"/>
          <w14:textFill>
            <w14:solidFill>
              <w14:schemeClr w14:val="tx1"/>
            </w14:solidFill>
          </w14:textFill>
        </w:rPr>
        <w:t>3) 供应商的报价均超过了采购预算，采购人不能支付的；</w:t>
      </w:r>
    </w:p>
    <w:p w14:paraId="216433CF">
      <w:pPr>
        <w:tabs>
          <w:tab w:val="left" w:pos="540"/>
        </w:tabs>
        <w:spacing w:line="300" w:lineRule="auto"/>
        <w:ind w:left="420" w:leftChars="200"/>
        <w:rPr>
          <w:rFonts w:ascii="宋体" w:hAnsi="宋体"/>
          <w:color w:val="000000" w:themeColor="text1"/>
          <w:kern w:val="0"/>
          <w:szCs w:val="21"/>
          <w:highlight w:val="none"/>
          <w14:textFill>
            <w14:solidFill>
              <w14:schemeClr w14:val="tx1"/>
            </w14:solidFill>
          </w14:textFill>
        </w:rPr>
      </w:pPr>
      <w:r>
        <w:rPr>
          <w:rFonts w:hint="eastAsia" w:ascii="宋体" w:hAnsi="宋体"/>
          <w:color w:val="000000" w:themeColor="text1"/>
          <w:kern w:val="0"/>
          <w:szCs w:val="21"/>
          <w:highlight w:val="none"/>
          <w14:textFill>
            <w14:solidFill>
              <w14:schemeClr w14:val="tx1"/>
            </w14:solidFill>
          </w14:textFill>
        </w:rPr>
        <w:t>4) 因重大变故，采购任务取消的。</w:t>
      </w:r>
    </w:p>
    <w:p w14:paraId="6BC21B97">
      <w:pPr>
        <w:tabs>
          <w:tab w:val="left" w:pos="540"/>
        </w:tabs>
        <w:spacing w:line="300" w:lineRule="auto"/>
        <w:ind w:left="420" w:leftChars="200"/>
        <w:rPr>
          <w:rFonts w:ascii="宋体" w:hAnsi="宋体"/>
          <w:color w:val="000000" w:themeColor="text1"/>
          <w:kern w:val="0"/>
          <w:szCs w:val="21"/>
          <w:highlight w:val="none"/>
          <w14:textFill>
            <w14:solidFill>
              <w14:schemeClr w14:val="tx1"/>
            </w14:solidFill>
          </w14:textFill>
        </w:rPr>
      </w:pPr>
      <w:r>
        <w:rPr>
          <w:rFonts w:hint="eastAsia" w:ascii="宋体" w:hAnsi="宋体"/>
          <w:color w:val="000000" w:themeColor="text1"/>
          <w:kern w:val="0"/>
          <w:szCs w:val="21"/>
          <w:highlight w:val="none"/>
          <w14:textFill>
            <w14:solidFill>
              <w14:schemeClr w14:val="tx1"/>
            </w14:solidFill>
          </w14:textFill>
        </w:rPr>
        <w:t>5)</w:t>
      </w:r>
      <w:r>
        <w:rPr>
          <w:rFonts w:hint="eastAsia" w:ascii="宋体" w:hAnsi="宋体"/>
          <w:color w:val="000000" w:themeColor="text1"/>
          <w:highlight w:val="none"/>
          <w14:textFill>
            <w14:solidFill>
              <w14:schemeClr w14:val="tx1"/>
            </w14:solidFill>
          </w14:textFill>
        </w:rPr>
        <w:t xml:space="preserve"> </w:t>
      </w:r>
      <w:r>
        <w:rPr>
          <w:rFonts w:hint="eastAsia" w:ascii="宋体" w:hAnsi="宋体"/>
          <w:color w:val="000000" w:themeColor="text1"/>
          <w:kern w:val="0"/>
          <w:szCs w:val="21"/>
          <w:highlight w:val="none"/>
          <w14:textFill>
            <w14:solidFill>
              <w14:schemeClr w14:val="tx1"/>
            </w14:solidFill>
          </w14:textFill>
        </w:rPr>
        <w:t>因情况变化，不再符合规定的竞争性磋商采购方式适用情形的；</w:t>
      </w:r>
    </w:p>
    <w:p w14:paraId="45F8BF90">
      <w:pPr>
        <w:autoSpaceDE w:val="0"/>
        <w:autoSpaceDN w:val="0"/>
        <w:adjustRightInd w:val="0"/>
        <w:snapToGrid w:val="0"/>
        <w:spacing w:line="300" w:lineRule="auto"/>
        <w:ind w:left="473" w:right="32" w:hanging="472" w:hangingChars="225"/>
        <w:outlineLvl w:val="1"/>
        <w:rPr>
          <w:rFonts w:ascii="宋体" w:hAnsi="宋体"/>
          <w:color w:val="000000" w:themeColor="text1"/>
          <w:szCs w:val="21"/>
          <w:highlight w:val="none"/>
          <w14:textFill>
            <w14:solidFill>
              <w14:schemeClr w14:val="tx1"/>
            </w14:solidFill>
          </w14:textFill>
        </w:rPr>
      </w:pPr>
      <w:bookmarkStart w:id="138" w:name="_Toc29110"/>
      <w:bookmarkStart w:id="139" w:name="_Toc464632128"/>
      <w:r>
        <w:rPr>
          <w:rFonts w:hint="eastAsia" w:ascii="宋体" w:hAnsi="宋体"/>
          <w:color w:val="000000" w:themeColor="text1"/>
          <w:szCs w:val="21"/>
          <w:highlight w:val="none"/>
          <w14:textFill>
            <w14:solidFill>
              <w14:schemeClr w14:val="tx1"/>
            </w14:solidFill>
          </w14:textFill>
        </w:rPr>
        <w:t>九、质疑</w:t>
      </w:r>
      <w:bookmarkEnd w:id="138"/>
      <w:bookmarkEnd w:id="139"/>
    </w:p>
    <w:p w14:paraId="2E71A056">
      <w:pPr>
        <w:autoSpaceDE w:val="0"/>
        <w:autoSpaceDN w:val="0"/>
        <w:adjustRightInd w:val="0"/>
        <w:snapToGrid w:val="0"/>
        <w:spacing w:line="300" w:lineRule="auto"/>
        <w:ind w:left="473" w:right="32" w:hanging="472" w:hangingChars="225"/>
        <w:rPr>
          <w:rFonts w:ascii="宋体" w:hAnsi="宋体"/>
          <w:color w:val="000000" w:themeColor="text1"/>
          <w:kern w:val="0"/>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23. 如果供应商对此次采购活动有疑问，可依法向采购代理机构提出质疑。采购代理机构应当依法给与答复，并将结果告知有关当事人。</w:t>
      </w:r>
    </w:p>
    <w:p w14:paraId="782DE2A6">
      <w:pPr>
        <w:spacing w:line="300" w:lineRule="auto"/>
        <w:outlineLvl w:val="1"/>
        <w:rPr>
          <w:rFonts w:ascii="宋体" w:hAnsi="宋体"/>
          <w:color w:val="000000" w:themeColor="text1"/>
          <w:szCs w:val="21"/>
          <w:highlight w:val="none"/>
          <w14:textFill>
            <w14:solidFill>
              <w14:schemeClr w14:val="tx1"/>
            </w14:solidFill>
          </w14:textFill>
        </w:rPr>
      </w:pPr>
      <w:bookmarkStart w:id="140" w:name="_Toc322033397"/>
      <w:bookmarkStart w:id="141" w:name="_Toc345675374"/>
      <w:bookmarkStart w:id="142" w:name="_Toc31770"/>
      <w:bookmarkStart w:id="143" w:name="_Toc464632129"/>
      <w:r>
        <w:rPr>
          <w:rFonts w:hint="eastAsia" w:ascii="宋体" w:hAnsi="宋体"/>
          <w:color w:val="000000" w:themeColor="text1"/>
          <w:szCs w:val="21"/>
          <w:highlight w:val="none"/>
          <w14:textFill>
            <w14:solidFill>
              <w14:schemeClr w14:val="tx1"/>
            </w14:solidFill>
          </w14:textFill>
        </w:rPr>
        <w:t>十、成交服务费</w:t>
      </w:r>
      <w:bookmarkEnd w:id="140"/>
      <w:bookmarkEnd w:id="141"/>
      <w:bookmarkEnd w:id="142"/>
      <w:bookmarkEnd w:id="143"/>
    </w:p>
    <w:p w14:paraId="648F7A46">
      <w:pPr>
        <w:spacing w:line="300" w:lineRule="auto"/>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24.  成交服务费:</w:t>
      </w:r>
      <w:r>
        <w:rPr>
          <w:rFonts w:hint="eastAsia" w:ascii="黑体" w:eastAsia="黑体"/>
          <w:bCs/>
          <w:color w:val="000000" w:themeColor="text1"/>
          <w:highlight w:val="none"/>
          <w14:textFill>
            <w14:solidFill>
              <w14:schemeClr w14:val="tx1"/>
            </w14:solidFill>
          </w14:textFill>
        </w:rPr>
        <w:t xml:space="preserve"> 详见第二部分《采购项目内容〈A 商务要求〉》</w:t>
      </w:r>
      <w:r>
        <w:rPr>
          <w:rFonts w:hint="eastAsia" w:ascii="宋体" w:hAnsi="宋体"/>
          <w:color w:val="000000" w:themeColor="text1"/>
          <w:szCs w:val="21"/>
          <w:highlight w:val="none"/>
          <w14:textFill>
            <w14:solidFill>
              <w14:schemeClr w14:val="tx1"/>
            </w14:solidFill>
          </w14:textFill>
        </w:rPr>
        <w:t>。</w:t>
      </w:r>
    </w:p>
    <w:p w14:paraId="2B25E33F">
      <w:pPr>
        <w:spacing w:line="300" w:lineRule="auto"/>
        <w:outlineLvl w:val="1"/>
        <w:rPr>
          <w:rFonts w:ascii="宋体" w:hAnsi="宋体"/>
          <w:color w:val="000000" w:themeColor="text1"/>
          <w:szCs w:val="21"/>
          <w:highlight w:val="none"/>
          <w14:textFill>
            <w14:solidFill>
              <w14:schemeClr w14:val="tx1"/>
            </w14:solidFill>
          </w14:textFill>
        </w:rPr>
      </w:pPr>
      <w:bookmarkStart w:id="144" w:name="_Toc464632131"/>
      <w:bookmarkStart w:id="145" w:name="_Toc18582"/>
      <w:bookmarkStart w:id="146" w:name="_Toc536594109"/>
      <w:r>
        <w:rPr>
          <w:rFonts w:hint="eastAsia" w:ascii="宋体" w:hAnsi="宋体"/>
          <w:color w:val="000000" w:themeColor="text1"/>
          <w:szCs w:val="21"/>
          <w:highlight w:val="none"/>
          <w14:textFill>
            <w14:solidFill>
              <w14:schemeClr w14:val="tx1"/>
            </w14:solidFill>
          </w14:textFill>
        </w:rPr>
        <w:t>十一、合同的订立和履行</w:t>
      </w:r>
      <w:bookmarkEnd w:id="144"/>
      <w:bookmarkEnd w:id="145"/>
    </w:p>
    <w:bookmarkEnd w:id="146"/>
    <w:p w14:paraId="48EEE462">
      <w:pPr>
        <w:spacing w:line="300" w:lineRule="auto"/>
        <w:ind w:left="630" w:hanging="630" w:hangingChars="300"/>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25.合同的订立</w:t>
      </w:r>
    </w:p>
    <w:p w14:paraId="43DD2F80">
      <w:pPr>
        <w:spacing w:line="300" w:lineRule="auto"/>
        <w:ind w:left="630" w:hanging="630" w:hangingChars="300"/>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25.1 采购人与成交供应商自成交通知书发出之日，按磋商文件要求和成交供应商竞争性磋商响应文件承诺签订政府采购合同，但不得超出磋商文件和成交供应商竞争性磋商响应文件的范围、也不得再行订立背离合同实质性内容的其他协议。</w:t>
      </w:r>
    </w:p>
    <w:p w14:paraId="728B3EA0">
      <w:pPr>
        <w:spacing w:line="300" w:lineRule="auto"/>
        <w:ind w:left="567" w:leftChars="-30" w:hanging="630" w:hangingChars="300"/>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25.2 签订政府采购合同后7个工作日内，采购人应将政府采购合同副本报同级政府采购监督管理部门备案。</w:t>
      </w:r>
    </w:p>
    <w:p w14:paraId="32EAC2D2">
      <w:pPr>
        <w:spacing w:line="300" w:lineRule="auto"/>
        <w:ind w:left="630" w:hanging="630" w:hangingChars="300"/>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26. 合同的履行</w:t>
      </w:r>
    </w:p>
    <w:p w14:paraId="1C97C326">
      <w:pPr>
        <w:spacing w:line="300" w:lineRule="auto"/>
        <w:ind w:left="567" w:hanging="567" w:hangingChars="270"/>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kern w:val="0"/>
          <w:szCs w:val="21"/>
          <w:highlight w:val="none"/>
          <w14:textFill>
            <w14:solidFill>
              <w14:schemeClr w14:val="tx1"/>
            </w14:solidFill>
          </w14:textFill>
        </w:rPr>
        <w:t>26.1 政府采购合同订立后，合同各方不得擅自变更、中止或者终止合同。政府采购合同</w:t>
      </w:r>
      <w:r>
        <w:rPr>
          <w:rFonts w:hint="eastAsia" w:ascii="宋体" w:hAnsi="宋体"/>
          <w:color w:val="000000" w:themeColor="text1"/>
          <w:szCs w:val="21"/>
          <w:highlight w:val="none"/>
          <w14:textFill>
            <w14:solidFill>
              <w14:schemeClr w14:val="tx1"/>
            </w14:solidFill>
          </w14:textFill>
        </w:rPr>
        <w:t>需要变更的，采购人应将有关合同变更内容，以书面形式报政府采购监督管理机关备案；因特殊情况需要中止或终止合同的，采购人应将中止或终止合同的理由以及相应措施，以书面形式报政府采购监督管理机关备案。</w:t>
      </w:r>
    </w:p>
    <w:p w14:paraId="5D610B45">
      <w:pPr>
        <w:spacing w:line="300" w:lineRule="auto"/>
        <w:ind w:left="567" w:hanging="567" w:hangingChars="270"/>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26.2 政府采购合同履行中，采购人需追加与合同标的相同的货物、工程或者服务的，在不改变合同其他条款的前提下，可以与成交供应商签订补充合同，但所补充合同的采购金额不得超过原采购金额的百分之十。签订补充合同的必须报同级政府采购监督管理部门备案。</w:t>
      </w:r>
    </w:p>
    <w:p w14:paraId="2F17DABB">
      <w:pPr>
        <w:spacing w:line="300" w:lineRule="auto"/>
        <w:ind w:left="630" w:hanging="630" w:hangingChars="300"/>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27.  发票</w:t>
      </w:r>
    </w:p>
    <w:p w14:paraId="0C31BF73">
      <w:pPr>
        <w:spacing w:line="300" w:lineRule="auto"/>
        <w:ind w:left="567" w:hanging="567" w:hangingChars="270"/>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27.1 该项目获得成交的成交供应商在执行合同过程中，向采购人出具的发票必须是由成交供应商开具，不得以其他单位或个人名义出具。</w:t>
      </w:r>
    </w:p>
    <w:p w14:paraId="652A3C80">
      <w:pPr>
        <w:spacing w:line="300" w:lineRule="auto"/>
        <w:outlineLvl w:val="1"/>
        <w:rPr>
          <w:rFonts w:ascii="宋体" w:hAnsi="宋体"/>
          <w:color w:val="000000" w:themeColor="text1"/>
          <w:szCs w:val="21"/>
          <w:highlight w:val="none"/>
          <w14:textFill>
            <w14:solidFill>
              <w14:schemeClr w14:val="tx1"/>
            </w14:solidFill>
          </w14:textFill>
        </w:rPr>
      </w:pPr>
      <w:bookmarkStart w:id="147" w:name="_Toc464632132"/>
      <w:bookmarkStart w:id="148" w:name="_Toc345675376"/>
      <w:bookmarkStart w:id="149" w:name="_Toc1048"/>
      <w:bookmarkStart w:id="150" w:name="_Toc322033399"/>
      <w:r>
        <w:rPr>
          <w:rFonts w:hint="eastAsia" w:ascii="宋体" w:hAnsi="宋体"/>
          <w:color w:val="000000" w:themeColor="text1"/>
          <w:szCs w:val="21"/>
          <w:highlight w:val="none"/>
          <w14:textFill>
            <w14:solidFill>
              <w14:schemeClr w14:val="tx1"/>
            </w14:solidFill>
          </w14:textFill>
        </w:rPr>
        <w:t>十二、适用法律</w:t>
      </w:r>
      <w:bookmarkEnd w:id="147"/>
      <w:bookmarkEnd w:id="148"/>
      <w:bookmarkEnd w:id="149"/>
      <w:bookmarkEnd w:id="150"/>
    </w:p>
    <w:p w14:paraId="69D8507B">
      <w:pPr>
        <w:spacing w:line="300" w:lineRule="auto"/>
        <w:ind w:left="424" w:hanging="424" w:hangingChars="202"/>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28. 采购人及供应商的一切竞争性磋商采购活动均按照《中华人民共和国政府采购法》、《政府采购竞争性磋商采购方式管理暂行办法》及其配套的法规、规章、政策。</w:t>
      </w:r>
    </w:p>
    <w:p w14:paraId="2F4CC009">
      <w:pPr>
        <w:spacing w:line="300" w:lineRule="auto"/>
        <w:ind w:left="630" w:hanging="630" w:hangingChars="300"/>
        <w:rPr>
          <w:rFonts w:ascii="宋体" w:hAnsi="宋体"/>
          <w:color w:val="000000" w:themeColor="text1"/>
          <w:szCs w:val="21"/>
          <w:highlight w:val="none"/>
          <w14:textFill>
            <w14:solidFill>
              <w14:schemeClr w14:val="tx1"/>
            </w14:solidFill>
          </w14:textFill>
        </w:rPr>
      </w:pPr>
    </w:p>
    <w:p w14:paraId="2F1CFD26">
      <w:pPr>
        <w:pStyle w:val="2"/>
        <w:numPr>
          <w:ilvl w:val="0"/>
          <w:numId w:val="0"/>
        </w:numPr>
        <w:spacing w:before="24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br w:type="page"/>
      </w:r>
      <w:bookmarkStart w:id="151" w:name="_Toc732"/>
      <w:r>
        <w:rPr>
          <w:color w:val="000000" w:themeColor="text1"/>
          <w:highlight w:val="none"/>
          <w14:textFill>
            <w14:solidFill>
              <w14:schemeClr w14:val="tx1"/>
            </w14:solidFill>
          </w14:textFill>
        </w:rPr>
        <w:t>第四部分</w:t>
      </w:r>
      <w:r>
        <w:rPr>
          <w:rFonts w:hint="eastAsia"/>
          <w:color w:val="000000" w:themeColor="text1"/>
          <w:highlight w:val="none"/>
          <w14:textFill>
            <w14:solidFill>
              <w14:schemeClr w14:val="tx1"/>
            </w14:solidFill>
          </w14:textFill>
        </w:rPr>
        <w:t xml:space="preserve">  </w:t>
      </w:r>
      <w:r>
        <w:rPr>
          <w:color w:val="000000" w:themeColor="text1"/>
          <w:highlight w:val="none"/>
          <w14:textFill>
            <w14:solidFill>
              <w14:schemeClr w14:val="tx1"/>
            </w14:solidFill>
          </w14:textFill>
        </w:rPr>
        <w:t>磋商、评审、成交</w:t>
      </w:r>
      <w:bookmarkEnd w:id="151"/>
    </w:p>
    <w:p w14:paraId="5B18D327">
      <w:pPr>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评价指标及权重：</w:t>
      </w:r>
    </w:p>
    <w:p w14:paraId="54D2DDAE">
      <w:pPr>
        <w:rPr>
          <w:color w:val="000000" w:themeColor="text1"/>
          <w:highlight w:val="none"/>
          <w14:textFill>
            <w14:solidFill>
              <w14:schemeClr w14:val="tx1"/>
            </w14:solidFill>
          </w14:textFill>
        </w:rPr>
      </w:pPr>
    </w:p>
    <w:tbl>
      <w:tblPr>
        <w:tblStyle w:val="52"/>
        <w:tblW w:w="8921" w:type="dxa"/>
        <w:jc w:val="center"/>
        <w:tblLayout w:type="fixed"/>
        <w:tblCellMar>
          <w:top w:w="0" w:type="dxa"/>
          <w:left w:w="0" w:type="dxa"/>
          <w:bottom w:w="0" w:type="dxa"/>
          <w:right w:w="0" w:type="dxa"/>
        </w:tblCellMar>
      </w:tblPr>
      <w:tblGrid>
        <w:gridCol w:w="2570"/>
        <w:gridCol w:w="2333"/>
        <w:gridCol w:w="2066"/>
        <w:gridCol w:w="1952"/>
      </w:tblGrid>
      <w:tr w14:paraId="59EC47B7">
        <w:tblPrEx>
          <w:tblCellMar>
            <w:top w:w="0" w:type="dxa"/>
            <w:left w:w="0" w:type="dxa"/>
            <w:bottom w:w="0" w:type="dxa"/>
            <w:right w:w="0" w:type="dxa"/>
          </w:tblCellMar>
        </w:tblPrEx>
        <w:trPr>
          <w:trHeight w:val="400" w:hRule="atLeast"/>
          <w:jc w:val="center"/>
        </w:trPr>
        <w:tc>
          <w:tcPr>
            <w:tcW w:w="2570" w:type="dxa"/>
            <w:tcBorders>
              <w:top w:val="single" w:color="auto" w:sz="8" w:space="0"/>
              <w:left w:val="single" w:color="auto" w:sz="8" w:space="0"/>
              <w:bottom w:val="single" w:color="auto" w:sz="8" w:space="0"/>
              <w:right w:val="single" w:color="auto" w:sz="8" w:space="0"/>
            </w:tcBorders>
            <w:tcMar>
              <w:top w:w="0" w:type="dxa"/>
              <w:left w:w="108" w:type="dxa"/>
              <w:bottom w:w="0" w:type="dxa"/>
              <w:right w:w="108" w:type="dxa"/>
            </w:tcMar>
            <w:vAlign w:val="center"/>
          </w:tcPr>
          <w:p w14:paraId="6129B2BD">
            <w:pPr>
              <w:jc w:val="center"/>
              <w:rPr>
                <w:rFonts w:ascii="宋体" w:hAnsi="宋体" w:cs="宋体"/>
                <w:color w:val="000000" w:themeColor="text1"/>
                <w:kern w:val="0"/>
                <w:szCs w:val="21"/>
                <w:highlight w:val="none"/>
                <w14:textFill>
                  <w14:solidFill>
                    <w14:schemeClr w14:val="tx1"/>
                  </w14:solidFill>
                </w14:textFill>
              </w:rPr>
            </w:pPr>
            <w:r>
              <w:rPr>
                <w:rFonts w:hint="eastAsia" w:ascii="宋体" w:hAnsi="宋体" w:cs="宋体"/>
                <w:color w:val="000000" w:themeColor="text1"/>
                <w:kern w:val="0"/>
                <w:szCs w:val="21"/>
                <w:highlight w:val="none"/>
                <w14:textFill>
                  <w14:solidFill>
                    <w14:schemeClr w14:val="tx1"/>
                  </w14:solidFill>
                </w14:textFill>
              </w:rPr>
              <w:t>评分项目</w:t>
            </w:r>
          </w:p>
        </w:tc>
        <w:tc>
          <w:tcPr>
            <w:tcW w:w="2333" w:type="dxa"/>
            <w:tcBorders>
              <w:top w:val="single" w:color="auto" w:sz="8" w:space="0"/>
              <w:left w:val="single" w:color="auto" w:sz="8" w:space="0"/>
              <w:bottom w:val="single" w:color="auto" w:sz="8" w:space="0"/>
              <w:right w:val="single" w:color="auto" w:sz="8" w:space="0"/>
            </w:tcBorders>
            <w:tcMar>
              <w:top w:w="0" w:type="dxa"/>
              <w:left w:w="108" w:type="dxa"/>
              <w:bottom w:w="0" w:type="dxa"/>
              <w:right w:w="108" w:type="dxa"/>
            </w:tcMar>
            <w:vAlign w:val="center"/>
          </w:tcPr>
          <w:p w14:paraId="421B9603">
            <w:pPr>
              <w:jc w:val="center"/>
              <w:rPr>
                <w:rFonts w:ascii="宋体" w:hAnsi="宋体" w:cs="宋体"/>
                <w:color w:val="000000" w:themeColor="text1"/>
                <w:kern w:val="0"/>
                <w:szCs w:val="21"/>
                <w:highlight w:val="none"/>
                <w14:textFill>
                  <w14:solidFill>
                    <w14:schemeClr w14:val="tx1"/>
                  </w14:solidFill>
                </w14:textFill>
              </w:rPr>
            </w:pPr>
            <w:r>
              <w:rPr>
                <w:rFonts w:hint="eastAsia" w:ascii="宋体" w:hAnsi="宋体" w:cs="宋体"/>
                <w:color w:val="000000" w:themeColor="text1"/>
                <w:kern w:val="0"/>
                <w:szCs w:val="21"/>
                <w:highlight w:val="none"/>
                <w14:textFill>
                  <w14:solidFill>
                    <w14:schemeClr w14:val="tx1"/>
                  </w14:solidFill>
                </w14:textFill>
              </w:rPr>
              <w:t>技术评分</w:t>
            </w:r>
          </w:p>
        </w:tc>
        <w:tc>
          <w:tcPr>
            <w:tcW w:w="2066" w:type="dxa"/>
            <w:tcBorders>
              <w:top w:val="single" w:color="auto" w:sz="8" w:space="0"/>
              <w:left w:val="single" w:color="auto" w:sz="8" w:space="0"/>
              <w:bottom w:val="single" w:color="auto" w:sz="8" w:space="0"/>
              <w:right w:val="single" w:color="auto" w:sz="8" w:space="0"/>
            </w:tcBorders>
            <w:tcMar>
              <w:top w:w="0" w:type="dxa"/>
              <w:left w:w="108" w:type="dxa"/>
              <w:bottom w:w="0" w:type="dxa"/>
              <w:right w:w="108" w:type="dxa"/>
            </w:tcMar>
            <w:vAlign w:val="center"/>
          </w:tcPr>
          <w:p w14:paraId="716E42F1">
            <w:pPr>
              <w:jc w:val="center"/>
              <w:rPr>
                <w:rFonts w:ascii="宋体" w:hAnsi="宋体" w:cs="宋体"/>
                <w:color w:val="000000" w:themeColor="text1"/>
                <w:kern w:val="0"/>
                <w:szCs w:val="21"/>
                <w:highlight w:val="none"/>
                <w14:textFill>
                  <w14:solidFill>
                    <w14:schemeClr w14:val="tx1"/>
                  </w14:solidFill>
                </w14:textFill>
              </w:rPr>
            </w:pPr>
            <w:r>
              <w:rPr>
                <w:rFonts w:hint="eastAsia" w:ascii="宋体" w:hAnsi="宋体" w:cs="宋体"/>
                <w:color w:val="000000" w:themeColor="text1"/>
                <w:kern w:val="0"/>
                <w:szCs w:val="21"/>
                <w:highlight w:val="none"/>
                <w14:textFill>
                  <w14:solidFill>
                    <w14:schemeClr w14:val="tx1"/>
                  </w14:solidFill>
                </w14:textFill>
              </w:rPr>
              <w:t>商务评分</w:t>
            </w:r>
          </w:p>
        </w:tc>
        <w:tc>
          <w:tcPr>
            <w:tcW w:w="1952" w:type="dxa"/>
            <w:tcBorders>
              <w:top w:val="single" w:color="auto" w:sz="8" w:space="0"/>
              <w:left w:val="single" w:color="auto" w:sz="8" w:space="0"/>
              <w:bottom w:val="single" w:color="auto" w:sz="8" w:space="0"/>
              <w:right w:val="single" w:color="auto" w:sz="8" w:space="0"/>
            </w:tcBorders>
            <w:tcMar>
              <w:top w:w="0" w:type="dxa"/>
              <w:left w:w="108" w:type="dxa"/>
              <w:bottom w:w="0" w:type="dxa"/>
              <w:right w:w="108" w:type="dxa"/>
            </w:tcMar>
            <w:vAlign w:val="center"/>
          </w:tcPr>
          <w:p w14:paraId="3614409C">
            <w:pPr>
              <w:jc w:val="center"/>
              <w:rPr>
                <w:rFonts w:ascii="宋体" w:hAnsi="宋体" w:cs="宋体"/>
                <w:color w:val="000000" w:themeColor="text1"/>
                <w:kern w:val="0"/>
                <w:szCs w:val="21"/>
                <w:highlight w:val="none"/>
                <w14:textFill>
                  <w14:solidFill>
                    <w14:schemeClr w14:val="tx1"/>
                  </w14:solidFill>
                </w14:textFill>
              </w:rPr>
            </w:pPr>
            <w:r>
              <w:rPr>
                <w:rFonts w:hint="eastAsia" w:ascii="宋体" w:hAnsi="宋体" w:cs="宋体"/>
                <w:color w:val="000000" w:themeColor="text1"/>
                <w:kern w:val="0"/>
                <w:szCs w:val="21"/>
                <w:highlight w:val="none"/>
                <w14:textFill>
                  <w14:solidFill>
                    <w14:schemeClr w14:val="tx1"/>
                  </w14:solidFill>
                </w14:textFill>
              </w:rPr>
              <w:t>价格评分</w:t>
            </w:r>
          </w:p>
        </w:tc>
      </w:tr>
      <w:tr w14:paraId="3AD2A5C9">
        <w:tblPrEx>
          <w:tblCellMar>
            <w:top w:w="0" w:type="dxa"/>
            <w:left w:w="0" w:type="dxa"/>
            <w:bottom w:w="0" w:type="dxa"/>
            <w:right w:w="0" w:type="dxa"/>
          </w:tblCellMar>
        </w:tblPrEx>
        <w:trPr>
          <w:trHeight w:val="400" w:hRule="atLeast"/>
          <w:jc w:val="center"/>
        </w:trPr>
        <w:tc>
          <w:tcPr>
            <w:tcW w:w="2570" w:type="dxa"/>
            <w:tcBorders>
              <w:top w:val="single" w:color="auto" w:sz="8" w:space="0"/>
              <w:left w:val="single" w:color="auto" w:sz="8" w:space="0"/>
              <w:bottom w:val="single" w:color="auto" w:sz="8" w:space="0"/>
              <w:right w:val="single" w:color="auto" w:sz="8" w:space="0"/>
            </w:tcBorders>
            <w:tcMar>
              <w:top w:w="0" w:type="dxa"/>
              <w:left w:w="108" w:type="dxa"/>
              <w:bottom w:w="0" w:type="dxa"/>
              <w:right w:w="108" w:type="dxa"/>
            </w:tcMar>
            <w:vAlign w:val="center"/>
          </w:tcPr>
          <w:p w14:paraId="4A8C1CA1">
            <w:pPr>
              <w:jc w:val="center"/>
              <w:rPr>
                <w:rFonts w:ascii="宋体" w:hAnsi="宋体" w:cs="宋体"/>
                <w:color w:val="000000" w:themeColor="text1"/>
                <w:kern w:val="0"/>
                <w:szCs w:val="21"/>
                <w:highlight w:val="none"/>
                <w14:textFill>
                  <w14:solidFill>
                    <w14:schemeClr w14:val="tx1"/>
                  </w14:solidFill>
                </w14:textFill>
              </w:rPr>
            </w:pPr>
            <w:r>
              <w:rPr>
                <w:rFonts w:hint="eastAsia" w:ascii="宋体" w:hAnsi="宋体" w:cs="宋体"/>
                <w:color w:val="000000" w:themeColor="text1"/>
                <w:kern w:val="0"/>
                <w:szCs w:val="21"/>
                <w:highlight w:val="none"/>
                <w14:textFill>
                  <w14:solidFill>
                    <w14:schemeClr w14:val="tx1"/>
                  </w14:solidFill>
                </w14:textFill>
              </w:rPr>
              <w:t>分值</w:t>
            </w:r>
          </w:p>
        </w:tc>
        <w:tc>
          <w:tcPr>
            <w:tcW w:w="2333" w:type="dxa"/>
            <w:tcBorders>
              <w:top w:val="single" w:color="auto" w:sz="8" w:space="0"/>
              <w:left w:val="single" w:color="auto" w:sz="8" w:space="0"/>
              <w:bottom w:val="single" w:color="auto" w:sz="8" w:space="0"/>
              <w:right w:val="single" w:color="auto" w:sz="8" w:space="0"/>
            </w:tcBorders>
            <w:tcMar>
              <w:top w:w="0" w:type="dxa"/>
              <w:left w:w="108" w:type="dxa"/>
              <w:bottom w:w="0" w:type="dxa"/>
              <w:right w:w="108" w:type="dxa"/>
            </w:tcMar>
            <w:vAlign w:val="center"/>
          </w:tcPr>
          <w:p w14:paraId="7C5E9E6B">
            <w:pPr>
              <w:jc w:val="center"/>
              <w:rPr>
                <w:rFonts w:ascii="宋体" w:hAnsi="宋体" w:cs="宋体"/>
                <w:color w:val="000000" w:themeColor="text1"/>
                <w:kern w:val="0"/>
                <w:szCs w:val="21"/>
                <w:highlight w:val="none"/>
                <w14:textFill>
                  <w14:solidFill>
                    <w14:schemeClr w14:val="tx1"/>
                  </w14:solidFill>
                </w14:textFill>
              </w:rPr>
            </w:pPr>
            <w:r>
              <w:rPr>
                <w:rFonts w:hint="eastAsia" w:ascii="宋体" w:hAnsi="宋体" w:cs="宋体"/>
                <w:color w:val="000000" w:themeColor="text1"/>
                <w:kern w:val="0"/>
                <w:sz w:val="21"/>
                <w:szCs w:val="21"/>
                <w:highlight w:val="none"/>
                <w:lang w:val="en-US" w:eastAsia="zh-CN"/>
                <w14:textFill>
                  <w14:solidFill>
                    <w14:schemeClr w14:val="tx1"/>
                  </w14:solidFill>
                </w14:textFill>
              </w:rPr>
              <w:t>50</w:t>
            </w:r>
            <w:r>
              <w:rPr>
                <w:rFonts w:hint="eastAsia" w:ascii="宋体" w:hAnsi="宋体" w:eastAsia="宋体" w:cs="宋体"/>
                <w:color w:val="000000" w:themeColor="text1"/>
                <w:kern w:val="0"/>
                <w:sz w:val="21"/>
                <w:szCs w:val="21"/>
                <w:highlight w:val="none"/>
                <w14:textFill>
                  <w14:solidFill>
                    <w14:schemeClr w14:val="tx1"/>
                  </w14:solidFill>
                </w14:textFill>
              </w:rPr>
              <w:t>分</w:t>
            </w:r>
          </w:p>
        </w:tc>
        <w:tc>
          <w:tcPr>
            <w:tcW w:w="2066" w:type="dxa"/>
            <w:tcBorders>
              <w:top w:val="single" w:color="auto" w:sz="8" w:space="0"/>
              <w:left w:val="single" w:color="auto" w:sz="8" w:space="0"/>
              <w:bottom w:val="single" w:color="auto" w:sz="8" w:space="0"/>
              <w:right w:val="single" w:color="auto" w:sz="8" w:space="0"/>
            </w:tcBorders>
            <w:tcMar>
              <w:top w:w="0" w:type="dxa"/>
              <w:left w:w="108" w:type="dxa"/>
              <w:bottom w:w="0" w:type="dxa"/>
              <w:right w:w="108" w:type="dxa"/>
            </w:tcMar>
            <w:vAlign w:val="center"/>
          </w:tcPr>
          <w:p w14:paraId="013727C6">
            <w:pPr>
              <w:jc w:val="center"/>
              <w:rPr>
                <w:rFonts w:ascii="宋体" w:hAnsi="宋体" w:cs="宋体"/>
                <w:color w:val="000000" w:themeColor="text1"/>
                <w:kern w:val="0"/>
                <w:szCs w:val="21"/>
                <w:highlight w:val="none"/>
                <w14:textFill>
                  <w14:solidFill>
                    <w14:schemeClr w14:val="tx1"/>
                  </w14:solidFill>
                </w14:textFill>
              </w:rPr>
            </w:pPr>
            <w:r>
              <w:rPr>
                <w:rFonts w:hint="eastAsia" w:ascii="宋体" w:hAnsi="宋体" w:cs="宋体"/>
                <w:color w:val="000000" w:themeColor="text1"/>
                <w:kern w:val="0"/>
                <w:sz w:val="21"/>
                <w:szCs w:val="21"/>
                <w:highlight w:val="none"/>
                <w:lang w:val="en-US" w:eastAsia="zh-CN"/>
                <w14:textFill>
                  <w14:solidFill>
                    <w14:schemeClr w14:val="tx1"/>
                  </w14:solidFill>
                </w14:textFill>
              </w:rPr>
              <w:t>40</w:t>
            </w:r>
            <w:r>
              <w:rPr>
                <w:rFonts w:hint="eastAsia" w:ascii="宋体" w:hAnsi="宋体" w:eastAsia="宋体" w:cs="宋体"/>
                <w:color w:val="000000" w:themeColor="text1"/>
                <w:kern w:val="0"/>
                <w:sz w:val="21"/>
                <w:szCs w:val="21"/>
                <w:highlight w:val="none"/>
                <w14:textFill>
                  <w14:solidFill>
                    <w14:schemeClr w14:val="tx1"/>
                  </w14:solidFill>
                </w14:textFill>
              </w:rPr>
              <w:t>分</w:t>
            </w:r>
          </w:p>
        </w:tc>
        <w:tc>
          <w:tcPr>
            <w:tcW w:w="1952" w:type="dxa"/>
            <w:tcBorders>
              <w:top w:val="single" w:color="auto" w:sz="8" w:space="0"/>
              <w:left w:val="single" w:color="auto" w:sz="8" w:space="0"/>
              <w:bottom w:val="single" w:color="auto" w:sz="8" w:space="0"/>
              <w:right w:val="single" w:color="auto" w:sz="8" w:space="0"/>
            </w:tcBorders>
            <w:tcMar>
              <w:top w:w="0" w:type="dxa"/>
              <w:left w:w="108" w:type="dxa"/>
              <w:bottom w:w="0" w:type="dxa"/>
              <w:right w:w="108" w:type="dxa"/>
            </w:tcMar>
            <w:vAlign w:val="center"/>
          </w:tcPr>
          <w:p w14:paraId="7F392E2C">
            <w:pPr>
              <w:jc w:val="center"/>
              <w:rPr>
                <w:rFonts w:ascii="宋体" w:hAnsi="宋体" w:cs="宋体"/>
                <w:color w:val="000000" w:themeColor="text1"/>
                <w:kern w:val="0"/>
                <w:szCs w:val="21"/>
                <w:highlight w:val="none"/>
                <w14:textFill>
                  <w14:solidFill>
                    <w14:schemeClr w14:val="tx1"/>
                  </w14:solidFill>
                </w14:textFill>
              </w:rPr>
            </w:pPr>
            <w:r>
              <w:rPr>
                <w:rFonts w:hint="eastAsia" w:ascii="宋体" w:hAnsi="宋体" w:cs="宋体"/>
                <w:color w:val="000000" w:themeColor="text1"/>
                <w:kern w:val="0"/>
                <w:sz w:val="21"/>
                <w:szCs w:val="21"/>
                <w:highlight w:val="none"/>
                <w:lang w:val="en-US" w:eastAsia="zh-CN"/>
                <w14:textFill>
                  <w14:solidFill>
                    <w14:schemeClr w14:val="tx1"/>
                  </w14:solidFill>
                </w14:textFill>
              </w:rPr>
              <w:t>10</w:t>
            </w:r>
            <w:r>
              <w:rPr>
                <w:rFonts w:hint="eastAsia" w:ascii="宋体" w:hAnsi="宋体" w:eastAsia="宋体" w:cs="宋体"/>
                <w:color w:val="000000" w:themeColor="text1"/>
                <w:kern w:val="0"/>
                <w:sz w:val="21"/>
                <w:szCs w:val="21"/>
                <w:highlight w:val="none"/>
                <w14:textFill>
                  <w14:solidFill>
                    <w14:schemeClr w14:val="tx1"/>
                  </w14:solidFill>
                </w14:textFill>
              </w:rPr>
              <w:t>分</w:t>
            </w:r>
          </w:p>
        </w:tc>
      </w:tr>
    </w:tbl>
    <w:p w14:paraId="533730F6">
      <w:pPr>
        <w:rPr>
          <w:color w:val="000000" w:themeColor="text1"/>
          <w:highlight w:val="none"/>
          <w14:textFill>
            <w14:solidFill>
              <w14:schemeClr w14:val="tx1"/>
            </w14:solidFill>
          </w14:textFill>
        </w:rPr>
      </w:pPr>
    </w:p>
    <w:p w14:paraId="09298C0E">
      <w:pPr>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技术评分细则：</w:t>
      </w:r>
    </w:p>
    <w:p w14:paraId="01CF2061">
      <w:pPr>
        <w:rPr>
          <w:color w:val="000000" w:themeColor="text1"/>
          <w:highlight w:val="none"/>
          <w14:textFill>
            <w14:solidFill>
              <w14:schemeClr w14:val="tx1"/>
            </w14:solidFill>
          </w14:textFill>
        </w:rPr>
      </w:pPr>
    </w:p>
    <w:tbl>
      <w:tblPr>
        <w:tblStyle w:val="52"/>
        <w:tblW w:w="9564" w:type="dxa"/>
        <w:jc w:val="center"/>
        <w:shd w:val="clear" w:color="auto" w:fill="FFFFFF"/>
        <w:tblLayout w:type="fixed"/>
        <w:tblCellMar>
          <w:top w:w="0" w:type="dxa"/>
          <w:left w:w="0" w:type="dxa"/>
          <w:bottom w:w="0" w:type="dxa"/>
          <w:right w:w="0" w:type="dxa"/>
        </w:tblCellMar>
      </w:tblPr>
      <w:tblGrid>
        <w:gridCol w:w="664"/>
        <w:gridCol w:w="1817"/>
        <w:gridCol w:w="750"/>
        <w:gridCol w:w="6333"/>
      </w:tblGrid>
      <w:tr w14:paraId="1164A7E6">
        <w:tblPrEx>
          <w:shd w:val="clear" w:color="auto" w:fill="FFFFFF"/>
          <w:tblCellMar>
            <w:top w:w="0" w:type="dxa"/>
            <w:left w:w="0" w:type="dxa"/>
            <w:bottom w:w="0" w:type="dxa"/>
            <w:right w:w="0" w:type="dxa"/>
          </w:tblCellMar>
        </w:tblPrEx>
        <w:trPr>
          <w:cantSplit/>
          <w:trHeight w:val="460" w:hRule="atLeast"/>
          <w:tblHeader/>
          <w:jc w:val="center"/>
        </w:trPr>
        <w:tc>
          <w:tcPr>
            <w:tcW w:w="664" w:type="dxa"/>
            <w:tcBorders>
              <w:top w:val="single" w:color="auto" w:sz="8" w:space="0"/>
              <w:left w:val="single" w:color="auto" w:sz="8" w:space="0"/>
              <w:bottom w:val="single" w:color="auto" w:sz="8" w:space="0"/>
              <w:right w:val="single" w:color="auto" w:sz="8" w:space="0"/>
            </w:tcBorders>
            <w:shd w:val="clear" w:color="auto" w:fill="FFFFFF"/>
            <w:noWrap w:val="0"/>
            <w:tcMar>
              <w:top w:w="0" w:type="dxa"/>
              <w:left w:w="108" w:type="dxa"/>
              <w:bottom w:w="0" w:type="dxa"/>
              <w:right w:w="108" w:type="dxa"/>
            </w:tcMar>
            <w:vAlign w:val="center"/>
          </w:tcPr>
          <w:p w14:paraId="1F0AF6BF">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序号</w:t>
            </w:r>
          </w:p>
        </w:tc>
        <w:tc>
          <w:tcPr>
            <w:tcW w:w="1817" w:type="dxa"/>
            <w:tcBorders>
              <w:top w:val="single" w:color="auto" w:sz="8" w:space="0"/>
              <w:left w:val="single" w:color="auto" w:sz="8" w:space="0"/>
              <w:bottom w:val="single" w:color="auto" w:sz="8" w:space="0"/>
              <w:right w:val="single" w:color="auto" w:sz="8" w:space="0"/>
            </w:tcBorders>
            <w:shd w:val="clear" w:color="auto" w:fill="FFFFFF"/>
            <w:noWrap w:val="0"/>
            <w:tcMar>
              <w:top w:w="0" w:type="dxa"/>
              <w:left w:w="108" w:type="dxa"/>
              <w:bottom w:w="0" w:type="dxa"/>
              <w:right w:w="108" w:type="dxa"/>
            </w:tcMar>
            <w:vAlign w:val="center"/>
          </w:tcPr>
          <w:p w14:paraId="21FA8486">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评审内容</w:t>
            </w:r>
          </w:p>
        </w:tc>
        <w:tc>
          <w:tcPr>
            <w:tcW w:w="750" w:type="dxa"/>
            <w:tcBorders>
              <w:top w:val="single" w:color="auto" w:sz="8" w:space="0"/>
              <w:left w:val="single" w:color="auto" w:sz="8" w:space="0"/>
              <w:bottom w:val="single" w:color="auto" w:sz="8" w:space="0"/>
              <w:right w:val="single" w:color="auto" w:sz="8" w:space="0"/>
            </w:tcBorders>
            <w:shd w:val="clear" w:color="auto" w:fill="FFFFFF"/>
            <w:noWrap w:val="0"/>
            <w:tcMar>
              <w:top w:w="0" w:type="dxa"/>
              <w:left w:w="108" w:type="dxa"/>
              <w:bottom w:w="0" w:type="dxa"/>
              <w:right w:w="108" w:type="dxa"/>
            </w:tcMar>
            <w:vAlign w:val="center"/>
          </w:tcPr>
          <w:p w14:paraId="7BFA59C6">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分值</w:t>
            </w:r>
          </w:p>
        </w:tc>
        <w:tc>
          <w:tcPr>
            <w:tcW w:w="6333" w:type="dxa"/>
            <w:tcBorders>
              <w:top w:val="single" w:color="auto" w:sz="8" w:space="0"/>
              <w:left w:val="single" w:color="auto" w:sz="8" w:space="0"/>
              <w:bottom w:val="single" w:color="auto" w:sz="8" w:space="0"/>
              <w:right w:val="single" w:color="auto" w:sz="8" w:space="0"/>
            </w:tcBorders>
            <w:shd w:val="clear" w:color="auto" w:fill="FFFFFF"/>
            <w:noWrap w:val="0"/>
            <w:tcMar>
              <w:top w:w="0" w:type="dxa"/>
              <w:left w:w="108" w:type="dxa"/>
              <w:bottom w:w="0" w:type="dxa"/>
              <w:right w:w="108" w:type="dxa"/>
            </w:tcMar>
            <w:vAlign w:val="center"/>
          </w:tcPr>
          <w:p w14:paraId="27BF46EA">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评审标准</w:t>
            </w:r>
          </w:p>
        </w:tc>
      </w:tr>
      <w:tr w14:paraId="78986547">
        <w:tblPrEx>
          <w:tblCellMar>
            <w:top w:w="0" w:type="dxa"/>
            <w:left w:w="0" w:type="dxa"/>
            <w:bottom w:w="0" w:type="dxa"/>
            <w:right w:w="0" w:type="dxa"/>
          </w:tblCellMar>
        </w:tblPrEx>
        <w:trPr>
          <w:cantSplit/>
          <w:trHeight w:val="1454" w:hRule="atLeast"/>
          <w:jc w:val="center"/>
        </w:trPr>
        <w:tc>
          <w:tcPr>
            <w:tcW w:w="664" w:type="dxa"/>
            <w:tcBorders>
              <w:top w:val="single" w:color="auto" w:sz="8" w:space="0"/>
              <w:left w:val="single" w:color="auto" w:sz="8" w:space="0"/>
              <w:bottom w:val="single" w:color="auto" w:sz="8" w:space="0"/>
              <w:right w:val="single" w:color="auto" w:sz="8" w:space="0"/>
            </w:tcBorders>
            <w:shd w:val="clear" w:color="auto" w:fill="FFFFFF"/>
            <w:noWrap w:val="0"/>
            <w:tcMar>
              <w:top w:w="0" w:type="dxa"/>
              <w:left w:w="108" w:type="dxa"/>
              <w:bottom w:w="0" w:type="dxa"/>
              <w:right w:w="108" w:type="dxa"/>
            </w:tcMar>
            <w:vAlign w:val="center"/>
          </w:tcPr>
          <w:p w14:paraId="7B8FA9F1">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b w:val="0"/>
                <w:bCs w:val="0"/>
                <w:color w:val="000000" w:themeColor="text1"/>
                <w:sz w:val="21"/>
                <w:szCs w:val="21"/>
                <w:highlight w:val="none"/>
                <w14:textFill>
                  <w14:solidFill>
                    <w14:schemeClr w14:val="tx1"/>
                  </w14:solidFill>
                </w14:textFill>
              </w:rPr>
              <w:t>1</w:t>
            </w:r>
          </w:p>
        </w:tc>
        <w:tc>
          <w:tcPr>
            <w:tcW w:w="1817" w:type="dxa"/>
            <w:tcBorders>
              <w:top w:val="single" w:color="auto" w:sz="8" w:space="0"/>
              <w:left w:val="single" w:color="auto" w:sz="8" w:space="0"/>
              <w:bottom w:val="single" w:color="auto" w:sz="8" w:space="0"/>
              <w:right w:val="single" w:color="auto" w:sz="8" w:space="0"/>
            </w:tcBorders>
            <w:shd w:val="clear" w:color="auto" w:fill="FFFFFF"/>
            <w:noWrap w:val="0"/>
            <w:tcMar>
              <w:top w:w="0" w:type="dxa"/>
              <w:left w:w="108" w:type="dxa"/>
              <w:bottom w:w="0" w:type="dxa"/>
              <w:right w:w="108" w:type="dxa"/>
            </w:tcMar>
            <w:vAlign w:val="center"/>
          </w:tcPr>
          <w:p w14:paraId="38E64060">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pPr>
            <w:r>
              <w:rPr>
                <w:rFonts w:hint="eastAsia" w:asciiTheme="minorEastAsia" w:hAnsiTheme="minorEastAsia" w:eastAsiaTheme="minorEastAsia" w:cstheme="minorEastAsia"/>
                <w:i w:val="0"/>
                <w:iCs w:val="0"/>
                <w:color w:val="000000" w:themeColor="text1"/>
                <w:kern w:val="0"/>
                <w:sz w:val="21"/>
                <w:szCs w:val="21"/>
                <w:highlight w:val="none"/>
                <w:u w:val="none"/>
                <w:lang w:val="en-US" w:eastAsia="zh-CN" w:bidi="ar"/>
                <w14:textFill>
                  <w14:solidFill>
                    <w14:schemeClr w14:val="tx1"/>
                  </w14:solidFill>
                </w14:textFill>
              </w:rPr>
              <w:t>技术服务要求响应情况</w:t>
            </w:r>
          </w:p>
        </w:tc>
        <w:tc>
          <w:tcPr>
            <w:tcW w:w="750" w:type="dxa"/>
            <w:tcBorders>
              <w:top w:val="single" w:color="auto" w:sz="8" w:space="0"/>
              <w:left w:val="single" w:color="auto" w:sz="8" w:space="0"/>
              <w:bottom w:val="single" w:color="auto" w:sz="8" w:space="0"/>
              <w:right w:val="single" w:color="auto" w:sz="8" w:space="0"/>
            </w:tcBorders>
            <w:shd w:val="clear" w:color="auto" w:fill="FFFFFF"/>
            <w:noWrap w:val="0"/>
            <w:tcMar>
              <w:top w:w="0" w:type="dxa"/>
              <w:left w:w="108" w:type="dxa"/>
              <w:bottom w:w="0" w:type="dxa"/>
              <w:right w:w="108" w:type="dxa"/>
            </w:tcMar>
            <w:vAlign w:val="center"/>
          </w:tcPr>
          <w:p w14:paraId="6F66EC82">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cs="宋体"/>
                <w:b w:val="0"/>
                <w:bCs w:val="0"/>
                <w:color w:val="000000" w:themeColor="text1"/>
                <w:sz w:val="21"/>
                <w:szCs w:val="21"/>
                <w:highlight w:val="none"/>
                <w:lang w:val="en-US" w:eastAsia="zh-CN"/>
                <w14:textFill>
                  <w14:solidFill>
                    <w14:schemeClr w14:val="tx1"/>
                  </w14:solidFill>
                </w14:textFill>
              </w:rPr>
              <w:t>27</w:t>
            </w:r>
            <w:r>
              <w:rPr>
                <w:rFonts w:hint="eastAsia" w:ascii="宋体" w:hAnsi="宋体" w:eastAsia="宋体" w:cs="宋体"/>
                <w:b w:val="0"/>
                <w:bCs w:val="0"/>
                <w:color w:val="000000" w:themeColor="text1"/>
                <w:sz w:val="21"/>
                <w:szCs w:val="21"/>
                <w:highlight w:val="none"/>
                <w:lang w:val="en-US" w:eastAsia="zh-CN"/>
                <w14:textFill>
                  <w14:solidFill>
                    <w14:schemeClr w14:val="tx1"/>
                  </w14:solidFill>
                </w14:textFill>
              </w:rPr>
              <w:t>分</w:t>
            </w:r>
          </w:p>
        </w:tc>
        <w:tc>
          <w:tcPr>
            <w:tcW w:w="6333" w:type="dxa"/>
            <w:tcBorders>
              <w:top w:val="single" w:color="auto" w:sz="8" w:space="0"/>
              <w:left w:val="single" w:color="auto" w:sz="8" w:space="0"/>
              <w:bottom w:val="single" w:color="auto" w:sz="8" w:space="0"/>
              <w:right w:val="single" w:color="auto" w:sz="8" w:space="0"/>
            </w:tcBorders>
            <w:shd w:val="clear" w:color="auto" w:fill="FFFFFF"/>
            <w:noWrap w:val="0"/>
            <w:tcMar>
              <w:top w:w="0" w:type="dxa"/>
              <w:left w:w="108" w:type="dxa"/>
              <w:bottom w:w="0" w:type="dxa"/>
              <w:right w:w="108" w:type="dxa"/>
            </w:tcMar>
            <w:vAlign w:val="center"/>
          </w:tcPr>
          <w:p w14:paraId="5D40667A">
            <w:pPr>
              <w:keepNext w:val="0"/>
              <w:keepLines w:val="0"/>
              <w:pageBreakBefore w:val="0"/>
              <w:widowControl/>
              <w:suppressLineNumbers w:val="0"/>
              <w:kinsoku/>
              <w:wordWrap/>
              <w:overflowPunct/>
              <w:topLinePunct w:val="0"/>
              <w:autoSpaceDE/>
              <w:autoSpaceDN/>
              <w:bidi w:val="0"/>
              <w:adjustRightInd/>
              <w:snapToGrid/>
              <w:spacing w:line="320" w:lineRule="exact"/>
              <w:jc w:val="left"/>
              <w:textAlignment w:val="center"/>
              <w:rPr>
                <w:rFonts w:hint="eastAsia" w:asciiTheme="minorEastAsia" w:hAnsiTheme="minorEastAsia" w:eastAsiaTheme="minorEastAsia" w:cstheme="minorEastAsia"/>
                <w:i w:val="0"/>
                <w:iCs w:val="0"/>
                <w:color w:val="000000" w:themeColor="text1"/>
                <w:kern w:val="0"/>
                <w:sz w:val="21"/>
                <w:szCs w:val="21"/>
                <w:highlight w:val="none"/>
                <w:u w:val="none"/>
                <w:lang w:val="en-US" w:eastAsia="zh-CN" w:bidi="ar"/>
                <w14:textFill>
                  <w14:solidFill>
                    <w14:schemeClr w14:val="tx1"/>
                  </w14:solidFill>
                </w14:textFill>
              </w:rPr>
            </w:pPr>
            <w:r>
              <w:rPr>
                <w:rFonts w:hint="eastAsia" w:asciiTheme="minorEastAsia" w:hAnsiTheme="minorEastAsia" w:eastAsiaTheme="minorEastAsia" w:cstheme="minorEastAsia"/>
                <w:i w:val="0"/>
                <w:iCs w:val="0"/>
                <w:color w:val="000000" w:themeColor="text1"/>
                <w:kern w:val="0"/>
                <w:sz w:val="21"/>
                <w:szCs w:val="21"/>
                <w:highlight w:val="none"/>
                <w:u w:val="none"/>
                <w:lang w:val="en-US" w:eastAsia="zh-CN" w:bidi="ar"/>
                <w14:textFill>
                  <w14:solidFill>
                    <w14:schemeClr w14:val="tx1"/>
                  </w14:solidFill>
                </w14:textFill>
              </w:rPr>
              <w:t>根据各供应商提交的响应文件对应磋商文件的服务主要参数（日常运维及系统策略管理技术支撑服务、终端延保</w:t>
            </w: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w:t>
            </w:r>
            <w:r>
              <w:rPr>
                <w:rFonts w:hint="eastAsia" w:asciiTheme="minorEastAsia" w:hAnsiTheme="minorEastAsia" w:eastAsiaTheme="minorEastAsia" w:cstheme="minorEastAsia"/>
                <w:i w:val="0"/>
                <w:iCs w:val="0"/>
                <w:color w:val="000000" w:themeColor="text1"/>
                <w:kern w:val="0"/>
                <w:sz w:val="21"/>
                <w:szCs w:val="21"/>
                <w:highlight w:val="none"/>
                <w:u w:val="none"/>
                <w:lang w:val="en-US" w:eastAsia="zh-CN" w:bidi="ar"/>
                <w14:textFill>
                  <w14:solidFill>
                    <w14:schemeClr w14:val="tx1"/>
                  </w14:solidFill>
                </w14:textFill>
              </w:rPr>
              <w:t>的响应情况进行评审：完全满足或优于采购文件要求的得</w:t>
            </w:r>
            <w:r>
              <w:rPr>
                <w:rFonts w:hint="eastAsia" w:asciiTheme="minorEastAsia" w:hAnsiTheme="minorEastAsia" w:cstheme="minorEastAsia"/>
                <w:i w:val="0"/>
                <w:iCs w:val="0"/>
                <w:color w:val="000000" w:themeColor="text1"/>
                <w:kern w:val="0"/>
                <w:sz w:val="21"/>
                <w:szCs w:val="21"/>
                <w:highlight w:val="none"/>
                <w:u w:val="none"/>
                <w:lang w:val="en-US" w:eastAsia="zh-CN" w:bidi="ar"/>
                <w14:textFill>
                  <w14:solidFill>
                    <w14:schemeClr w14:val="tx1"/>
                  </w14:solidFill>
                </w14:textFill>
              </w:rPr>
              <w:t>27</w:t>
            </w:r>
            <w:r>
              <w:rPr>
                <w:rFonts w:hint="eastAsia" w:asciiTheme="minorEastAsia" w:hAnsiTheme="minorEastAsia" w:eastAsiaTheme="minorEastAsia" w:cstheme="minorEastAsia"/>
                <w:i w:val="0"/>
                <w:iCs w:val="0"/>
                <w:color w:val="000000" w:themeColor="text1"/>
                <w:kern w:val="0"/>
                <w:sz w:val="21"/>
                <w:szCs w:val="21"/>
                <w:highlight w:val="none"/>
                <w:u w:val="none"/>
                <w:lang w:val="en-US" w:eastAsia="zh-CN" w:bidi="ar"/>
                <w14:textFill>
                  <w14:solidFill>
                    <w14:schemeClr w14:val="tx1"/>
                  </w14:solidFill>
                </w14:textFill>
              </w:rPr>
              <w:t xml:space="preserve">分。  </w:t>
            </w:r>
          </w:p>
          <w:p w14:paraId="673F3949">
            <w:pPr>
              <w:keepNext w:val="0"/>
              <w:keepLines w:val="0"/>
              <w:pageBreakBefore w:val="0"/>
              <w:widowControl/>
              <w:suppressLineNumbers w:val="0"/>
              <w:kinsoku/>
              <w:wordWrap/>
              <w:overflowPunct/>
              <w:topLinePunct w:val="0"/>
              <w:autoSpaceDE/>
              <w:autoSpaceDN/>
              <w:bidi w:val="0"/>
              <w:adjustRightInd/>
              <w:snapToGrid/>
              <w:spacing w:line="320" w:lineRule="exact"/>
              <w:jc w:val="left"/>
              <w:textAlignment w:val="center"/>
              <w:rPr>
                <w:rFonts w:hint="eastAsia" w:asciiTheme="minorEastAsia" w:hAnsiTheme="minorEastAsia" w:eastAsiaTheme="minorEastAsia" w:cstheme="minorEastAsia"/>
                <w:i w:val="0"/>
                <w:iCs w:val="0"/>
                <w:color w:val="000000" w:themeColor="text1"/>
                <w:kern w:val="0"/>
                <w:sz w:val="21"/>
                <w:szCs w:val="21"/>
                <w:highlight w:val="none"/>
                <w:u w:val="none"/>
                <w:lang w:val="en-US" w:eastAsia="zh-CN" w:bidi="ar"/>
                <w14:textFill>
                  <w14:solidFill>
                    <w14:schemeClr w14:val="tx1"/>
                  </w14:solidFill>
                </w14:textFill>
              </w:rPr>
            </w:pPr>
            <w:r>
              <w:rPr>
                <w:rFonts w:hint="eastAsia" w:asciiTheme="minorEastAsia" w:hAnsiTheme="minorEastAsia" w:eastAsiaTheme="minorEastAsia" w:cstheme="minorEastAsia"/>
                <w:i w:val="0"/>
                <w:iCs w:val="0"/>
                <w:color w:val="000000" w:themeColor="text1"/>
                <w:kern w:val="0"/>
                <w:sz w:val="21"/>
                <w:szCs w:val="21"/>
                <w:highlight w:val="none"/>
                <w:u w:val="none"/>
                <w:lang w:val="en-US" w:eastAsia="zh-CN" w:bidi="ar"/>
                <w14:textFill>
                  <w14:solidFill>
                    <w14:schemeClr w14:val="tx1"/>
                  </w14:solidFill>
                </w14:textFill>
              </w:rPr>
              <w:t>本项目服务主要参数要求，全部满足得</w:t>
            </w:r>
            <w:r>
              <w:rPr>
                <w:rFonts w:hint="eastAsia" w:asciiTheme="minorEastAsia" w:hAnsiTheme="minorEastAsia" w:cstheme="minorEastAsia"/>
                <w:i w:val="0"/>
                <w:iCs w:val="0"/>
                <w:color w:val="000000" w:themeColor="text1"/>
                <w:kern w:val="0"/>
                <w:sz w:val="21"/>
                <w:szCs w:val="21"/>
                <w:highlight w:val="none"/>
                <w:u w:val="none"/>
                <w:lang w:val="en-US" w:eastAsia="zh-CN" w:bidi="ar"/>
                <w14:textFill>
                  <w14:solidFill>
                    <w14:schemeClr w14:val="tx1"/>
                  </w14:solidFill>
                </w14:textFill>
              </w:rPr>
              <w:t>27</w:t>
            </w:r>
            <w:r>
              <w:rPr>
                <w:rFonts w:hint="eastAsia" w:asciiTheme="minorEastAsia" w:hAnsiTheme="minorEastAsia" w:eastAsiaTheme="minorEastAsia" w:cstheme="minorEastAsia"/>
                <w:i w:val="0"/>
                <w:iCs w:val="0"/>
                <w:color w:val="000000" w:themeColor="text1"/>
                <w:kern w:val="0"/>
                <w:sz w:val="21"/>
                <w:szCs w:val="21"/>
                <w:highlight w:val="none"/>
                <w:u w:val="none"/>
                <w:lang w:val="en-US" w:eastAsia="zh-CN" w:bidi="ar"/>
                <w14:textFill>
                  <w14:solidFill>
                    <w14:schemeClr w14:val="tx1"/>
                  </w14:solidFill>
                </w14:textFill>
              </w:rPr>
              <w:t>分，未响应或不满足，每条扣</w:t>
            </w:r>
            <w:r>
              <w:rPr>
                <w:rFonts w:hint="eastAsia" w:asciiTheme="minorEastAsia" w:hAnsiTheme="minorEastAsia" w:cstheme="minorEastAsia"/>
                <w:i w:val="0"/>
                <w:iCs w:val="0"/>
                <w:color w:val="000000" w:themeColor="text1"/>
                <w:kern w:val="0"/>
                <w:sz w:val="21"/>
                <w:szCs w:val="21"/>
                <w:highlight w:val="none"/>
                <w:u w:val="none"/>
                <w:lang w:val="en-US" w:eastAsia="zh-CN" w:bidi="ar"/>
                <w14:textFill>
                  <w14:solidFill>
                    <w14:schemeClr w14:val="tx1"/>
                  </w14:solidFill>
                </w14:textFill>
              </w:rPr>
              <w:t>3</w:t>
            </w:r>
            <w:r>
              <w:rPr>
                <w:rFonts w:hint="eastAsia" w:asciiTheme="minorEastAsia" w:hAnsiTheme="minorEastAsia" w:eastAsiaTheme="minorEastAsia" w:cstheme="minorEastAsia"/>
                <w:i w:val="0"/>
                <w:iCs w:val="0"/>
                <w:color w:val="000000" w:themeColor="text1"/>
                <w:kern w:val="0"/>
                <w:sz w:val="21"/>
                <w:szCs w:val="21"/>
                <w:highlight w:val="none"/>
                <w:u w:val="none"/>
                <w:lang w:val="en-US" w:eastAsia="zh-CN" w:bidi="ar"/>
                <w14:textFill>
                  <w14:solidFill>
                    <w14:schemeClr w14:val="tx1"/>
                  </w14:solidFill>
                </w14:textFill>
              </w:rPr>
              <w:t>分，扣完为止</w:t>
            </w:r>
            <w:r>
              <w:rPr>
                <w:rFonts w:hint="eastAsia" w:asciiTheme="minorEastAsia" w:hAnsiTheme="minorEastAsia" w:cstheme="minorEastAsia"/>
                <w:i w:val="0"/>
                <w:iCs w:val="0"/>
                <w:color w:val="000000" w:themeColor="text1"/>
                <w:kern w:val="0"/>
                <w:sz w:val="21"/>
                <w:szCs w:val="21"/>
                <w:highlight w:val="none"/>
                <w:u w:val="none"/>
                <w:lang w:val="en-US" w:eastAsia="zh-CN" w:bidi="ar"/>
                <w14:textFill>
                  <w14:solidFill>
                    <w14:schemeClr w14:val="tx1"/>
                  </w14:solidFill>
                </w14:textFill>
              </w:rPr>
              <w:t>；</w:t>
            </w:r>
            <w:r>
              <w:rPr>
                <w:rFonts w:hint="eastAsia" w:asciiTheme="minorEastAsia" w:hAnsiTheme="minorEastAsia" w:eastAsiaTheme="minorEastAsia" w:cstheme="minorEastAsia"/>
                <w:i w:val="0"/>
                <w:iCs w:val="0"/>
                <w:color w:val="000000" w:themeColor="text1"/>
                <w:kern w:val="0"/>
                <w:sz w:val="21"/>
                <w:szCs w:val="21"/>
                <w:highlight w:val="none"/>
                <w:u w:val="none"/>
                <w:lang w:val="en-US" w:eastAsia="zh-CN" w:bidi="ar"/>
                <w14:textFill>
                  <w14:solidFill>
                    <w14:schemeClr w14:val="tx1"/>
                  </w14:solidFill>
                </w14:textFill>
              </w:rPr>
              <w:t xml:space="preserve"> </w:t>
            </w:r>
          </w:p>
          <w:p w14:paraId="2D67F145">
            <w:pPr>
              <w:keepNext w:val="0"/>
              <w:keepLines w:val="0"/>
              <w:pageBreakBefore w:val="0"/>
              <w:widowControl/>
              <w:suppressLineNumbers w:val="0"/>
              <w:kinsoku/>
              <w:wordWrap/>
              <w:overflowPunct/>
              <w:topLinePunct w:val="0"/>
              <w:autoSpaceDE/>
              <w:autoSpaceDN/>
              <w:bidi w:val="0"/>
              <w:adjustRightInd/>
              <w:snapToGrid/>
              <w:spacing w:line="320" w:lineRule="exact"/>
              <w:jc w:val="left"/>
              <w:textAlignment w:val="center"/>
              <w:rPr>
                <w:rFonts w:hint="eastAsia" w:asciiTheme="minorEastAsia" w:hAnsiTheme="minorEastAsia" w:eastAsiaTheme="minorEastAsia" w:cstheme="minorEastAsia"/>
                <w:i w:val="0"/>
                <w:iCs w:val="0"/>
                <w:color w:val="000000" w:themeColor="text1"/>
                <w:kern w:val="0"/>
                <w:sz w:val="21"/>
                <w:szCs w:val="21"/>
                <w:highlight w:val="none"/>
                <w:u w:val="none"/>
                <w:lang w:val="en-US" w:eastAsia="zh-CN" w:bidi="ar"/>
                <w14:textFill>
                  <w14:solidFill>
                    <w14:schemeClr w14:val="tx1"/>
                  </w14:solidFill>
                </w14:textFill>
              </w:rPr>
            </w:pPr>
            <w:r>
              <w:rPr>
                <w:rFonts w:hint="eastAsia" w:asciiTheme="minorEastAsia" w:hAnsiTheme="minorEastAsia" w:eastAsiaTheme="minorEastAsia" w:cstheme="minorEastAsia"/>
                <w:i w:val="0"/>
                <w:iCs w:val="0"/>
                <w:color w:val="000000" w:themeColor="text1"/>
                <w:kern w:val="0"/>
                <w:sz w:val="21"/>
                <w:szCs w:val="21"/>
                <w:highlight w:val="none"/>
                <w:u w:val="none"/>
                <w:lang w:val="en-US" w:eastAsia="zh-CN" w:bidi="ar"/>
                <w14:textFill>
                  <w14:solidFill>
                    <w14:schemeClr w14:val="tx1"/>
                  </w14:solidFill>
                </w14:textFill>
              </w:rPr>
              <w:t>注：如磋商文件中有明确要求证明材料的，需提供相关证明材料加盖投标人公章，未明确要求证明材料的提供《技术条款偏离一览表</w:t>
            </w:r>
          </w:p>
          <w:p w14:paraId="11DB4E47">
            <w:pPr>
              <w:keepNext w:val="0"/>
              <w:keepLines w:val="0"/>
              <w:pageBreakBefore w:val="0"/>
              <w:widowControl/>
              <w:suppressLineNumbers w:val="0"/>
              <w:kinsoku/>
              <w:wordWrap/>
              <w:overflowPunct/>
              <w:topLinePunct w:val="0"/>
              <w:autoSpaceDE/>
              <w:autoSpaceDN/>
              <w:bidi w:val="0"/>
              <w:adjustRightInd/>
              <w:snapToGrid/>
              <w:spacing w:line="320" w:lineRule="exact"/>
              <w:jc w:val="left"/>
              <w:textAlignment w:val="center"/>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pPr>
            <w:r>
              <w:rPr>
                <w:rFonts w:hint="eastAsia" w:asciiTheme="minorEastAsia" w:hAnsiTheme="minorEastAsia" w:eastAsiaTheme="minorEastAsia" w:cstheme="minorEastAsia"/>
                <w:i w:val="0"/>
                <w:iCs w:val="0"/>
                <w:color w:val="000000" w:themeColor="text1"/>
                <w:kern w:val="0"/>
                <w:sz w:val="21"/>
                <w:szCs w:val="21"/>
                <w:highlight w:val="none"/>
                <w:u w:val="none"/>
                <w:lang w:val="en-US" w:eastAsia="zh-CN" w:bidi="ar"/>
                <w14:textFill>
                  <w14:solidFill>
                    <w14:schemeClr w14:val="tx1"/>
                  </w14:solidFill>
                </w14:textFill>
              </w:rPr>
              <w:t>》响应，不提供视为未响应或不满足。</w:t>
            </w:r>
          </w:p>
        </w:tc>
      </w:tr>
      <w:tr w14:paraId="76F6A313">
        <w:tblPrEx>
          <w:shd w:val="clear" w:color="auto" w:fill="FFFFFF"/>
          <w:tblCellMar>
            <w:top w:w="0" w:type="dxa"/>
            <w:left w:w="0" w:type="dxa"/>
            <w:bottom w:w="0" w:type="dxa"/>
            <w:right w:w="0" w:type="dxa"/>
          </w:tblCellMar>
        </w:tblPrEx>
        <w:trPr>
          <w:cantSplit/>
          <w:jc w:val="center"/>
        </w:trPr>
        <w:tc>
          <w:tcPr>
            <w:tcW w:w="664" w:type="dxa"/>
            <w:tcBorders>
              <w:top w:val="single" w:color="auto" w:sz="8" w:space="0"/>
              <w:left w:val="single" w:color="auto" w:sz="8" w:space="0"/>
              <w:bottom w:val="single" w:color="auto" w:sz="8" w:space="0"/>
              <w:right w:val="single" w:color="auto" w:sz="8" w:space="0"/>
            </w:tcBorders>
            <w:shd w:val="clear" w:color="auto" w:fill="FFFFFF"/>
            <w:noWrap w:val="0"/>
            <w:tcMar>
              <w:top w:w="0" w:type="dxa"/>
              <w:left w:w="108" w:type="dxa"/>
              <w:bottom w:w="0" w:type="dxa"/>
              <w:right w:w="108" w:type="dxa"/>
            </w:tcMar>
            <w:vAlign w:val="center"/>
          </w:tcPr>
          <w:p w14:paraId="6606ECD6">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b w:val="0"/>
                <w:bCs w:val="0"/>
                <w:color w:val="000000" w:themeColor="text1"/>
                <w:sz w:val="21"/>
                <w:szCs w:val="21"/>
                <w:highlight w:val="none"/>
                <w:lang w:val="en-US" w:eastAsia="zh-CN"/>
                <w14:textFill>
                  <w14:solidFill>
                    <w14:schemeClr w14:val="tx1"/>
                  </w14:solidFill>
                </w14:textFill>
              </w:rPr>
              <w:t>2</w:t>
            </w:r>
          </w:p>
        </w:tc>
        <w:tc>
          <w:tcPr>
            <w:tcW w:w="1817" w:type="dxa"/>
            <w:tcBorders>
              <w:top w:val="single" w:color="auto" w:sz="8" w:space="0"/>
              <w:left w:val="single" w:color="auto" w:sz="8" w:space="0"/>
              <w:bottom w:val="single" w:color="auto" w:sz="8" w:space="0"/>
              <w:right w:val="single" w:color="auto" w:sz="8" w:space="0"/>
            </w:tcBorders>
            <w:shd w:val="clear" w:color="auto" w:fill="FFFFFF"/>
            <w:noWrap w:val="0"/>
            <w:tcMar>
              <w:top w:w="0" w:type="dxa"/>
              <w:left w:w="108" w:type="dxa"/>
              <w:bottom w:w="0" w:type="dxa"/>
              <w:right w:w="108" w:type="dxa"/>
            </w:tcMar>
            <w:vAlign w:val="center"/>
          </w:tcPr>
          <w:p w14:paraId="338AF1AD">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pPr>
            <w:r>
              <w:rPr>
                <w:rFonts w:hint="eastAsia" w:asciiTheme="minorEastAsia" w:hAnsiTheme="minorEastAsia" w:eastAsiaTheme="minorEastAsia" w:cstheme="minorEastAsia"/>
                <w:i w:val="0"/>
                <w:iCs w:val="0"/>
                <w:color w:val="000000" w:themeColor="text1"/>
                <w:kern w:val="0"/>
                <w:sz w:val="21"/>
                <w:szCs w:val="21"/>
                <w:highlight w:val="none"/>
                <w:u w:val="none"/>
                <w:lang w:val="en-US" w:eastAsia="zh-CN" w:bidi="ar"/>
                <w14:textFill>
                  <w14:solidFill>
                    <w14:schemeClr w14:val="tx1"/>
                  </w14:solidFill>
                </w14:textFill>
              </w:rPr>
              <w:t>组织管理与质量保障措施</w:t>
            </w:r>
          </w:p>
        </w:tc>
        <w:tc>
          <w:tcPr>
            <w:tcW w:w="750" w:type="dxa"/>
            <w:tcBorders>
              <w:top w:val="single" w:color="auto" w:sz="8" w:space="0"/>
              <w:left w:val="single" w:color="auto" w:sz="8" w:space="0"/>
              <w:bottom w:val="single" w:color="auto" w:sz="8" w:space="0"/>
              <w:right w:val="single" w:color="auto" w:sz="8" w:space="0"/>
            </w:tcBorders>
            <w:shd w:val="clear" w:color="auto" w:fill="FFFFFF"/>
            <w:noWrap w:val="0"/>
            <w:tcMar>
              <w:top w:w="0" w:type="dxa"/>
              <w:left w:w="108" w:type="dxa"/>
              <w:bottom w:w="0" w:type="dxa"/>
              <w:right w:w="108" w:type="dxa"/>
            </w:tcMar>
            <w:vAlign w:val="center"/>
          </w:tcPr>
          <w:p w14:paraId="5CC42FC7">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cs="宋体"/>
                <w:b w:val="0"/>
                <w:bCs w:val="0"/>
                <w:color w:val="000000" w:themeColor="text1"/>
                <w:sz w:val="21"/>
                <w:szCs w:val="21"/>
                <w:highlight w:val="none"/>
                <w:lang w:val="en-US" w:eastAsia="zh-CN"/>
                <w14:textFill>
                  <w14:solidFill>
                    <w14:schemeClr w14:val="tx1"/>
                  </w14:solidFill>
                </w14:textFill>
              </w:rPr>
              <w:t>12</w:t>
            </w:r>
            <w:r>
              <w:rPr>
                <w:rFonts w:hint="eastAsia" w:ascii="宋体" w:hAnsi="宋体" w:eastAsia="宋体" w:cs="宋体"/>
                <w:b w:val="0"/>
                <w:bCs w:val="0"/>
                <w:color w:val="000000" w:themeColor="text1"/>
                <w:sz w:val="21"/>
                <w:szCs w:val="21"/>
                <w:highlight w:val="none"/>
                <w:lang w:val="en-US" w:eastAsia="zh-CN"/>
                <w14:textFill>
                  <w14:solidFill>
                    <w14:schemeClr w14:val="tx1"/>
                  </w14:solidFill>
                </w14:textFill>
              </w:rPr>
              <w:t>分</w:t>
            </w:r>
          </w:p>
        </w:tc>
        <w:tc>
          <w:tcPr>
            <w:tcW w:w="6333" w:type="dxa"/>
            <w:tcBorders>
              <w:top w:val="single" w:color="auto" w:sz="8" w:space="0"/>
              <w:left w:val="single" w:color="auto" w:sz="8" w:space="0"/>
              <w:bottom w:val="single" w:color="auto" w:sz="8" w:space="0"/>
              <w:right w:val="single" w:color="auto" w:sz="8" w:space="0"/>
            </w:tcBorders>
            <w:shd w:val="clear" w:color="auto" w:fill="FFFFFF"/>
            <w:noWrap w:val="0"/>
            <w:tcMar>
              <w:top w:w="0" w:type="dxa"/>
              <w:left w:w="108" w:type="dxa"/>
              <w:bottom w:w="0" w:type="dxa"/>
              <w:right w:w="108" w:type="dxa"/>
            </w:tcMar>
            <w:vAlign w:val="center"/>
          </w:tcPr>
          <w:p w14:paraId="1A5B7720">
            <w:pPr>
              <w:keepNext w:val="0"/>
              <w:keepLines w:val="0"/>
              <w:pageBreakBefore w:val="0"/>
              <w:widowControl/>
              <w:suppressLineNumbers w:val="0"/>
              <w:kinsoku/>
              <w:wordWrap/>
              <w:overflowPunct/>
              <w:topLinePunct w:val="0"/>
              <w:autoSpaceDE/>
              <w:autoSpaceDN/>
              <w:bidi w:val="0"/>
              <w:adjustRightInd/>
              <w:snapToGrid/>
              <w:spacing w:line="320" w:lineRule="exact"/>
              <w:jc w:val="left"/>
              <w:textAlignment w:val="center"/>
              <w:rPr>
                <w:rFonts w:hint="eastAsia" w:asciiTheme="minorEastAsia" w:hAnsiTheme="minorEastAsia" w:eastAsiaTheme="minorEastAsia" w:cstheme="minorEastAsia"/>
                <w:i w:val="0"/>
                <w:iCs w:val="0"/>
                <w:color w:val="000000" w:themeColor="text1"/>
                <w:kern w:val="0"/>
                <w:sz w:val="21"/>
                <w:szCs w:val="21"/>
                <w:highlight w:val="none"/>
                <w:u w:val="none"/>
                <w:lang w:val="en-US" w:eastAsia="zh-CN" w:bidi="ar"/>
                <w14:textFill>
                  <w14:solidFill>
                    <w14:schemeClr w14:val="tx1"/>
                  </w14:solidFill>
                </w14:textFill>
              </w:rPr>
            </w:pPr>
            <w:r>
              <w:rPr>
                <w:rFonts w:hint="eastAsia" w:asciiTheme="minorEastAsia" w:hAnsiTheme="minorEastAsia" w:eastAsiaTheme="minorEastAsia" w:cstheme="minorEastAsia"/>
                <w:i w:val="0"/>
                <w:iCs w:val="0"/>
                <w:color w:val="000000" w:themeColor="text1"/>
                <w:kern w:val="0"/>
                <w:sz w:val="21"/>
                <w:szCs w:val="21"/>
                <w:highlight w:val="none"/>
                <w:u w:val="none"/>
                <w:lang w:val="en-US" w:eastAsia="zh-CN" w:bidi="ar"/>
                <w14:textFill>
                  <w14:solidFill>
                    <w14:schemeClr w14:val="tx1"/>
                  </w14:solidFill>
                </w14:textFill>
              </w:rPr>
              <w:t xml:space="preserve">根据各供应商提供的项目组织管理、质量保障措施进行综合评审： </w:t>
            </w:r>
          </w:p>
          <w:p w14:paraId="28963D0D">
            <w:pPr>
              <w:keepNext w:val="0"/>
              <w:keepLines w:val="0"/>
              <w:pageBreakBefore w:val="0"/>
              <w:widowControl/>
              <w:suppressLineNumbers w:val="0"/>
              <w:kinsoku/>
              <w:wordWrap/>
              <w:overflowPunct/>
              <w:topLinePunct w:val="0"/>
              <w:autoSpaceDE/>
              <w:autoSpaceDN/>
              <w:bidi w:val="0"/>
              <w:adjustRightInd/>
              <w:snapToGrid/>
              <w:spacing w:line="320" w:lineRule="exact"/>
              <w:jc w:val="left"/>
              <w:textAlignment w:val="center"/>
              <w:rPr>
                <w:rFonts w:hint="eastAsia" w:asciiTheme="minorEastAsia" w:hAnsiTheme="minorEastAsia" w:eastAsiaTheme="minorEastAsia" w:cstheme="minorEastAsia"/>
                <w:i w:val="0"/>
                <w:iCs w:val="0"/>
                <w:color w:val="000000" w:themeColor="text1"/>
                <w:kern w:val="0"/>
                <w:sz w:val="21"/>
                <w:szCs w:val="21"/>
                <w:highlight w:val="none"/>
                <w:u w:val="none"/>
                <w:lang w:val="en-US" w:eastAsia="zh-CN" w:bidi="ar"/>
                <w14:textFill>
                  <w14:solidFill>
                    <w14:schemeClr w14:val="tx1"/>
                  </w14:solidFill>
                </w14:textFill>
              </w:rPr>
            </w:pPr>
            <w:r>
              <w:rPr>
                <w:rFonts w:hint="eastAsia" w:asciiTheme="minorEastAsia" w:hAnsiTheme="minorEastAsia" w:eastAsiaTheme="minorEastAsia" w:cstheme="minorEastAsia"/>
                <w:i w:val="0"/>
                <w:iCs w:val="0"/>
                <w:color w:val="000000" w:themeColor="text1"/>
                <w:kern w:val="0"/>
                <w:sz w:val="21"/>
                <w:szCs w:val="21"/>
                <w:highlight w:val="none"/>
                <w:u w:val="none"/>
                <w:lang w:val="en-US" w:eastAsia="zh-CN" w:bidi="ar"/>
                <w14:textFill>
                  <w14:solidFill>
                    <w14:schemeClr w14:val="tx1"/>
                  </w14:solidFill>
                </w14:textFill>
              </w:rPr>
              <w:t>1.组织管理、项目质量保障措施详细清晰，全面具体，可行性高且满足招标文件要求的，得</w:t>
            </w:r>
            <w:r>
              <w:rPr>
                <w:rFonts w:hint="eastAsia" w:asciiTheme="minorEastAsia" w:hAnsiTheme="minorEastAsia" w:cstheme="minorEastAsia"/>
                <w:i w:val="0"/>
                <w:iCs w:val="0"/>
                <w:color w:val="000000" w:themeColor="text1"/>
                <w:kern w:val="0"/>
                <w:sz w:val="21"/>
                <w:szCs w:val="21"/>
                <w:highlight w:val="none"/>
                <w:u w:val="none"/>
                <w:lang w:val="en-US" w:eastAsia="zh-CN" w:bidi="ar"/>
                <w14:textFill>
                  <w14:solidFill>
                    <w14:schemeClr w14:val="tx1"/>
                  </w14:solidFill>
                </w14:textFill>
              </w:rPr>
              <w:t>12</w:t>
            </w:r>
            <w:r>
              <w:rPr>
                <w:rFonts w:hint="eastAsia" w:asciiTheme="minorEastAsia" w:hAnsiTheme="minorEastAsia" w:eastAsiaTheme="minorEastAsia" w:cstheme="minorEastAsia"/>
                <w:i w:val="0"/>
                <w:iCs w:val="0"/>
                <w:color w:val="000000" w:themeColor="text1"/>
                <w:kern w:val="0"/>
                <w:sz w:val="21"/>
                <w:szCs w:val="21"/>
                <w:highlight w:val="none"/>
                <w:u w:val="none"/>
                <w:lang w:val="en-US" w:eastAsia="zh-CN" w:bidi="ar"/>
                <w14:textFill>
                  <w14:solidFill>
                    <w14:schemeClr w14:val="tx1"/>
                  </w14:solidFill>
                </w14:textFill>
              </w:rPr>
              <w:t>分</w:t>
            </w:r>
            <w:r>
              <w:rPr>
                <w:rFonts w:hint="eastAsia" w:asciiTheme="minorEastAsia" w:hAnsiTheme="minorEastAsia" w:cstheme="minorEastAsia"/>
                <w:i w:val="0"/>
                <w:iCs w:val="0"/>
                <w:color w:val="000000" w:themeColor="text1"/>
                <w:kern w:val="0"/>
                <w:sz w:val="21"/>
                <w:szCs w:val="21"/>
                <w:highlight w:val="none"/>
                <w:u w:val="none"/>
                <w:lang w:val="en-US" w:eastAsia="zh-CN" w:bidi="ar"/>
                <w14:textFill>
                  <w14:solidFill>
                    <w14:schemeClr w14:val="tx1"/>
                  </w14:solidFill>
                </w14:textFill>
              </w:rPr>
              <w:t>；</w:t>
            </w:r>
            <w:r>
              <w:rPr>
                <w:rFonts w:hint="eastAsia" w:asciiTheme="minorEastAsia" w:hAnsiTheme="minorEastAsia" w:eastAsiaTheme="minorEastAsia" w:cstheme="minorEastAsia"/>
                <w:i w:val="0"/>
                <w:iCs w:val="0"/>
                <w:color w:val="000000" w:themeColor="text1"/>
                <w:kern w:val="0"/>
                <w:sz w:val="21"/>
                <w:szCs w:val="21"/>
                <w:highlight w:val="none"/>
                <w:u w:val="none"/>
                <w:lang w:val="en-US" w:eastAsia="zh-CN" w:bidi="ar"/>
                <w14:textFill>
                  <w14:solidFill>
                    <w14:schemeClr w14:val="tx1"/>
                  </w14:solidFill>
                </w14:textFill>
              </w:rPr>
              <w:t xml:space="preserve"> </w:t>
            </w:r>
          </w:p>
          <w:p w14:paraId="7ECA4864">
            <w:pPr>
              <w:keepNext w:val="0"/>
              <w:keepLines w:val="0"/>
              <w:pageBreakBefore w:val="0"/>
              <w:widowControl/>
              <w:suppressLineNumbers w:val="0"/>
              <w:kinsoku/>
              <w:wordWrap/>
              <w:overflowPunct/>
              <w:topLinePunct w:val="0"/>
              <w:autoSpaceDE/>
              <w:autoSpaceDN/>
              <w:bidi w:val="0"/>
              <w:adjustRightInd/>
              <w:snapToGrid/>
              <w:spacing w:line="320" w:lineRule="exact"/>
              <w:jc w:val="left"/>
              <w:textAlignment w:val="center"/>
              <w:rPr>
                <w:rFonts w:hint="eastAsia" w:asciiTheme="minorEastAsia" w:hAnsiTheme="minorEastAsia" w:eastAsiaTheme="minorEastAsia" w:cstheme="minorEastAsia"/>
                <w:i w:val="0"/>
                <w:iCs w:val="0"/>
                <w:color w:val="000000" w:themeColor="text1"/>
                <w:kern w:val="0"/>
                <w:sz w:val="21"/>
                <w:szCs w:val="21"/>
                <w:highlight w:val="none"/>
                <w:u w:val="none"/>
                <w:lang w:val="en-US" w:eastAsia="zh-CN" w:bidi="ar"/>
                <w14:textFill>
                  <w14:solidFill>
                    <w14:schemeClr w14:val="tx1"/>
                  </w14:solidFill>
                </w14:textFill>
              </w:rPr>
            </w:pPr>
            <w:r>
              <w:rPr>
                <w:rFonts w:hint="eastAsia" w:asciiTheme="minorEastAsia" w:hAnsiTheme="minorEastAsia" w:eastAsiaTheme="minorEastAsia" w:cstheme="minorEastAsia"/>
                <w:i w:val="0"/>
                <w:iCs w:val="0"/>
                <w:color w:val="000000" w:themeColor="text1"/>
                <w:kern w:val="0"/>
                <w:sz w:val="21"/>
                <w:szCs w:val="21"/>
                <w:highlight w:val="none"/>
                <w:u w:val="none"/>
                <w:lang w:val="en-US" w:eastAsia="zh-CN" w:bidi="ar"/>
                <w14:textFill>
                  <w14:solidFill>
                    <w14:schemeClr w14:val="tx1"/>
                  </w14:solidFill>
                </w14:textFill>
              </w:rPr>
              <w:t>2.组织管理、项目质量保障措施较详细清晰，较全面，可行且较能满足招标文件要求的，得</w:t>
            </w:r>
            <w:r>
              <w:rPr>
                <w:rFonts w:hint="eastAsia" w:asciiTheme="minorEastAsia" w:hAnsiTheme="minorEastAsia" w:cstheme="minorEastAsia"/>
                <w:i w:val="0"/>
                <w:iCs w:val="0"/>
                <w:color w:val="000000" w:themeColor="text1"/>
                <w:kern w:val="0"/>
                <w:sz w:val="21"/>
                <w:szCs w:val="21"/>
                <w:highlight w:val="none"/>
                <w:u w:val="none"/>
                <w:lang w:val="en-US" w:eastAsia="zh-CN" w:bidi="ar"/>
                <w14:textFill>
                  <w14:solidFill>
                    <w14:schemeClr w14:val="tx1"/>
                  </w14:solidFill>
                </w14:textFill>
              </w:rPr>
              <w:t>8</w:t>
            </w:r>
            <w:r>
              <w:rPr>
                <w:rFonts w:hint="eastAsia" w:asciiTheme="minorEastAsia" w:hAnsiTheme="minorEastAsia" w:eastAsiaTheme="minorEastAsia" w:cstheme="minorEastAsia"/>
                <w:i w:val="0"/>
                <w:iCs w:val="0"/>
                <w:color w:val="000000" w:themeColor="text1"/>
                <w:kern w:val="0"/>
                <w:sz w:val="21"/>
                <w:szCs w:val="21"/>
                <w:highlight w:val="none"/>
                <w:u w:val="none"/>
                <w:lang w:val="en-US" w:eastAsia="zh-CN" w:bidi="ar"/>
                <w14:textFill>
                  <w14:solidFill>
                    <w14:schemeClr w14:val="tx1"/>
                  </w14:solidFill>
                </w14:textFill>
              </w:rPr>
              <w:t>分</w:t>
            </w:r>
            <w:r>
              <w:rPr>
                <w:rFonts w:hint="eastAsia" w:asciiTheme="minorEastAsia" w:hAnsiTheme="minorEastAsia" w:cstheme="minorEastAsia"/>
                <w:i w:val="0"/>
                <w:iCs w:val="0"/>
                <w:color w:val="000000" w:themeColor="text1"/>
                <w:kern w:val="0"/>
                <w:sz w:val="21"/>
                <w:szCs w:val="21"/>
                <w:highlight w:val="none"/>
                <w:u w:val="none"/>
                <w:lang w:val="en-US" w:eastAsia="zh-CN" w:bidi="ar"/>
                <w14:textFill>
                  <w14:solidFill>
                    <w14:schemeClr w14:val="tx1"/>
                  </w14:solidFill>
                </w14:textFill>
              </w:rPr>
              <w:t>；</w:t>
            </w:r>
            <w:r>
              <w:rPr>
                <w:rFonts w:hint="eastAsia" w:asciiTheme="minorEastAsia" w:hAnsiTheme="minorEastAsia" w:eastAsiaTheme="minorEastAsia" w:cstheme="minorEastAsia"/>
                <w:i w:val="0"/>
                <w:iCs w:val="0"/>
                <w:color w:val="000000" w:themeColor="text1"/>
                <w:kern w:val="0"/>
                <w:sz w:val="21"/>
                <w:szCs w:val="21"/>
                <w:highlight w:val="none"/>
                <w:u w:val="none"/>
                <w:lang w:val="en-US" w:eastAsia="zh-CN" w:bidi="ar"/>
                <w14:textFill>
                  <w14:solidFill>
                    <w14:schemeClr w14:val="tx1"/>
                  </w14:solidFill>
                </w14:textFill>
              </w:rPr>
              <w:t xml:space="preserve"> </w:t>
            </w:r>
          </w:p>
          <w:p w14:paraId="20E43EC7">
            <w:pPr>
              <w:keepNext w:val="0"/>
              <w:keepLines w:val="0"/>
              <w:pageBreakBefore w:val="0"/>
              <w:widowControl/>
              <w:suppressLineNumbers w:val="0"/>
              <w:kinsoku/>
              <w:wordWrap/>
              <w:overflowPunct/>
              <w:topLinePunct w:val="0"/>
              <w:autoSpaceDE/>
              <w:autoSpaceDN/>
              <w:bidi w:val="0"/>
              <w:adjustRightInd/>
              <w:snapToGrid/>
              <w:spacing w:line="320" w:lineRule="exact"/>
              <w:jc w:val="left"/>
              <w:textAlignment w:val="center"/>
              <w:rPr>
                <w:rFonts w:hint="eastAsia" w:asciiTheme="minorEastAsia" w:hAnsiTheme="minorEastAsia" w:eastAsiaTheme="minorEastAsia" w:cstheme="minorEastAsia"/>
                <w:i w:val="0"/>
                <w:iCs w:val="0"/>
                <w:color w:val="000000" w:themeColor="text1"/>
                <w:kern w:val="0"/>
                <w:sz w:val="21"/>
                <w:szCs w:val="21"/>
                <w:highlight w:val="none"/>
                <w:u w:val="none"/>
                <w:lang w:val="en-US" w:eastAsia="zh-CN" w:bidi="ar"/>
                <w14:textFill>
                  <w14:solidFill>
                    <w14:schemeClr w14:val="tx1"/>
                  </w14:solidFill>
                </w14:textFill>
              </w:rPr>
            </w:pPr>
            <w:r>
              <w:rPr>
                <w:rFonts w:hint="eastAsia" w:asciiTheme="minorEastAsia" w:hAnsiTheme="minorEastAsia" w:eastAsiaTheme="minorEastAsia" w:cstheme="minorEastAsia"/>
                <w:i w:val="0"/>
                <w:iCs w:val="0"/>
                <w:color w:val="000000" w:themeColor="text1"/>
                <w:kern w:val="0"/>
                <w:sz w:val="21"/>
                <w:szCs w:val="21"/>
                <w:highlight w:val="none"/>
                <w:u w:val="none"/>
                <w:lang w:val="en-US" w:eastAsia="zh-CN" w:bidi="ar"/>
                <w14:textFill>
                  <w14:solidFill>
                    <w14:schemeClr w14:val="tx1"/>
                  </w14:solidFill>
                </w14:textFill>
              </w:rPr>
              <w:t>3.组织管理、项目质量保障措施基本完整，主要内容未遗漏，基本满足招标文件要求的，得</w:t>
            </w:r>
            <w:r>
              <w:rPr>
                <w:rFonts w:hint="eastAsia" w:asciiTheme="minorEastAsia" w:hAnsiTheme="minorEastAsia" w:cstheme="minorEastAsia"/>
                <w:i w:val="0"/>
                <w:iCs w:val="0"/>
                <w:color w:val="000000" w:themeColor="text1"/>
                <w:kern w:val="0"/>
                <w:sz w:val="21"/>
                <w:szCs w:val="21"/>
                <w:highlight w:val="none"/>
                <w:u w:val="none"/>
                <w:lang w:val="en-US" w:eastAsia="zh-CN" w:bidi="ar"/>
                <w14:textFill>
                  <w14:solidFill>
                    <w14:schemeClr w14:val="tx1"/>
                  </w14:solidFill>
                </w14:textFill>
              </w:rPr>
              <w:t>4</w:t>
            </w:r>
            <w:r>
              <w:rPr>
                <w:rFonts w:hint="eastAsia" w:asciiTheme="minorEastAsia" w:hAnsiTheme="minorEastAsia" w:eastAsiaTheme="minorEastAsia" w:cstheme="minorEastAsia"/>
                <w:i w:val="0"/>
                <w:iCs w:val="0"/>
                <w:color w:val="000000" w:themeColor="text1"/>
                <w:kern w:val="0"/>
                <w:sz w:val="21"/>
                <w:szCs w:val="21"/>
                <w:highlight w:val="none"/>
                <w:u w:val="none"/>
                <w:lang w:val="en-US" w:eastAsia="zh-CN" w:bidi="ar"/>
                <w14:textFill>
                  <w14:solidFill>
                    <w14:schemeClr w14:val="tx1"/>
                  </w14:solidFill>
                </w14:textFill>
              </w:rPr>
              <w:t>分</w:t>
            </w:r>
            <w:r>
              <w:rPr>
                <w:rFonts w:hint="eastAsia" w:asciiTheme="minorEastAsia" w:hAnsiTheme="minorEastAsia" w:cstheme="minorEastAsia"/>
                <w:i w:val="0"/>
                <w:iCs w:val="0"/>
                <w:color w:val="000000" w:themeColor="text1"/>
                <w:kern w:val="0"/>
                <w:sz w:val="21"/>
                <w:szCs w:val="21"/>
                <w:highlight w:val="none"/>
                <w:u w:val="none"/>
                <w:lang w:val="en-US" w:eastAsia="zh-CN" w:bidi="ar"/>
                <w14:textFill>
                  <w14:solidFill>
                    <w14:schemeClr w14:val="tx1"/>
                  </w14:solidFill>
                </w14:textFill>
              </w:rPr>
              <w:t>；</w:t>
            </w:r>
            <w:r>
              <w:rPr>
                <w:rFonts w:hint="eastAsia" w:asciiTheme="minorEastAsia" w:hAnsiTheme="minorEastAsia" w:eastAsiaTheme="minorEastAsia" w:cstheme="minorEastAsia"/>
                <w:i w:val="0"/>
                <w:iCs w:val="0"/>
                <w:color w:val="000000" w:themeColor="text1"/>
                <w:kern w:val="0"/>
                <w:sz w:val="21"/>
                <w:szCs w:val="21"/>
                <w:highlight w:val="none"/>
                <w:u w:val="none"/>
                <w:lang w:val="en-US" w:eastAsia="zh-CN" w:bidi="ar"/>
                <w14:textFill>
                  <w14:solidFill>
                    <w14:schemeClr w14:val="tx1"/>
                  </w14:solidFill>
                </w14:textFill>
              </w:rPr>
              <w:t xml:space="preserve"> </w:t>
            </w:r>
          </w:p>
          <w:p w14:paraId="69C8FCD3">
            <w:pPr>
              <w:keepNext w:val="0"/>
              <w:keepLines w:val="0"/>
              <w:pageBreakBefore w:val="0"/>
              <w:widowControl/>
              <w:suppressLineNumbers w:val="0"/>
              <w:kinsoku/>
              <w:wordWrap/>
              <w:overflowPunct/>
              <w:topLinePunct w:val="0"/>
              <w:autoSpaceDE/>
              <w:autoSpaceDN/>
              <w:bidi w:val="0"/>
              <w:adjustRightInd/>
              <w:snapToGrid/>
              <w:spacing w:line="320" w:lineRule="exact"/>
              <w:jc w:val="left"/>
              <w:textAlignment w:val="center"/>
              <w:rPr>
                <w:rFonts w:hint="eastAsia" w:asciiTheme="minorEastAsia" w:hAnsiTheme="minorEastAsia" w:eastAsiaTheme="minorEastAsia" w:cstheme="minorEastAsia"/>
                <w:i w:val="0"/>
                <w:iCs w:val="0"/>
                <w:color w:val="000000" w:themeColor="text1"/>
                <w:kern w:val="0"/>
                <w:sz w:val="21"/>
                <w:szCs w:val="21"/>
                <w:highlight w:val="none"/>
                <w:u w:val="none"/>
                <w:lang w:val="en-US" w:eastAsia="zh-CN" w:bidi="ar"/>
                <w14:textFill>
                  <w14:solidFill>
                    <w14:schemeClr w14:val="tx1"/>
                  </w14:solidFill>
                </w14:textFill>
              </w:rPr>
            </w:pPr>
            <w:r>
              <w:rPr>
                <w:rFonts w:hint="eastAsia" w:asciiTheme="minorEastAsia" w:hAnsiTheme="minorEastAsia" w:eastAsiaTheme="minorEastAsia" w:cstheme="minorEastAsia"/>
                <w:i w:val="0"/>
                <w:iCs w:val="0"/>
                <w:color w:val="000000" w:themeColor="text1"/>
                <w:kern w:val="0"/>
                <w:sz w:val="21"/>
                <w:szCs w:val="21"/>
                <w:highlight w:val="none"/>
                <w:u w:val="none"/>
                <w:lang w:val="en-US" w:eastAsia="zh-CN" w:bidi="ar"/>
                <w14:textFill>
                  <w14:solidFill>
                    <w14:schemeClr w14:val="tx1"/>
                  </w14:solidFill>
                </w14:textFill>
              </w:rPr>
              <w:t>4.组织管理、项目质量保障措施不完整，主要内容有遗漏，未能满足招标文件要求的，得</w:t>
            </w:r>
            <w:r>
              <w:rPr>
                <w:rFonts w:hint="eastAsia" w:asciiTheme="minorEastAsia" w:hAnsiTheme="minorEastAsia" w:cstheme="minorEastAsia"/>
                <w:i w:val="0"/>
                <w:iCs w:val="0"/>
                <w:color w:val="000000" w:themeColor="text1"/>
                <w:kern w:val="0"/>
                <w:sz w:val="21"/>
                <w:szCs w:val="21"/>
                <w:highlight w:val="none"/>
                <w:u w:val="none"/>
                <w:lang w:val="en-US" w:eastAsia="zh-CN" w:bidi="ar"/>
                <w14:textFill>
                  <w14:solidFill>
                    <w14:schemeClr w14:val="tx1"/>
                  </w14:solidFill>
                </w14:textFill>
              </w:rPr>
              <w:t>1</w:t>
            </w:r>
            <w:r>
              <w:rPr>
                <w:rFonts w:hint="eastAsia" w:asciiTheme="minorEastAsia" w:hAnsiTheme="minorEastAsia" w:eastAsiaTheme="minorEastAsia" w:cstheme="minorEastAsia"/>
                <w:i w:val="0"/>
                <w:iCs w:val="0"/>
                <w:color w:val="000000" w:themeColor="text1"/>
                <w:kern w:val="0"/>
                <w:sz w:val="21"/>
                <w:szCs w:val="21"/>
                <w:highlight w:val="none"/>
                <w:u w:val="none"/>
                <w:lang w:val="en-US" w:eastAsia="zh-CN" w:bidi="ar"/>
                <w14:textFill>
                  <w14:solidFill>
                    <w14:schemeClr w14:val="tx1"/>
                  </w14:solidFill>
                </w14:textFill>
              </w:rPr>
              <w:t>分</w:t>
            </w:r>
            <w:r>
              <w:rPr>
                <w:rFonts w:hint="eastAsia" w:asciiTheme="minorEastAsia" w:hAnsiTheme="minorEastAsia" w:cstheme="minorEastAsia"/>
                <w:i w:val="0"/>
                <w:iCs w:val="0"/>
                <w:color w:val="000000" w:themeColor="text1"/>
                <w:kern w:val="0"/>
                <w:sz w:val="21"/>
                <w:szCs w:val="21"/>
                <w:highlight w:val="none"/>
                <w:u w:val="none"/>
                <w:lang w:val="en-US" w:eastAsia="zh-CN" w:bidi="ar"/>
                <w14:textFill>
                  <w14:solidFill>
                    <w14:schemeClr w14:val="tx1"/>
                  </w14:solidFill>
                </w14:textFill>
              </w:rPr>
              <w:t>；</w:t>
            </w:r>
            <w:r>
              <w:rPr>
                <w:rFonts w:hint="eastAsia" w:asciiTheme="minorEastAsia" w:hAnsiTheme="minorEastAsia" w:eastAsiaTheme="minorEastAsia" w:cstheme="minorEastAsia"/>
                <w:i w:val="0"/>
                <w:iCs w:val="0"/>
                <w:color w:val="000000" w:themeColor="text1"/>
                <w:kern w:val="0"/>
                <w:sz w:val="21"/>
                <w:szCs w:val="21"/>
                <w:highlight w:val="none"/>
                <w:u w:val="none"/>
                <w:lang w:val="en-US" w:eastAsia="zh-CN" w:bidi="ar"/>
                <w14:textFill>
                  <w14:solidFill>
                    <w14:schemeClr w14:val="tx1"/>
                  </w14:solidFill>
                </w14:textFill>
              </w:rPr>
              <w:t xml:space="preserve"> </w:t>
            </w:r>
          </w:p>
          <w:p w14:paraId="11AF1713">
            <w:pPr>
              <w:keepNext w:val="0"/>
              <w:keepLines w:val="0"/>
              <w:pageBreakBefore w:val="0"/>
              <w:widowControl/>
              <w:suppressLineNumbers w:val="0"/>
              <w:kinsoku/>
              <w:wordWrap/>
              <w:overflowPunct/>
              <w:topLinePunct w:val="0"/>
              <w:autoSpaceDE/>
              <w:autoSpaceDN/>
              <w:bidi w:val="0"/>
              <w:adjustRightInd/>
              <w:snapToGrid/>
              <w:spacing w:line="320" w:lineRule="exact"/>
              <w:jc w:val="left"/>
              <w:textAlignment w:val="center"/>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pPr>
            <w:r>
              <w:rPr>
                <w:rFonts w:hint="eastAsia" w:asciiTheme="minorEastAsia" w:hAnsiTheme="minorEastAsia" w:eastAsiaTheme="minorEastAsia" w:cstheme="minorEastAsia"/>
                <w:i w:val="0"/>
                <w:iCs w:val="0"/>
                <w:color w:val="000000" w:themeColor="text1"/>
                <w:kern w:val="0"/>
                <w:sz w:val="21"/>
                <w:szCs w:val="21"/>
                <w:highlight w:val="none"/>
                <w:u w:val="none"/>
                <w:lang w:val="en-US" w:eastAsia="zh-CN" w:bidi="ar"/>
                <w14:textFill>
                  <w14:solidFill>
                    <w14:schemeClr w14:val="tx1"/>
                  </w14:solidFill>
                </w14:textFill>
              </w:rPr>
              <w:t>5.不提供不得分。</w:t>
            </w:r>
          </w:p>
        </w:tc>
      </w:tr>
      <w:tr w14:paraId="1B29C3D8">
        <w:tblPrEx>
          <w:shd w:val="clear" w:color="auto" w:fill="FFFFFF"/>
          <w:tblCellMar>
            <w:top w:w="0" w:type="dxa"/>
            <w:left w:w="0" w:type="dxa"/>
            <w:bottom w:w="0" w:type="dxa"/>
            <w:right w:w="0" w:type="dxa"/>
          </w:tblCellMar>
        </w:tblPrEx>
        <w:trPr>
          <w:cantSplit/>
          <w:jc w:val="center"/>
        </w:trPr>
        <w:tc>
          <w:tcPr>
            <w:tcW w:w="664" w:type="dxa"/>
            <w:tcBorders>
              <w:top w:val="single" w:color="auto" w:sz="8" w:space="0"/>
              <w:left w:val="single" w:color="auto" w:sz="8" w:space="0"/>
              <w:bottom w:val="single" w:color="auto" w:sz="8" w:space="0"/>
              <w:right w:val="single" w:color="auto" w:sz="8" w:space="0"/>
            </w:tcBorders>
            <w:shd w:val="clear" w:color="auto" w:fill="FFFFFF"/>
            <w:noWrap w:val="0"/>
            <w:tcMar>
              <w:top w:w="0" w:type="dxa"/>
              <w:left w:w="108" w:type="dxa"/>
              <w:bottom w:w="0" w:type="dxa"/>
              <w:right w:w="108" w:type="dxa"/>
            </w:tcMar>
            <w:vAlign w:val="center"/>
          </w:tcPr>
          <w:p w14:paraId="415BACEB">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宋体" w:hAnsi="宋体" w:eastAsia="宋体" w:cs="宋体"/>
                <w:b w:val="0"/>
                <w:bCs w:val="0"/>
                <w:color w:val="000000" w:themeColor="text1"/>
                <w:sz w:val="21"/>
                <w:szCs w:val="21"/>
                <w:highlight w:val="none"/>
                <w:lang w:val="en-US" w:eastAsia="zh-CN"/>
                <w14:textFill>
                  <w14:solidFill>
                    <w14:schemeClr w14:val="tx1"/>
                  </w14:solidFill>
                </w14:textFill>
              </w:rPr>
            </w:pPr>
            <w:r>
              <w:rPr>
                <w:rFonts w:hint="eastAsia" w:ascii="宋体" w:hAnsi="宋体" w:cs="宋体"/>
                <w:b w:val="0"/>
                <w:bCs w:val="0"/>
                <w:color w:val="000000" w:themeColor="text1"/>
                <w:sz w:val="21"/>
                <w:szCs w:val="21"/>
                <w:highlight w:val="none"/>
                <w:lang w:val="en-US" w:eastAsia="zh-CN"/>
                <w14:textFill>
                  <w14:solidFill>
                    <w14:schemeClr w14:val="tx1"/>
                  </w14:solidFill>
                </w14:textFill>
              </w:rPr>
              <w:t>3</w:t>
            </w:r>
          </w:p>
        </w:tc>
        <w:tc>
          <w:tcPr>
            <w:tcW w:w="1817" w:type="dxa"/>
            <w:tcBorders>
              <w:top w:val="single" w:color="auto" w:sz="8" w:space="0"/>
              <w:left w:val="single" w:color="auto" w:sz="8" w:space="0"/>
              <w:bottom w:val="single" w:color="auto" w:sz="8" w:space="0"/>
              <w:right w:val="single" w:color="auto" w:sz="8" w:space="0"/>
            </w:tcBorders>
            <w:shd w:val="clear" w:color="auto" w:fill="FFFFFF"/>
            <w:noWrap w:val="0"/>
            <w:tcMar>
              <w:top w:w="0" w:type="dxa"/>
              <w:left w:w="108" w:type="dxa"/>
              <w:bottom w:w="0" w:type="dxa"/>
              <w:right w:w="108" w:type="dxa"/>
            </w:tcMar>
            <w:vAlign w:val="center"/>
          </w:tcPr>
          <w:p w14:paraId="6563BCE2">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pPr>
            <w:r>
              <w:rPr>
                <w:rFonts w:hint="eastAsia" w:asciiTheme="minorEastAsia" w:hAnsiTheme="minorEastAsia" w:eastAsiaTheme="minorEastAsia" w:cstheme="minorEastAsia"/>
                <w:i w:val="0"/>
                <w:iCs w:val="0"/>
                <w:color w:val="000000" w:themeColor="text1"/>
                <w:kern w:val="0"/>
                <w:sz w:val="21"/>
                <w:szCs w:val="21"/>
                <w:highlight w:val="none"/>
                <w:u w:val="none"/>
                <w:lang w:val="en-US" w:eastAsia="zh-CN" w:bidi="ar"/>
                <w14:textFill>
                  <w14:solidFill>
                    <w14:schemeClr w14:val="tx1"/>
                  </w14:solidFill>
                </w14:textFill>
              </w:rPr>
              <w:t>应急处理方案</w:t>
            </w:r>
          </w:p>
        </w:tc>
        <w:tc>
          <w:tcPr>
            <w:tcW w:w="750" w:type="dxa"/>
            <w:tcBorders>
              <w:top w:val="single" w:color="auto" w:sz="8" w:space="0"/>
              <w:left w:val="single" w:color="auto" w:sz="8" w:space="0"/>
              <w:bottom w:val="single" w:color="auto" w:sz="8" w:space="0"/>
              <w:right w:val="single" w:color="auto" w:sz="8" w:space="0"/>
            </w:tcBorders>
            <w:shd w:val="clear" w:color="auto" w:fill="FFFFFF"/>
            <w:noWrap w:val="0"/>
            <w:tcMar>
              <w:top w:w="0" w:type="dxa"/>
              <w:left w:w="108" w:type="dxa"/>
              <w:bottom w:w="0" w:type="dxa"/>
              <w:right w:w="108" w:type="dxa"/>
            </w:tcMar>
            <w:vAlign w:val="center"/>
          </w:tcPr>
          <w:p w14:paraId="7373011A">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宋体" w:hAnsi="宋体" w:cs="宋体"/>
                <w:b w:val="0"/>
                <w:bCs w:val="0"/>
                <w:color w:val="000000" w:themeColor="text1"/>
                <w:sz w:val="21"/>
                <w:szCs w:val="21"/>
                <w:highlight w:val="none"/>
                <w:lang w:val="en-US" w:eastAsia="zh-CN"/>
                <w14:textFill>
                  <w14:solidFill>
                    <w14:schemeClr w14:val="tx1"/>
                  </w14:solidFill>
                </w14:textFill>
              </w:rPr>
            </w:pPr>
            <w:r>
              <w:rPr>
                <w:rFonts w:hint="eastAsia" w:ascii="宋体" w:hAnsi="宋体" w:cs="宋体"/>
                <w:b w:val="0"/>
                <w:bCs w:val="0"/>
                <w:color w:val="000000" w:themeColor="text1"/>
                <w:sz w:val="21"/>
                <w:szCs w:val="21"/>
                <w:highlight w:val="none"/>
                <w:lang w:val="en-US" w:eastAsia="zh-CN"/>
                <w14:textFill>
                  <w14:solidFill>
                    <w14:schemeClr w14:val="tx1"/>
                  </w14:solidFill>
                </w14:textFill>
              </w:rPr>
              <w:t>11分</w:t>
            </w:r>
          </w:p>
        </w:tc>
        <w:tc>
          <w:tcPr>
            <w:tcW w:w="6333" w:type="dxa"/>
            <w:tcBorders>
              <w:top w:val="single" w:color="auto" w:sz="8" w:space="0"/>
              <w:left w:val="single" w:color="auto" w:sz="8" w:space="0"/>
              <w:bottom w:val="single" w:color="auto" w:sz="8" w:space="0"/>
              <w:right w:val="single" w:color="auto" w:sz="8" w:space="0"/>
            </w:tcBorders>
            <w:shd w:val="clear" w:color="auto" w:fill="FFFFFF"/>
            <w:noWrap w:val="0"/>
            <w:tcMar>
              <w:top w:w="0" w:type="dxa"/>
              <w:left w:w="108" w:type="dxa"/>
              <w:bottom w:w="0" w:type="dxa"/>
              <w:right w:w="108" w:type="dxa"/>
            </w:tcMar>
            <w:vAlign w:val="center"/>
          </w:tcPr>
          <w:p w14:paraId="13DA941A">
            <w:pPr>
              <w:keepNext w:val="0"/>
              <w:keepLines w:val="0"/>
              <w:pageBreakBefore w:val="0"/>
              <w:widowControl/>
              <w:suppressLineNumbers w:val="0"/>
              <w:kinsoku/>
              <w:wordWrap/>
              <w:overflowPunct/>
              <w:topLinePunct w:val="0"/>
              <w:autoSpaceDE/>
              <w:autoSpaceDN/>
              <w:bidi w:val="0"/>
              <w:adjustRightInd/>
              <w:snapToGrid/>
              <w:spacing w:line="320" w:lineRule="exact"/>
              <w:jc w:val="left"/>
              <w:textAlignment w:val="center"/>
              <w:rPr>
                <w:rFonts w:hint="eastAsia" w:asciiTheme="minorEastAsia" w:hAnsiTheme="minorEastAsia" w:eastAsiaTheme="minorEastAsia" w:cstheme="minorEastAsia"/>
                <w:i w:val="0"/>
                <w:iCs w:val="0"/>
                <w:color w:val="000000" w:themeColor="text1"/>
                <w:kern w:val="0"/>
                <w:sz w:val="21"/>
                <w:szCs w:val="21"/>
                <w:highlight w:val="none"/>
                <w:u w:val="none"/>
                <w:lang w:val="en-US" w:eastAsia="zh-CN" w:bidi="ar"/>
                <w14:textFill>
                  <w14:solidFill>
                    <w14:schemeClr w14:val="tx1"/>
                  </w14:solidFill>
                </w14:textFill>
              </w:rPr>
            </w:pPr>
            <w:r>
              <w:rPr>
                <w:rFonts w:hint="eastAsia" w:asciiTheme="minorEastAsia" w:hAnsiTheme="minorEastAsia" w:eastAsiaTheme="minorEastAsia" w:cstheme="minorEastAsia"/>
                <w:i w:val="0"/>
                <w:iCs w:val="0"/>
                <w:color w:val="000000" w:themeColor="text1"/>
                <w:kern w:val="0"/>
                <w:sz w:val="21"/>
                <w:szCs w:val="21"/>
                <w:highlight w:val="none"/>
                <w:u w:val="none"/>
                <w:lang w:val="en-US" w:eastAsia="zh-CN" w:bidi="ar"/>
                <w14:textFill>
                  <w14:solidFill>
                    <w14:schemeClr w14:val="tx1"/>
                  </w14:solidFill>
                </w14:textFill>
              </w:rPr>
              <w:t xml:space="preserve">根据各供应商制定的项目应急处理方案进行综合评审： </w:t>
            </w:r>
          </w:p>
          <w:p w14:paraId="40D25984">
            <w:pPr>
              <w:keepNext w:val="0"/>
              <w:keepLines w:val="0"/>
              <w:pageBreakBefore w:val="0"/>
              <w:widowControl/>
              <w:suppressLineNumbers w:val="0"/>
              <w:kinsoku/>
              <w:wordWrap/>
              <w:overflowPunct/>
              <w:topLinePunct w:val="0"/>
              <w:autoSpaceDE/>
              <w:autoSpaceDN/>
              <w:bidi w:val="0"/>
              <w:adjustRightInd/>
              <w:snapToGrid/>
              <w:spacing w:line="320" w:lineRule="exact"/>
              <w:jc w:val="left"/>
              <w:textAlignment w:val="center"/>
              <w:rPr>
                <w:rFonts w:hint="eastAsia" w:asciiTheme="minorEastAsia" w:hAnsiTheme="minorEastAsia" w:eastAsiaTheme="minorEastAsia" w:cstheme="minorEastAsia"/>
                <w:i w:val="0"/>
                <w:iCs w:val="0"/>
                <w:color w:val="000000" w:themeColor="text1"/>
                <w:kern w:val="0"/>
                <w:sz w:val="21"/>
                <w:szCs w:val="21"/>
                <w:highlight w:val="none"/>
                <w:u w:val="none"/>
                <w:lang w:val="en-US" w:eastAsia="zh-CN" w:bidi="ar"/>
                <w14:textFill>
                  <w14:solidFill>
                    <w14:schemeClr w14:val="tx1"/>
                  </w14:solidFill>
                </w14:textFill>
              </w:rPr>
            </w:pPr>
            <w:r>
              <w:rPr>
                <w:rFonts w:hint="eastAsia" w:asciiTheme="minorEastAsia" w:hAnsiTheme="minorEastAsia" w:eastAsiaTheme="minorEastAsia" w:cstheme="minorEastAsia"/>
                <w:i w:val="0"/>
                <w:iCs w:val="0"/>
                <w:color w:val="000000" w:themeColor="text1"/>
                <w:kern w:val="0"/>
                <w:sz w:val="21"/>
                <w:szCs w:val="21"/>
                <w:highlight w:val="none"/>
                <w:u w:val="none"/>
                <w:lang w:val="en-US" w:eastAsia="zh-CN" w:bidi="ar"/>
                <w14:textFill>
                  <w14:solidFill>
                    <w14:schemeClr w14:val="tx1"/>
                  </w14:solidFill>
                </w14:textFill>
              </w:rPr>
              <w:t>1.项目运维应急方案详细，维护响应时间及时且能满足用户要求，出现故障和缺陷后的解决方案详细完整、可行性高的，有利于项目应急快速响应的，得</w:t>
            </w:r>
            <w:r>
              <w:rPr>
                <w:rFonts w:hint="eastAsia" w:asciiTheme="minorEastAsia" w:hAnsiTheme="minorEastAsia" w:cstheme="minorEastAsia"/>
                <w:i w:val="0"/>
                <w:iCs w:val="0"/>
                <w:color w:val="000000" w:themeColor="text1"/>
                <w:kern w:val="0"/>
                <w:sz w:val="21"/>
                <w:szCs w:val="21"/>
                <w:highlight w:val="none"/>
                <w:u w:val="none"/>
                <w:lang w:val="en-US" w:eastAsia="zh-CN" w:bidi="ar"/>
                <w14:textFill>
                  <w14:solidFill>
                    <w14:schemeClr w14:val="tx1"/>
                  </w14:solidFill>
                </w14:textFill>
              </w:rPr>
              <w:t>11</w:t>
            </w:r>
            <w:r>
              <w:rPr>
                <w:rFonts w:hint="eastAsia" w:asciiTheme="minorEastAsia" w:hAnsiTheme="minorEastAsia" w:eastAsiaTheme="minorEastAsia" w:cstheme="minorEastAsia"/>
                <w:i w:val="0"/>
                <w:iCs w:val="0"/>
                <w:color w:val="000000" w:themeColor="text1"/>
                <w:kern w:val="0"/>
                <w:sz w:val="21"/>
                <w:szCs w:val="21"/>
                <w:highlight w:val="none"/>
                <w:u w:val="none"/>
                <w:lang w:val="en-US" w:eastAsia="zh-CN" w:bidi="ar"/>
                <w14:textFill>
                  <w14:solidFill>
                    <w14:schemeClr w14:val="tx1"/>
                  </w14:solidFill>
                </w14:textFill>
              </w:rPr>
              <w:t xml:space="preserve">分； </w:t>
            </w:r>
          </w:p>
          <w:p w14:paraId="2F823427">
            <w:pPr>
              <w:keepNext w:val="0"/>
              <w:keepLines w:val="0"/>
              <w:pageBreakBefore w:val="0"/>
              <w:widowControl/>
              <w:suppressLineNumbers w:val="0"/>
              <w:kinsoku/>
              <w:wordWrap/>
              <w:overflowPunct/>
              <w:topLinePunct w:val="0"/>
              <w:autoSpaceDE/>
              <w:autoSpaceDN/>
              <w:bidi w:val="0"/>
              <w:adjustRightInd/>
              <w:snapToGrid/>
              <w:spacing w:line="320" w:lineRule="exact"/>
              <w:jc w:val="left"/>
              <w:textAlignment w:val="center"/>
              <w:rPr>
                <w:rFonts w:hint="eastAsia" w:asciiTheme="minorEastAsia" w:hAnsiTheme="minorEastAsia" w:eastAsiaTheme="minorEastAsia" w:cstheme="minorEastAsia"/>
                <w:i w:val="0"/>
                <w:iCs w:val="0"/>
                <w:color w:val="000000" w:themeColor="text1"/>
                <w:kern w:val="0"/>
                <w:sz w:val="21"/>
                <w:szCs w:val="21"/>
                <w:highlight w:val="none"/>
                <w:u w:val="none"/>
                <w:lang w:val="en-US" w:eastAsia="zh-CN" w:bidi="ar"/>
                <w14:textFill>
                  <w14:solidFill>
                    <w14:schemeClr w14:val="tx1"/>
                  </w14:solidFill>
                </w14:textFill>
              </w:rPr>
            </w:pPr>
            <w:r>
              <w:rPr>
                <w:rFonts w:hint="eastAsia" w:asciiTheme="minorEastAsia" w:hAnsiTheme="minorEastAsia" w:eastAsiaTheme="minorEastAsia" w:cstheme="minorEastAsia"/>
                <w:i w:val="0"/>
                <w:iCs w:val="0"/>
                <w:color w:val="000000" w:themeColor="text1"/>
                <w:kern w:val="0"/>
                <w:sz w:val="21"/>
                <w:szCs w:val="21"/>
                <w:highlight w:val="none"/>
                <w:u w:val="none"/>
                <w:lang w:val="en-US" w:eastAsia="zh-CN" w:bidi="ar"/>
                <w14:textFill>
                  <w14:solidFill>
                    <w14:schemeClr w14:val="tx1"/>
                  </w14:solidFill>
                </w14:textFill>
              </w:rPr>
              <w:t>2.的项目运维应急方案较详细，维护响应速度较快，出现故障和缺陷后的解决方案较详细完整、可行性较高的，对项目应急响应有一定参考性的，得</w:t>
            </w:r>
            <w:r>
              <w:rPr>
                <w:rFonts w:hint="eastAsia" w:asciiTheme="minorEastAsia" w:hAnsiTheme="minorEastAsia" w:cstheme="minorEastAsia"/>
                <w:i w:val="0"/>
                <w:iCs w:val="0"/>
                <w:color w:val="000000" w:themeColor="text1"/>
                <w:kern w:val="0"/>
                <w:sz w:val="21"/>
                <w:szCs w:val="21"/>
                <w:highlight w:val="none"/>
                <w:u w:val="none"/>
                <w:lang w:val="en-US" w:eastAsia="zh-CN" w:bidi="ar"/>
                <w14:textFill>
                  <w14:solidFill>
                    <w14:schemeClr w14:val="tx1"/>
                  </w14:solidFill>
                </w14:textFill>
              </w:rPr>
              <w:t>7</w:t>
            </w:r>
            <w:r>
              <w:rPr>
                <w:rFonts w:hint="eastAsia" w:asciiTheme="minorEastAsia" w:hAnsiTheme="minorEastAsia" w:eastAsiaTheme="minorEastAsia" w:cstheme="minorEastAsia"/>
                <w:i w:val="0"/>
                <w:iCs w:val="0"/>
                <w:color w:val="000000" w:themeColor="text1"/>
                <w:kern w:val="0"/>
                <w:sz w:val="21"/>
                <w:szCs w:val="21"/>
                <w:highlight w:val="none"/>
                <w:u w:val="none"/>
                <w:lang w:val="en-US" w:eastAsia="zh-CN" w:bidi="ar"/>
                <w14:textFill>
                  <w14:solidFill>
                    <w14:schemeClr w14:val="tx1"/>
                  </w14:solidFill>
                </w14:textFill>
              </w:rPr>
              <w:t xml:space="preserve">分； </w:t>
            </w:r>
          </w:p>
          <w:p w14:paraId="041F8845">
            <w:pPr>
              <w:keepNext w:val="0"/>
              <w:keepLines w:val="0"/>
              <w:pageBreakBefore w:val="0"/>
              <w:widowControl/>
              <w:suppressLineNumbers w:val="0"/>
              <w:kinsoku/>
              <w:wordWrap/>
              <w:overflowPunct/>
              <w:topLinePunct w:val="0"/>
              <w:autoSpaceDE/>
              <w:autoSpaceDN/>
              <w:bidi w:val="0"/>
              <w:adjustRightInd/>
              <w:snapToGrid/>
              <w:spacing w:line="320" w:lineRule="exact"/>
              <w:jc w:val="left"/>
              <w:textAlignment w:val="center"/>
              <w:rPr>
                <w:rFonts w:hint="eastAsia" w:asciiTheme="minorEastAsia" w:hAnsiTheme="minorEastAsia" w:eastAsiaTheme="minorEastAsia" w:cstheme="minorEastAsia"/>
                <w:i w:val="0"/>
                <w:iCs w:val="0"/>
                <w:color w:val="000000" w:themeColor="text1"/>
                <w:kern w:val="0"/>
                <w:sz w:val="21"/>
                <w:szCs w:val="21"/>
                <w:highlight w:val="none"/>
                <w:u w:val="none"/>
                <w:lang w:val="en-US" w:eastAsia="zh-CN" w:bidi="ar"/>
                <w14:textFill>
                  <w14:solidFill>
                    <w14:schemeClr w14:val="tx1"/>
                  </w14:solidFill>
                </w14:textFill>
              </w:rPr>
            </w:pPr>
            <w:r>
              <w:rPr>
                <w:rFonts w:hint="eastAsia" w:asciiTheme="minorEastAsia" w:hAnsiTheme="minorEastAsia" w:eastAsiaTheme="minorEastAsia" w:cstheme="minorEastAsia"/>
                <w:i w:val="0"/>
                <w:iCs w:val="0"/>
                <w:color w:val="000000" w:themeColor="text1"/>
                <w:kern w:val="0"/>
                <w:sz w:val="21"/>
                <w:szCs w:val="21"/>
                <w:highlight w:val="none"/>
                <w:u w:val="none"/>
                <w:lang w:val="en-US" w:eastAsia="zh-CN" w:bidi="ar"/>
                <w14:textFill>
                  <w14:solidFill>
                    <w14:schemeClr w14:val="tx1"/>
                  </w14:solidFill>
                </w14:textFill>
              </w:rPr>
              <w:t>3.项目运维应急方案简单，响应速度一般，出现故障和缺陷后的解决方案一般、可行性一般的，内容基本满足项目应急响应基本要求，得</w:t>
            </w:r>
            <w:r>
              <w:rPr>
                <w:rFonts w:hint="eastAsia" w:asciiTheme="minorEastAsia" w:hAnsiTheme="minorEastAsia" w:cstheme="minorEastAsia"/>
                <w:i w:val="0"/>
                <w:iCs w:val="0"/>
                <w:color w:val="000000" w:themeColor="text1"/>
                <w:kern w:val="0"/>
                <w:sz w:val="21"/>
                <w:szCs w:val="21"/>
                <w:highlight w:val="none"/>
                <w:u w:val="none"/>
                <w:lang w:val="en-US" w:eastAsia="zh-CN" w:bidi="ar"/>
                <w14:textFill>
                  <w14:solidFill>
                    <w14:schemeClr w14:val="tx1"/>
                  </w14:solidFill>
                </w14:textFill>
              </w:rPr>
              <w:t>4</w:t>
            </w:r>
            <w:r>
              <w:rPr>
                <w:rFonts w:hint="eastAsia" w:asciiTheme="minorEastAsia" w:hAnsiTheme="minorEastAsia" w:eastAsiaTheme="minorEastAsia" w:cstheme="minorEastAsia"/>
                <w:i w:val="0"/>
                <w:iCs w:val="0"/>
                <w:color w:val="000000" w:themeColor="text1"/>
                <w:kern w:val="0"/>
                <w:sz w:val="21"/>
                <w:szCs w:val="21"/>
                <w:highlight w:val="none"/>
                <w:u w:val="none"/>
                <w:lang w:val="en-US" w:eastAsia="zh-CN" w:bidi="ar"/>
                <w14:textFill>
                  <w14:solidFill>
                    <w14:schemeClr w14:val="tx1"/>
                  </w14:solidFill>
                </w14:textFill>
              </w:rPr>
              <w:t>分</w:t>
            </w:r>
            <w:r>
              <w:rPr>
                <w:rFonts w:hint="eastAsia" w:asciiTheme="minorEastAsia" w:hAnsiTheme="minorEastAsia" w:cstheme="minorEastAsia"/>
                <w:i w:val="0"/>
                <w:iCs w:val="0"/>
                <w:color w:val="000000" w:themeColor="text1"/>
                <w:kern w:val="0"/>
                <w:sz w:val="21"/>
                <w:szCs w:val="21"/>
                <w:highlight w:val="none"/>
                <w:u w:val="none"/>
                <w:lang w:val="en-US" w:eastAsia="zh-CN" w:bidi="ar"/>
                <w14:textFill>
                  <w14:solidFill>
                    <w14:schemeClr w14:val="tx1"/>
                  </w14:solidFill>
                </w14:textFill>
              </w:rPr>
              <w:t>；</w:t>
            </w:r>
          </w:p>
          <w:p w14:paraId="36560383">
            <w:pPr>
              <w:keepNext w:val="0"/>
              <w:keepLines w:val="0"/>
              <w:pageBreakBefore w:val="0"/>
              <w:widowControl/>
              <w:suppressLineNumbers w:val="0"/>
              <w:kinsoku/>
              <w:wordWrap/>
              <w:overflowPunct/>
              <w:topLinePunct w:val="0"/>
              <w:autoSpaceDE/>
              <w:autoSpaceDN/>
              <w:bidi w:val="0"/>
              <w:adjustRightInd/>
              <w:snapToGrid/>
              <w:spacing w:line="320" w:lineRule="exact"/>
              <w:jc w:val="left"/>
              <w:textAlignment w:val="center"/>
              <w:rPr>
                <w:rFonts w:hint="eastAsia" w:asciiTheme="minorEastAsia" w:hAnsiTheme="minorEastAsia" w:eastAsiaTheme="minorEastAsia" w:cstheme="minorEastAsia"/>
                <w:i w:val="0"/>
                <w:iCs w:val="0"/>
                <w:color w:val="000000" w:themeColor="text1"/>
                <w:kern w:val="0"/>
                <w:sz w:val="21"/>
                <w:szCs w:val="21"/>
                <w:highlight w:val="none"/>
                <w:u w:val="none"/>
                <w:lang w:val="en-US" w:eastAsia="zh-CN" w:bidi="ar"/>
                <w14:textFill>
                  <w14:solidFill>
                    <w14:schemeClr w14:val="tx1"/>
                  </w14:solidFill>
                </w14:textFill>
              </w:rPr>
            </w:pPr>
            <w:r>
              <w:rPr>
                <w:rFonts w:hint="eastAsia" w:asciiTheme="minorEastAsia" w:hAnsiTheme="minorEastAsia" w:eastAsiaTheme="minorEastAsia" w:cstheme="minorEastAsia"/>
                <w:i w:val="0"/>
                <w:iCs w:val="0"/>
                <w:color w:val="000000" w:themeColor="text1"/>
                <w:kern w:val="0"/>
                <w:sz w:val="21"/>
                <w:szCs w:val="21"/>
                <w:highlight w:val="none"/>
                <w:u w:val="none"/>
                <w:lang w:val="en-US" w:eastAsia="zh-CN" w:bidi="ar"/>
                <w14:textFill>
                  <w14:solidFill>
                    <w14:schemeClr w14:val="tx1"/>
                  </w14:solidFill>
                </w14:textFill>
              </w:rPr>
              <w:t>4.项目运维应急方案不完整，响应速度慢，出现故障和缺陷后的解决方案不完整，未能满足项目应急响应基本要求，得</w:t>
            </w:r>
            <w:r>
              <w:rPr>
                <w:rFonts w:hint="eastAsia" w:asciiTheme="minorEastAsia" w:hAnsiTheme="minorEastAsia" w:cstheme="minorEastAsia"/>
                <w:i w:val="0"/>
                <w:iCs w:val="0"/>
                <w:color w:val="000000" w:themeColor="text1"/>
                <w:kern w:val="0"/>
                <w:sz w:val="21"/>
                <w:szCs w:val="21"/>
                <w:highlight w:val="none"/>
                <w:u w:val="none"/>
                <w:lang w:val="en-US" w:eastAsia="zh-CN" w:bidi="ar"/>
                <w14:textFill>
                  <w14:solidFill>
                    <w14:schemeClr w14:val="tx1"/>
                  </w14:solidFill>
                </w14:textFill>
              </w:rPr>
              <w:t>1</w:t>
            </w:r>
            <w:r>
              <w:rPr>
                <w:rFonts w:hint="eastAsia" w:asciiTheme="minorEastAsia" w:hAnsiTheme="minorEastAsia" w:eastAsiaTheme="minorEastAsia" w:cstheme="minorEastAsia"/>
                <w:i w:val="0"/>
                <w:iCs w:val="0"/>
                <w:color w:val="000000" w:themeColor="text1"/>
                <w:kern w:val="0"/>
                <w:sz w:val="21"/>
                <w:szCs w:val="21"/>
                <w:highlight w:val="none"/>
                <w:u w:val="none"/>
                <w:lang w:val="en-US" w:eastAsia="zh-CN" w:bidi="ar"/>
                <w14:textFill>
                  <w14:solidFill>
                    <w14:schemeClr w14:val="tx1"/>
                  </w14:solidFill>
                </w14:textFill>
              </w:rPr>
              <w:t>分</w:t>
            </w:r>
            <w:r>
              <w:rPr>
                <w:rFonts w:hint="eastAsia" w:asciiTheme="minorEastAsia" w:hAnsiTheme="minorEastAsia" w:cstheme="minorEastAsia"/>
                <w:i w:val="0"/>
                <w:iCs w:val="0"/>
                <w:color w:val="000000" w:themeColor="text1"/>
                <w:kern w:val="0"/>
                <w:sz w:val="21"/>
                <w:szCs w:val="21"/>
                <w:highlight w:val="none"/>
                <w:u w:val="none"/>
                <w:lang w:val="en-US" w:eastAsia="zh-CN" w:bidi="ar"/>
                <w14:textFill>
                  <w14:solidFill>
                    <w14:schemeClr w14:val="tx1"/>
                  </w14:solidFill>
                </w14:textFill>
              </w:rPr>
              <w:t>；</w:t>
            </w:r>
          </w:p>
          <w:p w14:paraId="2C6BC186">
            <w:pPr>
              <w:keepNext w:val="0"/>
              <w:keepLines w:val="0"/>
              <w:pageBreakBefore w:val="0"/>
              <w:widowControl/>
              <w:suppressLineNumbers w:val="0"/>
              <w:kinsoku/>
              <w:wordWrap/>
              <w:overflowPunct/>
              <w:topLinePunct w:val="0"/>
              <w:autoSpaceDE/>
              <w:autoSpaceDN/>
              <w:bidi w:val="0"/>
              <w:adjustRightInd/>
              <w:snapToGrid/>
              <w:spacing w:line="320" w:lineRule="exact"/>
              <w:jc w:val="left"/>
              <w:textAlignment w:val="center"/>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pPr>
            <w:r>
              <w:rPr>
                <w:rFonts w:hint="eastAsia" w:asciiTheme="minorEastAsia" w:hAnsiTheme="minorEastAsia" w:eastAsiaTheme="minorEastAsia" w:cstheme="minorEastAsia"/>
                <w:i w:val="0"/>
                <w:iCs w:val="0"/>
                <w:color w:val="000000" w:themeColor="text1"/>
                <w:kern w:val="0"/>
                <w:sz w:val="21"/>
                <w:szCs w:val="21"/>
                <w:highlight w:val="none"/>
                <w:u w:val="none"/>
                <w:lang w:val="en-US" w:eastAsia="zh-CN" w:bidi="ar"/>
                <w14:textFill>
                  <w14:solidFill>
                    <w14:schemeClr w14:val="tx1"/>
                  </w14:solidFill>
                </w14:textFill>
              </w:rPr>
              <w:t>5.不提供不得分。</w:t>
            </w:r>
          </w:p>
        </w:tc>
      </w:tr>
      <w:tr w14:paraId="279BBFB7">
        <w:tblPrEx>
          <w:shd w:val="clear" w:color="auto" w:fill="FFFFFF"/>
          <w:tblCellMar>
            <w:top w:w="0" w:type="dxa"/>
            <w:left w:w="0" w:type="dxa"/>
            <w:bottom w:w="0" w:type="dxa"/>
            <w:right w:w="0" w:type="dxa"/>
          </w:tblCellMar>
        </w:tblPrEx>
        <w:trPr>
          <w:cantSplit/>
          <w:trHeight w:val="527" w:hRule="atLeast"/>
          <w:jc w:val="center"/>
        </w:trPr>
        <w:tc>
          <w:tcPr>
            <w:tcW w:w="2481" w:type="dxa"/>
            <w:gridSpan w:val="2"/>
            <w:tcBorders>
              <w:top w:val="single" w:color="auto" w:sz="8" w:space="0"/>
              <w:left w:val="single" w:color="auto" w:sz="8" w:space="0"/>
              <w:bottom w:val="single" w:color="auto" w:sz="8" w:space="0"/>
              <w:right w:val="single" w:color="auto" w:sz="8" w:space="0"/>
            </w:tcBorders>
            <w:shd w:val="clear" w:color="auto" w:fill="FFFFFF"/>
            <w:noWrap w:val="0"/>
            <w:vAlign w:val="center"/>
          </w:tcPr>
          <w:p w14:paraId="29905F3A">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合计</w:t>
            </w:r>
          </w:p>
        </w:tc>
        <w:tc>
          <w:tcPr>
            <w:tcW w:w="750" w:type="dxa"/>
            <w:tcBorders>
              <w:top w:val="single" w:color="auto" w:sz="8" w:space="0"/>
              <w:left w:val="single" w:color="auto" w:sz="8" w:space="0"/>
              <w:bottom w:val="single" w:color="auto" w:sz="8" w:space="0"/>
              <w:right w:val="single" w:color="auto" w:sz="8" w:space="0"/>
            </w:tcBorders>
            <w:shd w:val="clear" w:color="auto" w:fill="FFFFFF"/>
            <w:noWrap w:val="0"/>
            <w:tcMar>
              <w:top w:w="0" w:type="dxa"/>
              <w:left w:w="108" w:type="dxa"/>
              <w:bottom w:w="0" w:type="dxa"/>
              <w:right w:w="108" w:type="dxa"/>
            </w:tcMar>
            <w:vAlign w:val="center"/>
          </w:tcPr>
          <w:p w14:paraId="5A8D8E17">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cs="宋体"/>
                <w:color w:val="000000" w:themeColor="text1"/>
                <w:sz w:val="21"/>
                <w:szCs w:val="21"/>
                <w:highlight w:val="none"/>
                <w:lang w:val="en-US" w:eastAsia="zh-CN"/>
                <w14:textFill>
                  <w14:solidFill>
                    <w14:schemeClr w14:val="tx1"/>
                  </w14:solidFill>
                </w14:textFill>
              </w:rPr>
              <w:t>50</w:t>
            </w:r>
            <w:r>
              <w:rPr>
                <w:rFonts w:hint="eastAsia" w:ascii="宋体" w:hAnsi="宋体" w:eastAsia="宋体" w:cs="宋体"/>
                <w:color w:val="000000" w:themeColor="text1"/>
                <w:sz w:val="21"/>
                <w:szCs w:val="21"/>
                <w:highlight w:val="none"/>
                <w14:textFill>
                  <w14:solidFill>
                    <w14:schemeClr w14:val="tx1"/>
                  </w14:solidFill>
                </w14:textFill>
              </w:rPr>
              <w:t>分</w:t>
            </w:r>
          </w:p>
        </w:tc>
        <w:tc>
          <w:tcPr>
            <w:tcW w:w="6333" w:type="dxa"/>
            <w:tcBorders>
              <w:top w:val="single" w:color="auto" w:sz="8" w:space="0"/>
              <w:left w:val="single" w:color="auto" w:sz="8" w:space="0"/>
              <w:bottom w:val="single" w:color="auto" w:sz="8" w:space="0"/>
              <w:right w:val="single" w:color="auto" w:sz="8" w:space="0"/>
            </w:tcBorders>
            <w:shd w:val="clear" w:color="auto" w:fill="FFFFFF"/>
            <w:noWrap w:val="0"/>
            <w:tcMar>
              <w:top w:w="0" w:type="dxa"/>
              <w:left w:w="108" w:type="dxa"/>
              <w:bottom w:w="0" w:type="dxa"/>
              <w:right w:w="108" w:type="dxa"/>
            </w:tcMar>
            <w:vAlign w:val="center"/>
          </w:tcPr>
          <w:p w14:paraId="49B28189">
            <w:pPr>
              <w:keepNext w:val="0"/>
              <w:keepLines w:val="0"/>
              <w:pageBreakBefore w:val="0"/>
              <w:widowControl w:val="0"/>
              <w:kinsoku/>
              <w:wordWrap/>
              <w:overflowPunct/>
              <w:topLinePunct w:val="0"/>
              <w:autoSpaceDE/>
              <w:autoSpaceDN/>
              <w:bidi w:val="0"/>
              <w:adjustRightInd/>
              <w:snapToGrid/>
              <w:spacing w:line="320" w:lineRule="exact"/>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 </w:t>
            </w:r>
          </w:p>
        </w:tc>
      </w:tr>
    </w:tbl>
    <w:p w14:paraId="0C1811AD">
      <w:pPr>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br w:type="page"/>
      </w:r>
    </w:p>
    <w:p w14:paraId="2B4F5E18">
      <w:pPr>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商务</w:t>
      </w:r>
      <w:r>
        <w:rPr>
          <w:rFonts w:hint="eastAsia"/>
          <w:color w:val="000000" w:themeColor="text1"/>
          <w:highlight w:val="none"/>
          <w14:textFill>
            <w14:solidFill>
              <w14:schemeClr w14:val="tx1"/>
            </w14:solidFill>
          </w14:textFill>
        </w:rPr>
        <w:t>评</w:t>
      </w:r>
      <w:r>
        <w:rPr>
          <w:color w:val="000000" w:themeColor="text1"/>
          <w:highlight w:val="none"/>
          <w14:textFill>
            <w14:solidFill>
              <w14:schemeClr w14:val="tx1"/>
            </w14:solidFill>
          </w14:textFill>
        </w:rPr>
        <w:t>分</w:t>
      </w:r>
      <w:r>
        <w:rPr>
          <w:rFonts w:hint="eastAsia"/>
          <w:color w:val="000000" w:themeColor="text1"/>
          <w:highlight w:val="none"/>
          <w14:textFill>
            <w14:solidFill>
              <w14:schemeClr w14:val="tx1"/>
            </w14:solidFill>
          </w14:textFill>
        </w:rPr>
        <w:t>细则</w:t>
      </w:r>
    </w:p>
    <w:tbl>
      <w:tblPr>
        <w:tblStyle w:val="52"/>
        <w:tblW w:w="966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772"/>
        <w:gridCol w:w="1817"/>
        <w:gridCol w:w="767"/>
        <w:gridCol w:w="6306"/>
      </w:tblGrid>
      <w:tr w14:paraId="596383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403" w:hRule="atLeast"/>
          <w:jc w:val="center"/>
        </w:trPr>
        <w:tc>
          <w:tcPr>
            <w:tcW w:w="772" w:type="dxa"/>
            <w:tcMar>
              <w:top w:w="0" w:type="dxa"/>
              <w:left w:w="108" w:type="dxa"/>
              <w:bottom w:w="0" w:type="dxa"/>
              <w:right w:w="108" w:type="dxa"/>
            </w:tcMar>
            <w:vAlign w:val="center"/>
          </w:tcPr>
          <w:p w14:paraId="0A21688F">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序号</w:t>
            </w:r>
          </w:p>
        </w:tc>
        <w:tc>
          <w:tcPr>
            <w:tcW w:w="1817" w:type="dxa"/>
            <w:tcMar>
              <w:top w:w="0" w:type="dxa"/>
              <w:left w:w="108" w:type="dxa"/>
              <w:bottom w:w="0" w:type="dxa"/>
              <w:right w:w="108" w:type="dxa"/>
            </w:tcMar>
            <w:vAlign w:val="center"/>
          </w:tcPr>
          <w:p w14:paraId="31914BA0">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评审内容</w:t>
            </w:r>
          </w:p>
        </w:tc>
        <w:tc>
          <w:tcPr>
            <w:tcW w:w="767" w:type="dxa"/>
            <w:tcMar>
              <w:top w:w="0" w:type="dxa"/>
              <w:left w:w="108" w:type="dxa"/>
              <w:bottom w:w="0" w:type="dxa"/>
              <w:right w:w="108" w:type="dxa"/>
            </w:tcMar>
            <w:vAlign w:val="center"/>
          </w:tcPr>
          <w:p w14:paraId="653FE5B2">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分值</w:t>
            </w:r>
          </w:p>
        </w:tc>
        <w:tc>
          <w:tcPr>
            <w:tcW w:w="6306" w:type="dxa"/>
            <w:tcMar>
              <w:top w:w="0" w:type="dxa"/>
              <w:left w:w="108" w:type="dxa"/>
              <w:bottom w:w="0" w:type="dxa"/>
              <w:right w:w="108" w:type="dxa"/>
            </w:tcMar>
            <w:vAlign w:val="center"/>
          </w:tcPr>
          <w:p w14:paraId="6F56760D">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评审标准</w:t>
            </w:r>
          </w:p>
        </w:tc>
      </w:tr>
      <w:tr w14:paraId="3AB3FC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773" w:hRule="atLeast"/>
          <w:jc w:val="center"/>
        </w:trPr>
        <w:tc>
          <w:tcPr>
            <w:tcW w:w="772" w:type="dxa"/>
            <w:tcMar>
              <w:top w:w="0" w:type="dxa"/>
              <w:left w:w="108" w:type="dxa"/>
              <w:bottom w:w="0" w:type="dxa"/>
              <w:right w:w="108" w:type="dxa"/>
            </w:tcMar>
            <w:vAlign w:val="center"/>
          </w:tcPr>
          <w:p w14:paraId="5B840942">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1</w:t>
            </w:r>
          </w:p>
        </w:tc>
        <w:tc>
          <w:tcPr>
            <w:tcW w:w="1817" w:type="dxa"/>
            <w:shd w:val="clear" w:color="auto" w:fill="auto"/>
            <w:tcMar>
              <w:top w:w="0" w:type="dxa"/>
              <w:left w:w="108" w:type="dxa"/>
              <w:bottom w:w="0" w:type="dxa"/>
              <w:right w:w="108" w:type="dxa"/>
            </w:tcMar>
            <w:vAlign w:val="center"/>
          </w:tcPr>
          <w:p w14:paraId="0B4297FC">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投标人综合实力</w:t>
            </w:r>
          </w:p>
        </w:tc>
        <w:tc>
          <w:tcPr>
            <w:tcW w:w="767" w:type="dxa"/>
            <w:tcMar>
              <w:top w:w="0" w:type="dxa"/>
              <w:left w:w="108" w:type="dxa"/>
              <w:bottom w:w="0" w:type="dxa"/>
              <w:right w:w="108" w:type="dxa"/>
            </w:tcMar>
            <w:vAlign w:val="center"/>
          </w:tcPr>
          <w:p w14:paraId="47B68FE1">
            <w:pPr>
              <w:keepNext w:val="0"/>
              <w:keepLines w:val="0"/>
              <w:pageBreakBefore w:val="0"/>
              <w:kinsoku/>
              <w:wordWrap/>
              <w:overflowPunct/>
              <w:topLinePunct w:val="0"/>
              <w:autoSpaceDE/>
              <w:autoSpaceDN/>
              <w:bidi w:val="0"/>
              <w:adjustRightInd/>
              <w:snapToGrid/>
              <w:spacing w:line="320" w:lineRule="exact"/>
              <w:jc w:val="center"/>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cs="宋体"/>
                <w:b w:val="0"/>
                <w:bCs w:val="0"/>
                <w:color w:val="000000" w:themeColor="text1"/>
                <w:sz w:val="21"/>
                <w:szCs w:val="21"/>
                <w:highlight w:val="none"/>
                <w:lang w:val="en-US" w:eastAsia="zh-CN"/>
                <w14:textFill>
                  <w14:solidFill>
                    <w14:schemeClr w14:val="tx1"/>
                  </w14:solidFill>
                </w14:textFill>
              </w:rPr>
              <w:t>9</w:t>
            </w:r>
            <w:r>
              <w:rPr>
                <w:rFonts w:hint="eastAsia" w:ascii="宋体" w:hAnsi="宋体" w:eastAsia="宋体" w:cs="宋体"/>
                <w:b w:val="0"/>
                <w:bCs w:val="0"/>
                <w:color w:val="000000" w:themeColor="text1"/>
                <w:sz w:val="21"/>
                <w:szCs w:val="21"/>
                <w:highlight w:val="none"/>
                <w:lang w:val="en-US" w:eastAsia="zh-CN"/>
                <w14:textFill>
                  <w14:solidFill>
                    <w14:schemeClr w14:val="tx1"/>
                  </w14:solidFill>
                </w14:textFill>
              </w:rPr>
              <w:t>分</w:t>
            </w:r>
          </w:p>
        </w:tc>
        <w:tc>
          <w:tcPr>
            <w:tcW w:w="6306" w:type="dxa"/>
            <w:shd w:val="clear" w:color="auto" w:fill="auto"/>
            <w:tcMar>
              <w:top w:w="0" w:type="dxa"/>
              <w:left w:w="108" w:type="dxa"/>
              <w:bottom w:w="0" w:type="dxa"/>
              <w:right w:w="108" w:type="dxa"/>
            </w:tcMar>
            <w:vAlign w:val="center"/>
          </w:tcPr>
          <w:p w14:paraId="47471065">
            <w:pPr>
              <w:keepNext w:val="0"/>
              <w:keepLines w:val="0"/>
              <w:pageBreakBefore w:val="0"/>
              <w:widowControl/>
              <w:suppressLineNumbers w:val="0"/>
              <w:kinsoku/>
              <w:wordWrap/>
              <w:overflowPunct/>
              <w:topLinePunct w:val="0"/>
              <w:autoSpaceDE/>
              <w:autoSpaceDN/>
              <w:bidi w:val="0"/>
              <w:adjustRightInd/>
              <w:snapToGrid/>
              <w:spacing w:line="320" w:lineRule="exact"/>
              <w:jc w:val="left"/>
              <w:textAlignment w:val="center"/>
              <w:rPr>
                <w:rFonts w:hint="eastAsia" w:ascii="宋体" w:hAnsi="宋体" w:eastAsia="宋体" w:cs="宋体"/>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i w:val="0"/>
                <w:iCs w:val="0"/>
                <w:color w:val="000000" w:themeColor="text1"/>
                <w:kern w:val="0"/>
                <w:sz w:val="21"/>
                <w:szCs w:val="21"/>
                <w:highlight w:val="none"/>
                <w:u w:val="none"/>
                <w:lang w:val="en-US" w:eastAsia="zh-CN" w:bidi="ar"/>
                <w14:textFill>
                  <w14:solidFill>
                    <w14:schemeClr w14:val="tx1"/>
                  </w14:solidFill>
                </w14:textFill>
              </w:rPr>
              <w:t>供应商</w:t>
            </w:r>
            <w:r>
              <w:rPr>
                <w:rFonts w:hint="eastAsia" w:ascii="宋体" w:hAnsi="宋体" w:eastAsia="宋体" w:cs="宋体"/>
                <w:color w:val="000000" w:themeColor="text1"/>
                <w:sz w:val="21"/>
                <w:szCs w:val="21"/>
                <w:highlight w:val="none"/>
                <w14:textFill>
                  <w14:solidFill>
                    <w14:schemeClr w14:val="tx1"/>
                  </w14:solidFill>
                </w14:textFill>
              </w:rPr>
              <w:t>具有以下有效期内的认证证书：</w:t>
            </w:r>
          </w:p>
          <w:p w14:paraId="796426FA">
            <w:pPr>
              <w:keepNext w:val="0"/>
              <w:keepLines w:val="0"/>
              <w:pageBreakBefore w:val="0"/>
              <w:widowControl/>
              <w:suppressLineNumbers w:val="0"/>
              <w:kinsoku/>
              <w:wordWrap/>
              <w:overflowPunct/>
              <w:topLinePunct w:val="0"/>
              <w:autoSpaceDE/>
              <w:autoSpaceDN/>
              <w:bidi w:val="0"/>
              <w:adjustRightInd/>
              <w:snapToGrid/>
              <w:spacing w:line="320" w:lineRule="exact"/>
              <w:jc w:val="left"/>
              <w:textAlignment w:val="center"/>
              <w:rPr>
                <w:rFonts w:hint="eastAsia" w:ascii="宋体" w:hAnsi="宋体" w:eastAsia="宋体" w:cs="宋体"/>
                <w:color w:val="000000" w:themeColor="text1"/>
                <w:sz w:val="21"/>
                <w:szCs w:val="21"/>
                <w:highlight w:val="none"/>
                <w:lang w:eastAsia="zh-CN"/>
                <w14:textFill>
                  <w14:solidFill>
                    <w14:schemeClr w14:val="tx1"/>
                  </w14:solidFill>
                </w14:textFill>
              </w:rPr>
            </w:pPr>
            <w:r>
              <w:rPr>
                <w:rFonts w:hint="eastAsia" w:ascii="宋体" w:hAnsi="宋体" w:eastAsia="宋体" w:cs="宋体"/>
                <w:color w:val="000000" w:themeColor="text1"/>
                <w:sz w:val="21"/>
                <w:szCs w:val="21"/>
                <w:highlight w:val="none"/>
                <w:lang w:val="en-US" w:eastAsia="zh-CN"/>
                <w14:textFill>
                  <w14:solidFill>
                    <w14:schemeClr w14:val="tx1"/>
                  </w14:solidFill>
                </w14:textFill>
              </w:rPr>
              <w:t>1</w:t>
            </w:r>
            <w:r>
              <w:rPr>
                <w:rFonts w:hint="eastAsia" w:ascii="宋体" w:hAnsi="宋体" w:eastAsia="宋体" w:cs="宋体"/>
                <w:color w:val="000000" w:themeColor="text1"/>
                <w:sz w:val="21"/>
                <w:szCs w:val="21"/>
                <w:highlight w:val="none"/>
                <w14:textFill>
                  <w14:solidFill>
                    <w14:schemeClr w14:val="tx1"/>
                  </w14:solidFill>
                </w14:textFill>
              </w:rPr>
              <w:t>.质量管理体系认证证书，得</w:t>
            </w:r>
            <w:r>
              <w:rPr>
                <w:rFonts w:hint="eastAsia" w:ascii="宋体" w:hAnsi="宋体" w:cs="宋体"/>
                <w:color w:val="000000" w:themeColor="text1"/>
                <w:sz w:val="21"/>
                <w:szCs w:val="21"/>
                <w:highlight w:val="none"/>
                <w:lang w:val="en-US" w:eastAsia="zh-CN"/>
                <w14:textFill>
                  <w14:solidFill>
                    <w14:schemeClr w14:val="tx1"/>
                  </w14:solidFill>
                </w14:textFill>
              </w:rPr>
              <w:t>3</w:t>
            </w:r>
            <w:r>
              <w:rPr>
                <w:rFonts w:hint="eastAsia" w:ascii="宋体" w:hAnsi="宋体" w:eastAsia="宋体" w:cs="宋体"/>
                <w:color w:val="000000" w:themeColor="text1"/>
                <w:sz w:val="21"/>
                <w:szCs w:val="21"/>
                <w:highlight w:val="none"/>
                <w14:textFill>
                  <w14:solidFill>
                    <w14:schemeClr w14:val="tx1"/>
                  </w14:solidFill>
                </w14:textFill>
              </w:rPr>
              <w:t>分</w:t>
            </w:r>
            <w:r>
              <w:rPr>
                <w:rFonts w:hint="eastAsia" w:ascii="宋体" w:hAnsi="宋体" w:eastAsia="宋体" w:cs="宋体"/>
                <w:color w:val="000000" w:themeColor="text1"/>
                <w:sz w:val="21"/>
                <w:szCs w:val="21"/>
                <w:highlight w:val="none"/>
                <w:lang w:val="en-US" w:eastAsia="zh-CN"/>
                <w14:textFill>
                  <w14:solidFill>
                    <w14:schemeClr w14:val="tx1"/>
                  </w14:solidFill>
                </w14:textFill>
              </w:rPr>
              <w:t>；</w:t>
            </w:r>
          </w:p>
          <w:p w14:paraId="6D61366E">
            <w:pPr>
              <w:keepNext w:val="0"/>
              <w:keepLines w:val="0"/>
              <w:pageBreakBefore w:val="0"/>
              <w:widowControl w:val="0"/>
              <w:kinsoku/>
              <w:wordWrap/>
              <w:overflowPunct/>
              <w:topLinePunct w:val="0"/>
              <w:bidi w:val="0"/>
              <w:snapToGrid/>
              <w:spacing w:line="320" w:lineRule="exact"/>
              <w:textAlignment w:val="auto"/>
              <w:rPr>
                <w:rFonts w:ascii="宋体" w:hAnsi="宋体" w:cs="宋体"/>
                <w:bCs/>
                <w:color w:val="000000" w:themeColor="text1"/>
                <w:szCs w:val="21"/>
                <w:highlight w:val="none"/>
                <w14:textFill>
                  <w14:solidFill>
                    <w14:schemeClr w14:val="tx1"/>
                  </w14:solidFill>
                </w14:textFill>
              </w:rPr>
            </w:pPr>
            <w:r>
              <w:rPr>
                <w:rFonts w:hint="eastAsia" w:ascii="宋体" w:hAnsi="宋体" w:cs="宋体"/>
                <w:bCs/>
                <w:color w:val="000000" w:themeColor="text1"/>
                <w:szCs w:val="21"/>
                <w:highlight w:val="none"/>
                <w:lang w:val="en-US" w:eastAsia="zh-CN"/>
                <w14:textFill>
                  <w14:solidFill>
                    <w14:schemeClr w14:val="tx1"/>
                  </w14:solidFill>
                </w14:textFill>
              </w:rPr>
              <w:t>2.</w:t>
            </w:r>
            <w:r>
              <w:rPr>
                <w:rFonts w:hint="eastAsia" w:ascii="宋体" w:hAnsi="宋体" w:cs="宋体"/>
                <w:bCs/>
                <w:color w:val="000000" w:themeColor="text1"/>
                <w:szCs w:val="21"/>
                <w:highlight w:val="none"/>
                <w14:textFill>
                  <w14:solidFill>
                    <w14:schemeClr w14:val="tx1"/>
                  </w14:solidFill>
                </w14:textFill>
              </w:rPr>
              <w:t>职业健康安全管理体系认证证书</w:t>
            </w:r>
            <w:r>
              <w:rPr>
                <w:rFonts w:hint="eastAsia" w:ascii="宋体" w:hAnsi="宋体" w:eastAsia="宋体" w:cs="宋体"/>
                <w:color w:val="000000" w:themeColor="text1"/>
                <w:sz w:val="21"/>
                <w:szCs w:val="21"/>
                <w:highlight w:val="none"/>
                <w14:textFill>
                  <w14:solidFill>
                    <w14:schemeClr w14:val="tx1"/>
                  </w14:solidFill>
                </w14:textFill>
              </w:rPr>
              <w:t>，得</w:t>
            </w:r>
            <w:r>
              <w:rPr>
                <w:rFonts w:hint="eastAsia" w:ascii="宋体" w:hAnsi="宋体" w:cs="宋体"/>
                <w:color w:val="000000" w:themeColor="text1"/>
                <w:sz w:val="21"/>
                <w:szCs w:val="21"/>
                <w:highlight w:val="none"/>
                <w:lang w:val="en-US" w:eastAsia="zh-CN"/>
                <w14:textFill>
                  <w14:solidFill>
                    <w14:schemeClr w14:val="tx1"/>
                  </w14:solidFill>
                </w14:textFill>
              </w:rPr>
              <w:t>3</w:t>
            </w:r>
            <w:r>
              <w:rPr>
                <w:rFonts w:hint="eastAsia" w:ascii="宋体" w:hAnsi="宋体" w:eastAsia="宋体" w:cs="宋体"/>
                <w:color w:val="000000" w:themeColor="text1"/>
                <w:sz w:val="21"/>
                <w:szCs w:val="21"/>
                <w:highlight w:val="none"/>
                <w14:textFill>
                  <w14:solidFill>
                    <w14:schemeClr w14:val="tx1"/>
                  </w14:solidFill>
                </w14:textFill>
              </w:rPr>
              <w:t>分</w:t>
            </w:r>
            <w:r>
              <w:rPr>
                <w:rFonts w:hint="eastAsia" w:ascii="宋体" w:hAnsi="宋体" w:eastAsia="宋体" w:cs="宋体"/>
                <w:color w:val="000000" w:themeColor="text1"/>
                <w:sz w:val="21"/>
                <w:szCs w:val="21"/>
                <w:highlight w:val="none"/>
                <w:lang w:val="en-US" w:eastAsia="zh-CN"/>
                <w14:textFill>
                  <w14:solidFill>
                    <w14:schemeClr w14:val="tx1"/>
                  </w14:solidFill>
                </w14:textFill>
              </w:rPr>
              <w:t>；</w:t>
            </w:r>
          </w:p>
          <w:p w14:paraId="014DFFE7">
            <w:pPr>
              <w:keepNext w:val="0"/>
              <w:keepLines w:val="0"/>
              <w:pageBreakBefore w:val="0"/>
              <w:widowControl w:val="0"/>
              <w:kinsoku/>
              <w:wordWrap/>
              <w:overflowPunct/>
              <w:topLinePunct w:val="0"/>
              <w:bidi w:val="0"/>
              <w:snapToGrid/>
              <w:spacing w:line="320" w:lineRule="exact"/>
              <w:textAlignment w:val="auto"/>
              <w:rPr>
                <w:rFonts w:ascii="宋体" w:hAnsi="宋体" w:cs="宋体"/>
                <w:bCs/>
                <w:color w:val="000000" w:themeColor="text1"/>
                <w:szCs w:val="21"/>
                <w:highlight w:val="none"/>
                <w14:textFill>
                  <w14:solidFill>
                    <w14:schemeClr w14:val="tx1"/>
                  </w14:solidFill>
                </w14:textFill>
              </w:rPr>
            </w:pPr>
            <w:r>
              <w:rPr>
                <w:rFonts w:hint="eastAsia" w:ascii="宋体" w:hAnsi="宋体" w:cs="宋体"/>
                <w:bCs/>
                <w:color w:val="000000" w:themeColor="text1"/>
                <w:szCs w:val="21"/>
                <w:highlight w:val="none"/>
                <w:lang w:val="en-US" w:eastAsia="zh-CN"/>
                <w14:textFill>
                  <w14:solidFill>
                    <w14:schemeClr w14:val="tx1"/>
                  </w14:solidFill>
                </w14:textFill>
              </w:rPr>
              <w:t>3.</w:t>
            </w:r>
            <w:r>
              <w:rPr>
                <w:rFonts w:hint="eastAsia" w:ascii="宋体" w:hAnsi="宋体" w:cs="宋体"/>
                <w:bCs/>
                <w:color w:val="000000" w:themeColor="text1"/>
                <w:szCs w:val="21"/>
                <w:highlight w:val="none"/>
                <w14:textFill>
                  <w14:solidFill>
                    <w14:schemeClr w14:val="tx1"/>
                  </w14:solidFill>
                </w14:textFill>
              </w:rPr>
              <w:t>环境管理体系认证证书</w:t>
            </w:r>
            <w:r>
              <w:rPr>
                <w:rFonts w:hint="eastAsia" w:ascii="宋体" w:hAnsi="宋体" w:eastAsia="宋体" w:cs="宋体"/>
                <w:color w:val="000000" w:themeColor="text1"/>
                <w:sz w:val="21"/>
                <w:szCs w:val="21"/>
                <w:highlight w:val="none"/>
                <w14:textFill>
                  <w14:solidFill>
                    <w14:schemeClr w14:val="tx1"/>
                  </w14:solidFill>
                </w14:textFill>
              </w:rPr>
              <w:t>，得</w:t>
            </w:r>
            <w:r>
              <w:rPr>
                <w:rFonts w:hint="eastAsia" w:ascii="宋体" w:hAnsi="宋体" w:cs="宋体"/>
                <w:color w:val="000000" w:themeColor="text1"/>
                <w:sz w:val="21"/>
                <w:szCs w:val="21"/>
                <w:highlight w:val="none"/>
                <w:lang w:val="en-US" w:eastAsia="zh-CN"/>
                <w14:textFill>
                  <w14:solidFill>
                    <w14:schemeClr w14:val="tx1"/>
                  </w14:solidFill>
                </w14:textFill>
              </w:rPr>
              <w:t>3</w:t>
            </w:r>
            <w:r>
              <w:rPr>
                <w:rFonts w:hint="eastAsia" w:ascii="宋体" w:hAnsi="宋体" w:eastAsia="宋体" w:cs="宋体"/>
                <w:color w:val="000000" w:themeColor="text1"/>
                <w:sz w:val="21"/>
                <w:szCs w:val="21"/>
                <w:highlight w:val="none"/>
                <w14:textFill>
                  <w14:solidFill>
                    <w14:schemeClr w14:val="tx1"/>
                  </w14:solidFill>
                </w14:textFill>
              </w:rPr>
              <w:t>分</w:t>
            </w:r>
            <w:r>
              <w:rPr>
                <w:rFonts w:hint="eastAsia" w:ascii="宋体" w:hAnsi="宋体" w:eastAsia="宋体" w:cs="宋体"/>
                <w:color w:val="000000" w:themeColor="text1"/>
                <w:sz w:val="21"/>
                <w:szCs w:val="21"/>
                <w:highlight w:val="none"/>
                <w:lang w:val="en-US" w:eastAsia="zh-CN"/>
                <w14:textFill>
                  <w14:solidFill>
                    <w14:schemeClr w14:val="tx1"/>
                  </w14:solidFill>
                </w14:textFill>
              </w:rPr>
              <w:t>。</w:t>
            </w:r>
          </w:p>
          <w:p w14:paraId="32B2AFAF">
            <w:pPr>
              <w:keepNext w:val="0"/>
              <w:keepLines w:val="0"/>
              <w:pageBreakBefore w:val="0"/>
              <w:widowControl/>
              <w:suppressLineNumbers w:val="0"/>
              <w:kinsoku/>
              <w:wordWrap/>
              <w:overflowPunct/>
              <w:topLinePunct w:val="0"/>
              <w:autoSpaceDE/>
              <w:autoSpaceDN/>
              <w:bidi w:val="0"/>
              <w:adjustRightInd/>
              <w:snapToGrid/>
              <w:spacing w:line="320" w:lineRule="exact"/>
              <w:jc w:val="left"/>
              <w:textAlignment w:val="center"/>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注：提供有效期内的证书复印件并加盖投标人公章，不提供不得分。（已由总公司（总所）授权的，总公司或总公司下属的分支机构的证书可作为评分依据）。本项目投标截止时间前成立未满三个月的投标人，提供企业成立年限说明，可得满分。</w:t>
            </w:r>
          </w:p>
        </w:tc>
      </w:tr>
      <w:tr w14:paraId="24AD67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620" w:hRule="atLeast"/>
          <w:jc w:val="center"/>
        </w:trPr>
        <w:tc>
          <w:tcPr>
            <w:tcW w:w="772" w:type="dxa"/>
            <w:tcMar>
              <w:top w:w="0" w:type="dxa"/>
              <w:left w:w="108" w:type="dxa"/>
              <w:bottom w:w="0" w:type="dxa"/>
              <w:right w:w="108" w:type="dxa"/>
            </w:tcMar>
            <w:vAlign w:val="center"/>
          </w:tcPr>
          <w:p w14:paraId="154DBFB0">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宋体" w:hAnsi="宋体" w:eastAsia="宋体" w:cs="宋体"/>
                <w:color w:val="000000" w:themeColor="text1"/>
                <w:sz w:val="21"/>
                <w:szCs w:val="21"/>
                <w:highlight w:val="none"/>
                <w:lang w:val="en-US" w:eastAsia="zh-CN"/>
                <w14:textFill>
                  <w14:solidFill>
                    <w14:schemeClr w14:val="tx1"/>
                  </w14:solidFill>
                </w14:textFill>
              </w:rPr>
            </w:pPr>
            <w:r>
              <w:rPr>
                <w:rFonts w:hint="eastAsia" w:ascii="宋体" w:hAnsi="宋体" w:eastAsia="宋体" w:cs="宋体"/>
                <w:color w:val="000000" w:themeColor="text1"/>
                <w:sz w:val="21"/>
                <w:szCs w:val="21"/>
                <w:highlight w:val="none"/>
                <w:lang w:val="en-US" w:eastAsia="zh-CN"/>
                <w14:textFill>
                  <w14:solidFill>
                    <w14:schemeClr w14:val="tx1"/>
                  </w14:solidFill>
                </w14:textFill>
              </w:rPr>
              <w:t>2</w:t>
            </w:r>
          </w:p>
        </w:tc>
        <w:tc>
          <w:tcPr>
            <w:tcW w:w="1817" w:type="dxa"/>
            <w:shd w:val="clear" w:color="auto" w:fill="auto"/>
            <w:tcMar>
              <w:top w:w="0" w:type="dxa"/>
              <w:left w:w="108" w:type="dxa"/>
              <w:bottom w:w="0" w:type="dxa"/>
              <w:right w:w="108" w:type="dxa"/>
            </w:tcMar>
            <w:vAlign w:val="center"/>
          </w:tcPr>
          <w:p w14:paraId="10036D4B">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同类业绩</w:t>
            </w:r>
          </w:p>
        </w:tc>
        <w:tc>
          <w:tcPr>
            <w:tcW w:w="767" w:type="dxa"/>
            <w:tcMar>
              <w:top w:w="0" w:type="dxa"/>
              <w:left w:w="108" w:type="dxa"/>
              <w:bottom w:w="0" w:type="dxa"/>
              <w:right w:w="108" w:type="dxa"/>
            </w:tcMar>
            <w:vAlign w:val="center"/>
          </w:tcPr>
          <w:p w14:paraId="086C59AC">
            <w:pPr>
              <w:keepNext w:val="0"/>
              <w:keepLines w:val="0"/>
              <w:pageBreakBefore w:val="0"/>
              <w:kinsoku/>
              <w:wordWrap/>
              <w:overflowPunct/>
              <w:topLinePunct w:val="0"/>
              <w:autoSpaceDE/>
              <w:autoSpaceDN/>
              <w:bidi w:val="0"/>
              <w:adjustRightInd/>
              <w:snapToGrid/>
              <w:spacing w:line="320" w:lineRule="exact"/>
              <w:jc w:val="center"/>
              <w:rPr>
                <w:rFonts w:hint="eastAsia" w:ascii="宋体" w:hAnsi="宋体" w:eastAsia="宋体" w:cs="宋体"/>
                <w:b w:val="0"/>
                <w:bCs w:val="0"/>
                <w:color w:val="000000" w:themeColor="text1"/>
                <w:sz w:val="21"/>
                <w:szCs w:val="21"/>
                <w:highlight w:val="none"/>
                <w:lang w:val="en-US" w:eastAsia="zh-CN"/>
                <w14:textFill>
                  <w14:solidFill>
                    <w14:schemeClr w14:val="tx1"/>
                  </w14:solidFill>
                </w14:textFill>
              </w:rPr>
            </w:pPr>
            <w:r>
              <w:rPr>
                <w:rFonts w:hint="eastAsia" w:ascii="宋体" w:hAnsi="宋体" w:eastAsia="宋体" w:cs="宋体"/>
                <w:b w:val="0"/>
                <w:bCs w:val="0"/>
                <w:color w:val="000000" w:themeColor="text1"/>
                <w:sz w:val="21"/>
                <w:szCs w:val="21"/>
                <w:highlight w:val="none"/>
                <w:lang w:val="en-US" w:eastAsia="zh-CN"/>
                <w14:textFill>
                  <w14:solidFill>
                    <w14:schemeClr w14:val="tx1"/>
                  </w14:solidFill>
                </w14:textFill>
              </w:rPr>
              <w:t>8分</w:t>
            </w:r>
          </w:p>
        </w:tc>
        <w:tc>
          <w:tcPr>
            <w:tcW w:w="6306" w:type="dxa"/>
            <w:shd w:val="clear" w:color="auto" w:fill="auto"/>
            <w:tcMar>
              <w:top w:w="0" w:type="dxa"/>
              <w:left w:w="108" w:type="dxa"/>
              <w:bottom w:w="0" w:type="dxa"/>
              <w:right w:w="108" w:type="dxa"/>
            </w:tcMar>
            <w:vAlign w:val="center"/>
          </w:tcPr>
          <w:p w14:paraId="2CD9DE5C">
            <w:pPr>
              <w:keepNext w:val="0"/>
              <w:keepLines w:val="0"/>
              <w:pageBreakBefore w:val="0"/>
              <w:widowControl/>
              <w:suppressLineNumbers w:val="0"/>
              <w:kinsoku/>
              <w:wordWrap/>
              <w:overflowPunct/>
              <w:topLinePunct w:val="0"/>
              <w:autoSpaceDE/>
              <w:autoSpaceDN/>
              <w:bidi w:val="0"/>
              <w:adjustRightInd/>
              <w:snapToGrid/>
              <w:spacing w:line="320" w:lineRule="exact"/>
              <w:jc w:val="left"/>
              <w:textAlignment w:val="cente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pPr>
            <w:r>
              <w:rPr>
                <w:rFonts w:hint="eastAsia" w:asciiTheme="minorEastAsia" w:hAnsiTheme="minorEastAsia" w:eastAsiaTheme="minorEastAsia" w:cstheme="minorEastAsia"/>
                <w:i w:val="0"/>
                <w:iCs w:val="0"/>
                <w:color w:val="000000" w:themeColor="text1"/>
                <w:kern w:val="0"/>
                <w:sz w:val="21"/>
                <w:szCs w:val="21"/>
                <w:highlight w:val="none"/>
                <w:u w:val="none"/>
                <w:lang w:val="en-US" w:eastAsia="zh-CN" w:bidi="ar"/>
                <w14:textFill>
                  <w14:solidFill>
                    <w14:schemeClr w14:val="tx1"/>
                  </w14:solidFill>
                </w14:textFill>
              </w:rPr>
              <w:t>供应商</w:t>
            </w: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 xml:space="preserve">需提供自2022年1月1日以来（以合同签订时间为准）同类项目业绩（与本项目采购内容相关的同类），每提供一份合同得2分，最高得8分。 </w:t>
            </w:r>
          </w:p>
          <w:p w14:paraId="7179DE4D">
            <w:pPr>
              <w:keepNext w:val="0"/>
              <w:keepLines w:val="0"/>
              <w:pageBreakBefore w:val="0"/>
              <w:widowControl/>
              <w:suppressLineNumbers w:val="0"/>
              <w:kinsoku/>
              <w:wordWrap/>
              <w:overflowPunct/>
              <w:topLinePunct w:val="0"/>
              <w:autoSpaceDE/>
              <w:autoSpaceDN/>
              <w:bidi w:val="0"/>
              <w:adjustRightInd/>
              <w:snapToGrid/>
              <w:spacing w:line="320" w:lineRule="exact"/>
              <w:jc w:val="left"/>
              <w:textAlignment w:val="center"/>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注：提供合同关键页（至少包含合同首页、业绩内容、合同双方盖章页）复印件并加盖投标人公章，不提供不得分。</w:t>
            </w:r>
          </w:p>
        </w:tc>
      </w:tr>
      <w:tr w14:paraId="64FD4C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620" w:hRule="atLeast"/>
          <w:jc w:val="center"/>
        </w:trPr>
        <w:tc>
          <w:tcPr>
            <w:tcW w:w="772" w:type="dxa"/>
            <w:tcMar>
              <w:top w:w="0" w:type="dxa"/>
              <w:left w:w="108" w:type="dxa"/>
              <w:bottom w:w="0" w:type="dxa"/>
              <w:right w:w="108" w:type="dxa"/>
            </w:tcMar>
            <w:vAlign w:val="center"/>
          </w:tcPr>
          <w:p w14:paraId="48EF6312">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宋体" w:hAnsi="宋体" w:eastAsia="宋体" w:cs="宋体"/>
                <w:color w:val="000000" w:themeColor="text1"/>
                <w:sz w:val="21"/>
                <w:szCs w:val="21"/>
                <w:highlight w:val="none"/>
                <w:lang w:val="en-US" w:eastAsia="zh-CN"/>
                <w14:textFill>
                  <w14:solidFill>
                    <w14:schemeClr w14:val="tx1"/>
                  </w14:solidFill>
                </w14:textFill>
              </w:rPr>
            </w:pPr>
            <w:r>
              <w:rPr>
                <w:rFonts w:hint="eastAsia" w:ascii="宋体" w:hAnsi="宋体" w:eastAsia="宋体" w:cs="宋体"/>
                <w:color w:val="000000" w:themeColor="text1"/>
                <w:sz w:val="21"/>
                <w:szCs w:val="21"/>
                <w:highlight w:val="none"/>
                <w:lang w:val="en-US" w:eastAsia="zh-CN"/>
                <w14:textFill>
                  <w14:solidFill>
                    <w14:schemeClr w14:val="tx1"/>
                  </w14:solidFill>
                </w14:textFill>
              </w:rPr>
              <w:t>3</w:t>
            </w:r>
          </w:p>
        </w:tc>
        <w:tc>
          <w:tcPr>
            <w:tcW w:w="1817" w:type="dxa"/>
            <w:shd w:val="clear" w:color="auto" w:fill="auto"/>
            <w:tcMar>
              <w:top w:w="0" w:type="dxa"/>
              <w:left w:w="108" w:type="dxa"/>
              <w:bottom w:w="0" w:type="dxa"/>
              <w:right w:w="108" w:type="dxa"/>
            </w:tcMar>
            <w:vAlign w:val="center"/>
          </w:tcPr>
          <w:p w14:paraId="232FD1DB">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项目团队能力</w:t>
            </w:r>
          </w:p>
        </w:tc>
        <w:tc>
          <w:tcPr>
            <w:tcW w:w="767" w:type="dxa"/>
            <w:tcMar>
              <w:top w:w="0" w:type="dxa"/>
              <w:left w:w="108" w:type="dxa"/>
              <w:bottom w:w="0" w:type="dxa"/>
              <w:right w:w="108" w:type="dxa"/>
            </w:tcMar>
            <w:vAlign w:val="center"/>
          </w:tcPr>
          <w:p w14:paraId="60A8C71B">
            <w:pPr>
              <w:keepNext w:val="0"/>
              <w:keepLines w:val="0"/>
              <w:pageBreakBefore w:val="0"/>
              <w:kinsoku/>
              <w:wordWrap/>
              <w:overflowPunct/>
              <w:topLinePunct w:val="0"/>
              <w:autoSpaceDE/>
              <w:autoSpaceDN/>
              <w:bidi w:val="0"/>
              <w:adjustRightInd/>
              <w:snapToGrid/>
              <w:spacing w:line="320" w:lineRule="exact"/>
              <w:jc w:val="center"/>
              <w:rPr>
                <w:rFonts w:hint="default" w:ascii="宋体" w:hAnsi="宋体" w:eastAsia="宋体" w:cs="宋体"/>
                <w:b w:val="0"/>
                <w:bCs w:val="0"/>
                <w:color w:val="000000" w:themeColor="text1"/>
                <w:sz w:val="21"/>
                <w:szCs w:val="21"/>
                <w:highlight w:val="none"/>
                <w:lang w:val="en-US" w:eastAsia="zh-CN"/>
                <w14:textFill>
                  <w14:solidFill>
                    <w14:schemeClr w14:val="tx1"/>
                  </w14:solidFill>
                </w14:textFill>
              </w:rPr>
            </w:pPr>
            <w:r>
              <w:rPr>
                <w:rFonts w:hint="eastAsia" w:ascii="宋体" w:hAnsi="宋体" w:eastAsia="宋体" w:cs="宋体"/>
                <w:b w:val="0"/>
                <w:bCs w:val="0"/>
                <w:color w:val="000000" w:themeColor="text1"/>
                <w:sz w:val="21"/>
                <w:szCs w:val="21"/>
                <w:highlight w:val="none"/>
                <w:lang w:val="en-US" w:eastAsia="zh-CN"/>
                <w14:textFill>
                  <w14:solidFill>
                    <w14:schemeClr w14:val="tx1"/>
                  </w14:solidFill>
                </w14:textFill>
              </w:rPr>
              <w:t>14</w:t>
            </w:r>
            <w:r>
              <w:rPr>
                <w:rFonts w:hint="eastAsia" w:ascii="宋体" w:hAnsi="宋体" w:cs="宋体"/>
                <w:b w:val="0"/>
                <w:bCs w:val="0"/>
                <w:color w:val="000000" w:themeColor="text1"/>
                <w:sz w:val="21"/>
                <w:szCs w:val="21"/>
                <w:highlight w:val="none"/>
                <w:lang w:val="en-US" w:eastAsia="zh-CN"/>
                <w14:textFill>
                  <w14:solidFill>
                    <w14:schemeClr w14:val="tx1"/>
                  </w14:solidFill>
                </w14:textFill>
              </w:rPr>
              <w:t>分</w:t>
            </w:r>
          </w:p>
        </w:tc>
        <w:tc>
          <w:tcPr>
            <w:tcW w:w="6306" w:type="dxa"/>
            <w:shd w:val="clear" w:color="auto" w:fill="auto"/>
            <w:tcMar>
              <w:top w:w="0" w:type="dxa"/>
              <w:left w:w="108" w:type="dxa"/>
              <w:bottom w:w="0" w:type="dxa"/>
              <w:right w:w="108" w:type="dxa"/>
            </w:tcMar>
            <w:vAlign w:val="center"/>
          </w:tcPr>
          <w:p w14:paraId="3672C0CC">
            <w:pPr>
              <w:keepNext w:val="0"/>
              <w:keepLines w:val="0"/>
              <w:pageBreakBefore w:val="0"/>
              <w:widowControl/>
              <w:suppressLineNumbers w:val="0"/>
              <w:kinsoku/>
              <w:wordWrap/>
              <w:overflowPunct/>
              <w:topLinePunct w:val="0"/>
              <w:autoSpaceDE/>
              <w:autoSpaceDN/>
              <w:bidi w:val="0"/>
              <w:adjustRightInd/>
              <w:snapToGrid/>
              <w:spacing w:line="320" w:lineRule="exact"/>
              <w:jc w:val="left"/>
              <w:textAlignment w:val="cente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1.根据</w:t>
            </w:r>
            <w:r>
              <w:rPr>
                <w:rFonts w:hint="eastAsia" w:asciiTheme="minorEastAsia" w:hAnsiTheme="minorEastAsia" w:eastAsiaTheme="minorEastAsia" w:cstheme="minorEastAsia"/>
                <w:i w:val="0"/>
                <w:iCs w:val="0"/>
                <w:color w:val="000000" w:themeColor="text1"/>
                <w:kern w:val="0"/>
                <w:sz w:val="21"/>
                <w:szCs w:val="21"/>
                <w:highlight w:val="none"/>
                <w:u w:val="none"/>
                <w:lang w:val="en-US" w:eastAsia="zh-CN" w:bidi="ar"/>
                <w14:textFill>
                  <w14:solidFill>
                    <w14:schemeClr w14:val="tx1"/>
                  </w14:solidFill>
                </w14:textFill>
              </w:rPr>
              <w:t>供应商</w:t>
            </w: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拟投入本项目的项目经理（1名）情况进行评审：</w:t>
            </w:r>
          </w:p>
          <w:p w14:paraId="14F4512F">
            <w:pPr>
              <w:keepNext w:val="0"/>
              <w:keepLines w:val="0"/>
              <w:pageBreakBefore w:val="0"/>
              <w:widowControl/>
              <w:suppressLineNumbers w:val="0"/>
              <w:kinsoku/>
              <w:wordWrap/>
              <w:overflowPunct/>
              <w:topLinePunct w:val="0"/>
              <w:autoSpaceDE/>
              <w:autoSpaceDN/>
              <w:bidi w:val="0"/>
              <w:adjustRightInd/>
              <w:snapToGrid/>
              <w:spacing w:line="320" w:lineRule="exact"/>
              <w:jc w:val="left"/>
              <w:textAlignment w:val="cente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 xml:space="preserve">（1）具有人力资源和社会保障部、工业和信息化部颁发的信息系统项目管理师证书； </w:t>
            </w:r>
          </w:p>
          <w:p w14:paraId="511F99EC">
            <w:pPr>
              <w:keepNext w:val="0"/>
              <w:keepLines w:val="0"/>
              <w:pageBreakBefore w:val="0"/>
              <w:widowControl/>
              <w:suppressLineNumbers w:val="0"/>
              <w:kinsoku/>
              <w:wordWrap/>
              <w:overflowPunct/>
              <w:topLinePunct w:val="0"/>
              <w:autoSpaceDE/>
              <w:autoSpaceDN/>
              <w:bidi w:val="0"/>
              <w:adjustRightInd/>
              <w:snapToGrid/>
              <w:spacing w:line="320" w:lineRule="exact"/>
              <w:jc w:val="left"/>
              <w:textAlignment w:val="cente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（2）具有人力资源和社会保障部、工业和信息化部颁发的通信工程师证书；</w:t>
            </w:r>
          </w:p>
          <w:p w14:paraId="509213EC">
            <w:pPr>
              <w:keepNext w:val="0"/>
              <w:keepLines w:val="0"/>
              <w:pageBreakBefore w:val="0"/>
              <w:widowControl/>
              <w:suppressLineNumbers w:val="0"/>
              <w:kinsoku/>
              <w:wordWrap/>
              <w:overflowPunct/>
              <w:topLinePunct w:val="0"/>
              <w:autoSpaceDE/>
              <w:autoSpaceDN/>
              <w:bidi w:val="0"/>
              <w:adjustRightInd/>
              <w:snapToGrid/>
              <w:spacing w:line="320" w:lineRule="exact"/>
              <w:jc w:val="left"/>
              <w:textAlignment w:val="cente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 xml:space="preserve">（3）具有计算机相关专业本科或以上学历。 </w:t>
            </w:r>
          </w:p>
          <w:p w14:paraId="0E965309">
            <w:pPr>
              <w:keepNext w:val="0"/>
              <w:keepLines w:val="0"/>
              <w:pageBreakBefore w:val="0"/>
              <w:widowControl/>
              <w:suppressLineNumbers w:val="0"/>
              <w:kinsoku/>
              <w:wordWrap/>
              <w:overflowPunct/>
              <w:topLinePunct w:val="0"/>
              <w:autoSpaceDE/>
              <w:autoSpaceDN/>
              <w:bidi w:val="0"/>
              <w:adjustRightInd/>
              <w:snapToGrid/>
              <w:spacing w:line="320" w:lineRule="exact"/>
              <w:jc w:val="left"/>
              <w:textAlignment w:val="cente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 xml:space="preserve">注：每提供一个有效的证书得3分，最高得9分，不提供不得分。 </w:t>
            </w:r>
          </w:p>
          <w:p w14:paraId="083A93A1">
            <w:pPr>
              <w:keepNext w:val="0"/>
              <w:keepLines w:val="0"/>
              <w:pageBreakBefore w:val="0"/>
              <w:widowControl/>
              <w:suppressLineNumbers w:val="0"/>
              <w:kinsoku/>
              <w:wordWrap/>
              <w:overflowPunct/>
              <w:topLinePunct w:val="0"/>
              <w:autoSpaceDE/>
              <w:autoSpaceDN/>
              <w:bidi w:val="0"/>
              <w:adjustRightInd/>
              <w:snapToGrid/>
              <w:spacing w:line="320" w:lineRule="exact"/>
              <w:jc w:val="left"/>
              <w:textAlignment w:val="cente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 xml:space="preserve">2.团队成员（不含项目经理）：本项目的团队成员具有人力资源和社会保障部、工业和信息化部颁发的网络工程师或通信专业技术人员职业水平证书的每个得1分，本小项同一人具有多个证书不重复计分，不提供不得分，最高得5分，不提供不得分。 </w:t>
            </w:r>
          </w:p>
          <w:p w14:paraId="153A8EFB">
            <w:pPr>
              <w:keepNext w:val="0"/>
              <w:keepLines w:val="0"/>
              <w:pageBreakBefore w:val="0"/>
              <w:widowControl/>
              <w:suppressLineNumbers w:val="0"/>
              <w:kinsoku/>
              <w:wordWrap/>
              <w:overflowPunct/>
              <w:topLinePunct w:val="0"/>
              <w:autoSpaceDE/>
              <w:autoSpaceDN/>
              <w:bidi w:val="0"/>
              <w:adjustRightInd/>
              <w:snapToGrid/>
              <w:spacing w:line="320" w:lineRule="exact"/>
              <w:jc w:val="left"/>
              <w:textAlignment w:val="center"/>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注：须提供上述人员有效的证书复印件及投标截止时间前6个月内任意1个月的社保证明材料并加盖投标人公章作为评审依据，社保缴纳单位名称需与投标人名称一致，否则不得分。</w:t>
            </w:r>
          </w:p>
        </w:tc>
      </w:tr>
      <w:tr w14:paraId="266611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620" w:hRule="atLeast"/>
          <w:jc w:val="center"/>
        </w:trPr>
        <w:tc>
          <w:tcPr>
            <w:tcW w:w="772" w:type="dxa"/>
            <w:tcMar>
              <w:top w:w="0" w:type="dxa"/>
              <w:left w:w="108" w:type="dxa"/>
              <w:bottom w:w="0" w:type="dxa"/>
              <w:right w:w="108" w:type="dxa"/>
            </w:tcMar>
            <w:vAlign w:val="center"/>
          </w:tcPr>
          <w:p w14:paraId="2B1B79F5">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宋体" w:hAnsi="宋体" w:eastAsia="宋体" w:cs="宋体"/>
                <w:color w:val="000000" w:themeColor="text1"/>
                <w:sz w:val="21"/>
                <w:szCs w:val="21"/>
                <w:highlight w:val="none"/>
                <w:lang w:val="en-US" w:eastAsia="zh-CN"/>
                <w14:textFill>
                  <w14:solidFill>
                    <w14:schemeClr w14:val="tx1"/>
                  </w14:solidFill>
                </w14:textFill>
              </w:rPr>
            </w:pPr>
            <w:r>
              <w:rPr>
                <w:rFonts w:hint="eastAsia" w:ascii="宋体" w:hAnsi="宋体" w:eastAsia="宋体" w:cs="宋体"/>
                <w:color w:val="000000" w:themeColor="text1"/>
                <w:sz w:val="21"/>
                <w:szCs w:val="21"/>
                <w:highlight w:val="none"/>
                <w:lang w:val="en-US" w:eastAsia="zh-CN"/>
                <w14:textFill>
                  <w14:solidFill>
                    <w14:schemeClr w14:val="tx1"/>
                  </w14:solidFill>
                </w14:textFill>
              </w:rPr>
              <w:t>4</w:t>
            </w:r>
          </w:p>
        </w:tc>
        <w:tc>
          <w:tcPr>
            <w:tcW w:w="1817" w:type="dxa"/>
            <w:shd w:val="clear" w:color="auto" w:fill="auto"/>
            <w:tcMar>
              <w:top w:w="0" w:type="dxa"/>
              <w:left w:w="108" w:type="dxa"/>
              <w:bottom w:w="0" w:type="dxa"/>
              <w:right w:w="108" w:type="dxa"/>
            </w:tcMar>
            <w:vAlign w:val="center"/>
          </w:tcPr>
          <w:p w14:paraId="51ADC846">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售后服务方案</w:t>
            </w:r>
          </w:p>
        </w:tc>
        <w:tc>
          <w:tcPr>
            <w:tcW w:w="767" w:type="dxa"/>
            <w:tcMar>
              <w:top w:w="0" w:type="dxa"/>
              <w:left w:w="108" w:type="dxa"/>
              <w:bottom w:w="0" w:type="dxa"/>
              <w:right w:w="108" w:type="dxa"/>
            </w:tcMar>
            <w:vAlign w:val="center"/>
          </w:tcPr>
          <w:p w14:paraId="3B41EFB6">
            <w:pPr>
              <w:keepNext w:val="0"/>
              <w:keepLines w:val="0"/>
              <w:pageBreakBefore w:val="0"/>
              <w:kinsoku/>
              <w:wordWrap/>
              <w:overflowPunct/>
              <w:topLinePunct w:val="0"/>
              <w:autoSpaceDE/>
              <w:autoSpaceDN/>
              <w:bidi w:val="0"/>
              <w:adjustRightInd/>
              <w:snapToGrid/>
              <w:spacing w:line="320" w:lineRule="exact"/>
              <w:jc w:val="center"/>
              <w:rPr>
                <w:rFonts w:hint="eastAsia" w:ascii="宋体" w:hAnsi="宋体" w:eastAsia="宋体" w:cs="宋体"/>
                <w:color w:val="000000" w:themeColor="text1"/>
                <w:sz w:val="21"/>
                <w:szCs w:val="21"/>
                <w:highlight w:val="none"/>
                <w:lang w:val="en-US" w:eastAsia="zh-CN"/>
                <w14:textFill>
                  <w14:solidFill>
                    <w14:schemeClr w14:val="tx1"/>
                  </w14:solidFill>
                </w14:textFill>
              </w:rPr>
            </w:pPr>
            <w:r>
              <w:rPr>
                <w:rFonts w:hint="eastAsia" w:ascii="宋体" w:hAnsi="宋体" w:cs="宋体"/>
                <w:color w:val="000000" w:themeColor="text1"/>
                <w:sz w:val="21"/>
                <w:szCs w:val="21"/>
                <w:highlight w:val="none"/>
                <w:lang w:val="en-US" w:eastAsia="zh-CN"/>
                <w14:textFill>
                  <w14:solidFill>
                    <w14:schemeClr w14:val="tx1"/>
                  </w14:solidFill>
                </w14:textFill>
              </w:rPr>
              <w:t>9</w:t>
            </w:r>
            <w:r>
              <w:rPr>
                <w:rFonts w:hint="eastAsia" w:ascii="宋体" w:hAnsi="宋体" w:eastAsia="宋体" w:cs="宋体"/>
                <w:color w:val="000000" w:themeColor="text1"/>
                <w:sz w:val="21"/>
                <w:szCs w:val="21"/>
                <w:highlight w:val="none"/>
                <w:lang w:val="en-US" w:eastAsia="zh-CN"/>
                <w14:textFill>
                  <w14:solidFill>
                    <w14:schemeClr w14:val="tx1"/>
                  </w14:solidFill>
                </w14:textFill>
              </w:rPr>
              <w:t>分</w:t>
            </w:r>
          </w:p>
        </w:tc>
        <w:tc>
          <w:tcPr>
            <w:tcW w:w="6306" w:type="dxa"/>
            <w:shd w:val="clear" w:color="auto" w:fill="auto"/>
            <w:tcMar>
              <w:top w:w="0" w:type="dxa"/>
              <w:left w:w="108" w:type="dxa"/>
              <w:bottom w:w="0" w:type="dxa"/>
              <w:right w:w="108" w:type="dxa"/>
            </w:tcMar>
            <w:vAlign w:val="center"/>
          </w:tcPr>
          <w:p w14:paraId="369BB261">
            <w:pPr>
              <w:keepNext w:val="0"/>
              <w:keepLines w:val="0"/>
              <w:pageBreakBefore w:val="0"/>
              <w:widowControl/>
              <w:suppressLineNumbers w:val="0"/>
              <w:kinsoku/>
              <w:wordWrap/>
              <w:overflowPunct/>
              <w:topLinePunct w:val="0"/>
              <w:autoSpaceDE/>
              <w:autoSpaceDN/>
              <w:bidi w:val="0"/>
              <w:adjustRightInd/>
              <w:snapToGrid/>
              <w:spacing w:line="320" w:lineRule="exact"/>
              <w:jc w:val="left"/>
              <w:textAlignment w:val="cente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根据各</w:t>
            </w:r>
            <w:r>
              <w:rPr>
                <w:rFonts w:hint="eastAsia" w:asciiTheme="minorEastAsia" w:hAnsiTheme="minorEastAsia" w:eastAsiaTheme="minorEastAsia" w:cstheme="minorEastAsia"/>
                <w:i w:val="0"/>
                <w:iCs w:val="0"/>
                <w:color w:val="000000" w:themeColor="text1"/>
                <w:kern w:val="0"/>
                <w:sz w:val="21"/>
                <w:szCs w:val="21"/>
                <w:highlight w:val="none"/>
                <w:u w:val="none"/>
                <w:lang w:val="en-US" w:eastAsia="zh-CN" w:bidi="ar"/>
                <w14:textFill>
                  <w14:solidFill>
                    <w14:schemeClr w14:val="tx1"/>
                  </w14:solidFill>
                </w14:textFill>
              </w:rPr>
              <w:t>供应商</w:t>
            </w: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 xml:space="preserve">提供的售后服务方案（包括但不限于售后服务团队、服务计划、培训计划等）进行综合评审: </w:t>
            </w:r>
          </w:p>
          <w:p w14:paraId="70A71F66">
            <w:pPr>
              <w:keepNext w:val="0"/>
              <w:keepLines w:val="0"/>
              <w:pageBreakBefore w:val="0"/>
              <w:widowControl/>
              <w:suppressLineNumbers w:val="0"/>
              <w:kinsoku/>
              <w:wordWrap/>
              <w:overflowPunct/>
              <w:topLinePunct w:val="0"/>
              <w:autoSpaceDE/>
              <w:autoSpaceDN/>
              <w:bidi w:val="0"/>
              <w:adjustRightInd/>
              <w:snapToGrid/>
              <w:spacing w:line="320" w:lineRule="exact"/>
              <w:jc w:val="left"/>
              <w:textAlignment w:val="cente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1.售后服务方案详细，配置售后服务团队分工明确合理且专业性强，服务计划详细，培训计划详细可行、培训课程和时间明确；完全满足或优于招标文件要求的，得</w:t>
            </w:r>
            <w:r>
              <w:rPr>
                <w:rFonts w:hint="eastAsia" w:ascii="宋体" w:hAnsi="宋体" w:cs="宋体"/>
                <w:i w:val="0"/>
                <w:iCs w:val="0"/>
                <w:color w:val="000000" w:themeColor="text1"/>
                <w:kern w:val="0"/>
                <w:sz w:val="21"/>
                <w:szCs w:val="21"/>
                <w:highlight w:val="none"/>
                <w:u w:val="none"/>
                <w:lang w:val="en-US" w:eastAsia="zh-CN" w:bidi="ar"/>
                <w14:textFill>
                  <w14:solidFill>
                    <w14:schemeClr w14:val="tx1"/>
                  </w14:solidFill>
                </w14:textFill>
              </w:rPr>
              <w:t>9</w:t>
            </w: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分；</w:t>
            </w:r>
          </w:p>
          <w:p w14:paraId="3F33FFE5">
            <w:pPr>
              <w:keepNext w:val="0"/>
              <w:keepLines w:val="0"/>
              <w:pageBreakBefore w:val="0"/>
              <w:widowControl/>
              <w:suppressLineNumbers w:val="0"/>
              <w:kinsoku/>
              <w:wordWrap/>
              <w:overflowPunct/>
              <w:topLinePunct w:val="0"/>
              <w:autoSpaceDE/>
              <w:autoSpaceDN/>
              <w:bidi w:val="0"/>
              <w:adjustRightInd/>
              <w:snapToGrid/>
              <w:spacing w:line="320" w:lineRule="exact"/>
              <w:jc w:val="left"/>
              <w:textAlignment w:val="cente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2.售后服务方案较详细，配置售后服务团队分工合理，服务计划简单，培训计划可行，基本满足招标文件要求的，得</w:t>
            </w:r>
            <w:r>
              <w:rPr>
                <w:rFonts w:hint="eastAsia" w:ascii="宋体" w:hAnsi="宋体" w:cs="宋体"/>
                <w:i w:val="0"/>
                <w:iCs w:val="0"/>
                <w:color w:val="000000" w:themeColor="text1"/>
                <w:kern w:val="0"/>
                <w:sz w:val="21"/>
                <w:szCs w:val="21"/>
                <w:highlight w:val="none"/>
                <w:u w:val="none"/>
                <w:lang w:val="en-US" w:eastAsia="zh-CN" w:bidi="ar"/>
                <w14:textFill>
                  <w14:solidFill>
                    <w14:schemeClr w14:val="tx1"/>
                  </w14:solidFill>
                </w14:textFill>
              </w:rPr>
              <w:t>5</w:t>
            </w: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 xml:space="preserve">分； </w:t>
            </w:r>
          </w:p>
          <w:p w14:paraId="7253EE26">
            <w:pPr>
              <w:keepNext w:val="0"/>
              <w:keepLines w:val="0"/>
              <w:pageBreakBefore w:val="0"/>
              <w:widowControl/>
              <w:suppressLineNumbers w:val="0"/>
              <w:kinsoku/>
              <w:wordWrap/>
              <w:overflowPunct/>
              <w:topLinePunct w:val="0"/>
              <w:autoSpaceDE/>
              <w:autoSpaceDN/>
              <w:bidi w:val="0"/>
              <w:adjustRightInd/>
              <w:snapToGrid/>
              <w:spacing w:line="320" w:lineRule="exact"/>
              <w:jc w:val="left"/>
              <w:textAlignment w:val="cente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 xml:space="preserve">3.售后服务方案简单，配置售后服务团队分工不明确，服务计划不完善，培训计划一般，不能满足招标文件要求的，得2分； </w:t>
            </w:r>
          </w:p>
          <w:p w14:paraId="4FFA4B7E">
            <w:pPr>
              <w:keepNext w:val="0"/>
              <w:keepLines w:val="0"/>
              <w:pageBreakBefore w:val="0"/>
              <w:widowControl/>
              <w:suppressLineNumbers w:val="0"/>
              <w:kinsoku/>
              <w:wordWrap/>
              <w:overflowPunct/>
              <w:topLinePunct w:val="0"/>
              <w:autoSpaceDE/>
              <w:autoSpaceDN/>
              <w:bidi w:val="0"/>
              <w:adjustRightInd/>
              <w:snapToGrid/>
              <w:spacing w:line="320" w:lineRule="exact"/>
              <w:jc w:val="left"/>
              <w:textAlignment w:val="center"/>
              <w:rPr>
                <w:rFonts w:hint="eastAsia" w:ascii="宋体" w:hAnsi="宋体" w:eastAsia="宋体" w:cs="宋体"/>
                <w:b/>
                <w:bCs/>
                <w:color w:val="000000" w:themeColor="text1"/>
                <w:kern w:val="2"/>
                <w:sz w:val="21"/>
                <w:szCs w:val="21"/>
                <w:highlight w:val="none"/>
                <w:lang w:val="en-US" w:eastAsia="zh-CN" w:bidi="ar-SA"/>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4.不提供不得分。</w:t>
            </w:r>
          </w:p>
        </w:tc>
      </w:tr>
      <w:tr w14:paraId="29E5C7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542" w:hRule="atLeast"/>
          <w:jc w:val="center"/>
        </w:trPr>
        <w:tc>
          <w:tcPr>
            <w:tcW w:w="2589" w:type="dxa"/>
            <w:gridSpan w:val="2"/>
            <w:vAlign w:val="center"/>
          </w:tcPr>
          <w:p w14:paraId="75E9E6DB">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合计</w:t>
            </w:r>
          </w:p>
        </w:tc>
        <w:tc>
          <w:tcPr>
            <w:tcW w:w="767" w:type="dxa"/>
            <w:tcMar>
              <w:top w:w="0" w:type="dxa"/>
              <w:left w:w="108" w:type="dxa"/>
              <w:bottom w:w="0" w:type="dxa"/>
              <w:right w:w="108" w:type="dxa"/>
            </w:tcMar>
            <w:vAlign w:val="center"/>
          </w:tcPr>
          <w:p w14:paraId="0E4B98C9">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lang w:val="en-US" w:eastAsia="zh-CN"/>
                <w14:textFill>
                  <w14:solidFill>
                    <w14:schemeClr w14:val="tx1"/>
                  </w14:solidFill>
                </w14:textFill>
              </w:rPr>
              <w:t>40</w:t>
            </w:r>
            <w:r>
              <w:rPr>
                <w:rFonts w:hint="eastAsia" w:ascii="宋体" w:hAnsi="宋体" w:eastAsia="宋体" w:cs="宋体"/>
                <w:color w:val="000000" w:themeColor="text1"/>
                <w:sz w:val="21"/>
                <w:szCs w:val="21"/>
                <w:highlight w:val="none"/>
                <w14:textFill>
                  <w14:solidFill>
                    <w14:schemeClr w14:val="tx1"/>
                  </w14:solidFill>
                </w14:textFill>
              </w:rPr>
              <w:t>分</w:t>
            </w:r>
          </w:p>
        </w:tc>
        <w:tc>
          <w:tcPr>
            <w:tcW w:w="6306" w:type="dxa"/>
            <w:tcMar>
              <w:top w:w="0" w:type="dxa"/>
              <w:left w:w="108" w:type="dxa"/>
              <w:bottom w:w="0" w:type="dxa"/>
              <w:right w:w="108" w:type="dxa"/>
            </w:tcMar>
            <w:vAlign w:val="center"/>
          </w:tcPr>
          <w:p w14:paraId="5BFFD1BB">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宋体" w:hAnsi="宋体" w:eastAsia="宋体" w:cs="宋体"/>
                <w:color w:val="000000" w:themeColor="text1"/>
                <w:sz w:val="21"/>
                <w:szCs w:val="21"/>
                <w:highlight w:val="none"/>
                <w14:textFill>
                  <w14:solidFill>
                    <w14:schemeClr w14:val="tx1"/>
                  </w14:solidFill>
                </w14:textFill>
              </w:rPr>
            </w:pPr>
          </w:p>
        </w:tc>
      </w:tr>
    </w:tbl>
    <w:p w14:paraId="3053F0A4">
      <w:pPr>
        <w:spacing w:line="360" w:lineRule="auto"/>
        <w:rPr>
          <w:rFonts w:ascii="宋体" w:hAnsi="宋体"/>
          <w:b/>
          <w:color w:val="000000" w:themeColor="text1"/>
          <w:highlight w:val="none"/>
          <w14:textFill>
            <w14:solidFill>
              <w14:schemeClr w14:val="tx1"/>
            </w14:solidFill>
          </w14:textFill>
        </w:rPr>
      </w:pPr>
    </w:p>
    <w:p w14:paraId="1E1F18C4">
      <w:pPr>
        <w:spacing w:line="360" w:lineRule="auto"/>
        <w:rPr>
          <w:rFonts w:ascii="宋体" w:hAnsi="宋体"/>
          <w:b/>
          <w:color w:val="000000" w:themeColor="text1"/>
          <w:highlight w:val="none"/>
          <w14:textFill>
            <w14:solidFill>
              <w14:schemeClr w14:val="tx1"/>
            </w14:solidFill>
          </w14:textFill>
        </w:rPr>
      </w:pPr>
      <w:r>
        <w:rPr>
          <w:rFonts w:hint="eastAsia" w:ascii="宋体" w:hAnsi="宋体"/>
          <w:b/>
          <w:color w:val="000000" w:themeColor="text1"/>
          <w:highlight w:val="none"/>
          <w14:textFill>
            <w14:solidFill>
              <w14:schemeClr w14:val="tx1"/>
            </w14:solidFill>
          </w14:textFill>
        </w:rPr>
        <w:t>价 格 评 分 表</w:t>
      </w:r>
    </w:p>
    <w:p w14:paraId="56804549">
      <w:pPr>
        <w:spacing w:line="360" w:lineRule="auto"/>
        <w:rPr>
          <w:rFonts w:ascii="宋体" w:hAnsi="宋体"/>
          <w:color w:val="000000" w:themeColor="text1"/>
          <w:highlight w:val="none"/>
          <w14:textFill>
            <w14:solidFill>
              <w14:schemeClr w14:val="tx1"/>
            </w14:solidFill>
          </w14:textFill>
        </w:rPr>
      </w:pPr>
      <w:r>
        <w:rPr>
          <w:rFonts w:hint="eastAsia" w:ascii="宋体" w:hAnsi="宋体"/>
          <w:color w:val="000000" w:themeColor="text1"/>
          <w:highlight w:val="none"/>
          <w14:textFill>
            <w14:solidFill>
              <w14:schemeClr w14:val="tx1"/>
            </w14:solidFill>
          </w14:textFill>
        </w:rPr>
        <w:t>价格核准：磋商小组详细分析、核准价格表，检查其是否存在计算上或累加上的算术错误，修正错误的原则。</w:t>
      </w:r>
    </w:p>
    <w:p w14:paraId="7EBF57BD">
      <w:pPr>
        <w:spacing w:line="360" w:lineRule="auto"/>
        <w:rPr>
          <w:rFonts w:ascii="宋体" w:hAnsi="宋体"/>
          <w:color w:val="000000" w:themeColor="text1"/>
          <w:highlight w:val="none"/>
          <w14:textFill>
            <w14:solidFill>
              <w14:schemeClr w14:val="tx1"/>
            </w14:solidFill>
          </w14:textFill>
        </w:rPr>
      </w:pPr>
      <w:r>
        <w:rPr>
          <w:rFonts w:ascii="宋体" w:hAnsi="宋体"/>
          <w:color w:val="000000" w:themeColor="text1"/>
          <w:highlight w:val="none"/>
          <w14:textFill>
            <w14:solidFill>
              <w14:schemeClr w14:val="tx1"/>
            </w14:solidFill>
          </w14:textFill>
        </w:rPr>
        <w:t>综合评分法中的价格分统一采用低价优先法计算，即满足</w:t>
      </w:r>
      <w:r>
        <w:rPr>
          <w:rFonts w:hint="eastAsia" w:ascii="宋体" w:hAnsi="宋体"/>
          <w:color w:val="000000" w:themeColor="text1"/>
          <w:highlight w:val="none"/>
          <w14:textFill>
            <w14:solidFill>
              <w14:schemeClr w14:val="tx1"/>
            </w14:solidFill>
          </w14:textFill>
        </w:rPr>
        <w:t>磋商</w:t>
      </w:r>
      <w:r>
        <w:rPr>
          <w:rFonts w:ascii="宋体" w:hAnsi="宋体"/>
          <w:color w:val="000000" w:themeColor="text1"/>
          <w:highlight w:val="none"/>
          <w14:textFill>
            <w14:solidFill>
              <w14:schemeClr w14:val="tx1"/>
            </w14:solidFill>
          </w14:textFill>
        </w:rPr>
        <w:t>文件要求且</w:t>
      </w:r>
      <w:r>
        <w:rPr>
          <w:rFonts w:hint="eastAsia" w:ascii="宋体" w:hAnsi="宋体"/>
          <w:color w:val="000000" w:themeColor="text1"/>
          <w:highlight w:val="none"/>
          <w14:textFill>
            <w14:solidFill>
              <w14:schemeClr w14:val="tx1"/>
            </w14:solidFill>
          </w14:textFill>
        </w:rPr>
        <w:t>最后报价最</w:t>
      </w:r>
      <w:r>
        <w:rPr>
          <w:rFonts w:ascii="宋体" w:hAnsi="宋体"/>
          <w:color w:val="000000" w:themeColor="text1"/>
          <w:highlight w:val="none"/>
          <w14:textFill>
            <w14:solidFill>
              <w14:schemeClr w14:val="tx1"/>
            </w14:solidFill>
          </w14:textFill>
        </w:rPr>
        <w:t>低的</w:t>
      </w:r>
      <w:r>
        <w:rPr>
          <w:rFonts w:hint="eastAsia" w:ascii="宋体" w:hAnsi="宋体"/>
          <w:color w:val="000000" w:themeColor="text1"/>
          <w:highlight w:val="none"/>
          <w14:textFill>
            <w14:solidFill>
              <w14:schemeClr w14:val="tx1"/>
            </w14:solidFill>
          </w14:textFill>
        </w:rPr>
        <w:t>供应商的价格</w:t>
      </w:r>
      <w:r>
        <w:rPr>
          <w:rFonts w:ascii="宋体" w:hAnsi="宋体"/>
          <w:color w:val="000000" w:themeColor="text1"/>
          <w:highlight w:val="none"/>
          <w14:textFill>
            <w14:solidFill>
              <w14:schemeClr w14:val="tx1"/>
            </w14:solidFill>
          </w14:textFill>
        </w:rPr>
        <w:t>为</w:t>
      </w:r>
      <w:r>
        <w:rPr>
          <w:rFonts w:hint="eastAsia" w:ascii="宋体" w:hAnsi="宋体"/>
          <w:color w:val="000000" w:themeColor="text1"/>
          <w:highlight w:val="none"/>
          <w14:textFill>
            <w14:solidFill>
              <w14:schemeClr w14:val="tx1"/>
            </w14:solidFill>
          </w14:textFill>
        </w:rPr>
        <w:t>磋商</w:t>
      </w:r>
      <w:r>
        <w:rPr>
          <w:rFonts w:ascii="宋体" w:hAnsi="宋体"/>
          <w:color w:val="000000" w:themeColor="text1"/>
          <w:highlight w:val="none"/>
          <w14:textFill>
            <w14:solidFill>
              <w14:schemeClr w14:val="tx1"/>
            </w14:solidFill>
          </w14:textFill>
        </w:rPr>
        <w:t>基准价，其价格分为满分。其他</w:t>
      </w:r>
      <w:r>
        <w:rPr>
          <w:rFonts w:hint="eastAsia" w:ascii="宋体" w:hAnsi="宋体"/>
          <w:color w:val="000000" w:themeColor="text1"/>
          <w:highlight w:val="none"/>
          <w14:textFill>
            <w14:solidFill>
              <w14:schemeClr w14:val="tx1"/>
            </w14:solidFill>
          </w14:textFill>
        </w:rPr>
        <w:t>供应商</w:t>
      </w:r>
      <w:r>
        <w:rPr>
          <w:rFonts w:ascii="宋体" w:hAnsi="宋体"/>
          <w:color w:val="000000" w:themeColor="text1"/>
          <w:highlight w:val="none"/>
          <w14:textFill>
            <w14:solidFill>
              <w14:schemeClr w14:val="tx1"/>
            </w14:solidFill>
          </w14:textFill>
        </w:rPr>
        <w:t>的价格分统一按照下列公式计算：</w:t>
      </w:r>
    </w:p>
    <w:p w14:paraId="15A294B8">
      <w:pPr>
        <w:spacing w:line="360" w:lineRule="auto"/>
        <w:rPr>
          <w:rFonts w:ascii="宋体" w:hAnsi="宋体"/>
          <w:color w:val="000000" w:themeColor="text1"/>
          <w:highlight w:val="none"/>
          <w14:textFill>
            <w14:solidFill>
              <w14:schemeClr w14:val="tx1"/>
            </w14:solidFill>
          </w14:textFill>
        </w:rPr>
      </w:pPr>
      <w:r>
        <w:rPr>
          <w:rFonts w:hint="eastAsia" w:ascii="宋体" w:hAnsi="宋体"/>
          <w:color w:val="000000" w:themeColor="text1"/>
          <w:highlight w:val="none"/>
          <w14:textFill>
            <w14:solidFill>
              <w14:schemeClr w14:val="tx1"/>
            </w14:solidFill>
          </w14:textFill>
        </w:rPr>
        <w:t>磋商报价得分=(磋商基准价/最后磋商报价)×价格权值×100</w:t>
      </w:r>
    </w:p>
    <w:p w14:paraId="1887A79E">
      <w:pPr>
        <w:spacing w:line="360" w:lineRule="auto"/>
        <w:rPr>
          <w:rFonts w:ascii="宋体" w:hAnsi="宋体"/>
          <w:color w:val="000000" w:themeColor="text1"/>
          <w:highlight w:val="none"/>
          <w14:textFill>
            <w14:solidFill>
              <w14:schemeClr w14:val="tx1"/>
            </w14:solidFill>
          </w14:textFill>
        </w:rPr>
      </w:pPr>
      <w:r>
        <w:rPr>
          <w:rFonts w:hint="eastAsia" w:ascii="宋体" w:hAnsi="宋体"/>
          <w:color w:val="000000" w:themeColor="text1"/>
          <w:highlight w:val="none"/>
          <w14:textFill>
            <w14:solidFill>
              <w14:schemeClr w14:val="tx1"/>
            </w14:solidFill>
          </w14:textFill>
        </w:rPr>
        <w:t>备注：磋商报价得分四舍五入后，小数点后保留两位有效数；</w:t>
      </w:r>
    </w:p>
    <w:p w14:paraId="10060A39">
      <w:pPr>
        <w:spacing w:line="360" w:lineRule="auto"/>
        <w:rPr>
          <w:rFonts w:ascii="宋体" w:hAnsi="宋体"/>
          <w:color w:val="000000" w:themeColor="text1"/>
          <w:highlight w:val="none"/>
          <w14:textFill>
            <w14:solidFill>
              <w14:schemeClr w14:val="tx1"/>
            </w14:solidFill>
          </w14:textFill>
        </w:rPr>
      </w:pPr>
      <w:r>
        <w:rPr>
          <w:rFonts w:hint="eastAsia" w:ascii="宋体" w:hAnsi="宋体"/>
          <w:color w:val="000000" w:themeColor="text1"/>
          <w:highlight w:val="none"/>
          <w14:textFill>
            <w14:solidFill>
              <w14:schemeClr w14:val="tx1"/>
            </w14:solidFill>
          </w14:textFill>
        </w:rPr>
        <w:t>小型和微型企业产品价格扣除（所投产品全部生产厂家为小微型企业才享受价格扣除）</w:t>
      </w:r>
    </w:p>
    <w:p w14:paraId="2C09E506">
      <w:pPr>
        <w:spacing w:line="360" w:lineRule="auto"/>
        <w:rPr>
          <w:rFonts w:ascii="宋体" w:hAnsi="宋体"/>
          <w:color w:val="000000" w:themeColor="text1"/>
          <w:highlight w:val="none"/>
          <w14:textFill>
            <w14:solidFill>
              <w14:schemeClr w14:val="tx1"/>
            </w14:solidFill>
          </w14:textFill>
        </w:rPr>
      </w:pPr>
      <w:r>
        <w:rPr>
          <w:rFonts w:hint="eastAsia" w:ascii="宋体" w:hAnsi="宋体"/>
          <w:color w:val="000000" w:themeColor="text1"/>
          <w:highlight w:val="none"/>
          <w14:textFill>
            <w14:solidFill>
              <w14:schemeClr w14:val="tx1"/>
            </w14:solidFill>
          </w14:textFill>
        </w:rPr>
        <w:t>3.1根据《关于印发《政府采购促进中小企业发展管理方法》的通知》（财库[2020]46号）的规定，对小型和微型企业产品的价格给予10%的扣除，用扣除后的价格参与评审。</w:t>
      </w:r>
    </w:p>
    <w:p w14:paraId="13B19B65">
      <w:pPr>
        <w:spacing w:line="360" w:lineRule="auto"/>
        <w:rPr>
          <w:rFonts w:ascii="宋体" w:hAnsi="宋体"/>
          <w:color w:val="000000" w:themeColor="text1"/>
          <w:highlight w:val="none"/>
          <w14:textFill>
            <w14:solidFill>
              <w14:schemeClr w14:val="tx1"/>
            </w14:solidFill>
          </w14:textFill>
        </w:rPr>
      </w:pPr>
      <w:r>
        <w:rPr>
          <w:rFonts w:hint="eastAsia" w:ascii="宋体" w:hAnsi="宋体"/>
          <w:color w:val="000000" w:themeColor="text1"/>
          <w:highlight w:val="none"/>
          <w14:textFill>
            <w14:solidFill>
              <w14:schemeClr w14:val="tx1"/>
            </w14:solidFill>
          </w14:textFill>
        </w:rPr>
        <w:t>3.2 《</w:t>
      </w:r>
      <w:r>
        <w:rPr>
          <w:rFonts w:hint="eastAsia" w:ascii="宋体" w:hAnsi="宋体"/>
          <w:color w:val="000000" w:themeColor="text1"/>
          <w:highlight w:val="none"/>
          <w:lang w:eastAsia="zh-CN"/>
          <w14:textFill>
            <w14:solidFill>
              <w14:schemeClr w14:val="tx1"/>
            </w14:solidFill>
          </w14:textFill>
        </w:rPr>
        <w:t>政府采购促进中小企业发展管理方法</w:t>
      </w:r>
      <w:r>
        <w:rPr>
          <w:rFonts w:hint="eastAsia" w:ascii="宋体" w:hAnsi="宋体"/>
          <w:color w:val="000000" w:themeColor="text1"/>
          <w:highlight w:val="none"/>
          <w14:textFill>
            <w14:solidFill>
              <w14:schemeClr w14:val="tx1"/>
            </w14:solidFill>
          </w14:textFill>
        </w:rPr>
        <w:t>》所称中小企业（含中型、小型、微型企业，下同）应当同时符合以下条件：</w:t>
      </w:r>
    </w:p>
    <w:p w14:paraId="33675FD9">
      <w:pPr>
        <w:spacing w:line="360" w:lineRule="auto"/>
        <w:rPr>
          <w:rFonts w:ascii="宋体" w:hAnsi="宋体"/>
          <w:color w:val="000000" w:themeColor="text1"/>
          <w:highlight w:val="none"/>
          <w14:textFill>
            <w14:solidFill>
              <w14:schemeClr w14:val="tx1"/>
            </w14:solidFill>
          </w14:textFill>
        </w:rPr>
      </w:pPr>
      <w:r>
        <w:rPr>
          <w:rFonts w:hint="eastAsia" w:ascii="宋体" w:hAnsi="宋体"/>
          <w:color w:val="000000" w:themeColor="text1"/>
          <w:highlight w:val="none"/>
          <w14:textFill>
            <w14:solidFill>
              <w14:schemeClr w14:val="tx1"/>
            </w14:solidFill>
          </w14:textFill>
        </w:rPr>
        <w:t xml:space="preserve">3.2.1符合中小企业划分标准； </w:t>
      </w:r>
    </w:p>
    <w:p w14:paraId="67A23067">
      <w:pPr>
        <w:spacing w:line="360" w:lineRule="auto"/>
        <w:rPr>
          <w:rFonts w:ascii="宋体" w:hAnsi="宋体"/>
          <w:color w:val="000000" w:themeColor="text1"/>
          <w:highlight w:val="none"/>
          <w14:textFill>
            <w14:solidFill>
              <w14:schemeClr w14:val="tx1"/>
            </w14:solidFill>
          </w14:textFill>
        </w:rPr>
      </w:pPr>
      <w:r>
        <w:rPr>
          <w:rFonts w:hint="eastAsia" w:ascii="宋体" w:hAnsi="宋体"/>
          <w:color w:val="000000" w:themeColor="text1"/>
          <w:highlight w:val="none"/>
          <w14:textFill>
            <w14:solidFill>
              <w14:schemeClr w14:val="tx1"/>
            </w14:solidFill>
          </w14:textFill>
        </w:rPr>
        <w:t>3.2.2提供本企业制造的货物、承担的工程或者服务，或者提供其他中小企业制造的货物。本项所称货物不包括使用大型企业注册商标的货物。</w:t>
      </w:r>
    </w:p>
    <w:p w14:paraId="3EF6CC96">
      <w:pPr>
        <w:spacing w:line="360" w:lineRule="auto"/>
        <w:rPr>
          <w:rFonts w:ascii="宋体" w:hAnsi="宋体"/>
          <w:color w:val="000000" w:themeColor="text1"/>
          <w:highlight w:val="none"/>
          <w14:textFill>
            <w14:solidFill>
              <w14:schemeClr w14:val="tx1"/>
            </w14:solidFill>
          </w14:textFill>
        </w:rPr>
      </w:pPr>
      <w:r>
        <w:rPr>
          <w:rFonts w:hint="eastAsia" w:ascii="宋体" w:hAnsi="宋体"/>
          <w:color w:val="000000" w:themeColor="text1"/>
          <w:highlight w:val="none"/>
          <w14:textFill>
            <w14:solidFill>
              <w14:schemeClr w14:val="tx1"/>
            </w14:solidFill>
          </w14:textFill>
        </w:rPr>
        <w:t>中小企业划分标准以《工业和信息化部、国家统计局、国家发展和改革委员会、财政部关于印发中小企业划型标准规定的通知》（工信部联企业[2011]300号）规定的划分标准为准。</w:t>
      </w:r>
    </w:p>
    <w:p w14:paraId="0D9098CF">
      <w:pPr>
        <w:spacing w:line="360" w:lineRule="auto"/>
        <w:rPr>
          <w:rFonts w:ascii="宋体" w:hAnsi="宋体"/>
          <w:color w:val="000000" w:themeColor="text1"/>
          <w:highlight w:val="none"/>
          <w14:textFill>
            <w14:solidFill>
              <w14:schemeClr w14:val="tx1"/>
            </w14:solidFill>
          </w14:textFill>
        </w:rPr>
      </w:pPr>
      <w:r>
        <w:rPr>
          <w:rFonts w:hint="eastAsia" w:ascii="宋体" w:hAnsi="宋体"/>
          <w:color w:val="000000" w:themeColor="text1"/>
          <w:highlight w:val="none"/>
          <w14:textFill>
            <w14:solidFill>
              <w14:schemeClr w14:val="tx1"/>
            </w14:solidFill>
          </w14:textFill>
        </w:rPr>
        <w:t>小型、微型企业提供中型企业制造的货物的，视同为中型企业。</w:t>
      </w:r>
    </w:p>
    <w:p w14:paraId="11ACE97E">
      <w:pPr>
        <w:spacing w:line="360" w:lineRule="auto"/>
        <w:rPr>
          <w:rFonts w:ascii="宋体" w:hAnsi="宋体"/>
          <w:color w:val="000000" w:themeColor="text1"/>
          <w:highlight w:val="none"/>
          <w14:textFill>
            <w14:solidFill>
              <w14:schemeClr w14:val="tx1"/>
            </w14:solidFill>
          </w14:textFill>
        </w:rPr>
      </w:pPr>
      <w:r>
        <w:rPr>
          <w:rFonts w:hint="eastAsia" w:ascii="宋体" w:hAnsi="宋体"/>
          <w:color w:val="000000" w:themeColor="text1"/>
          <w:highlight w:val="none"/>
          <w14:textFill>
            <w14:solidFill>
              <w14:schemeClr w14:val="tx1"/>
            </w14:solidFill>
          </w14:textFill>
        </w:rPr>
        <w:t>3.3 参加政府采购活动的中小企业应当提供《中小企业声明函》（格式见第七章响应文件格式），如供应商为非制造商，其代理产品的制造商也应同时提交《中小企业声明函》，否则评审时不能享受相应的价格扣除。</w:t>
      </w:r>
    </w:p>
    <w:p w14:paraId="4598EB1A">
      <w:pPr>
        <w:spacing w:line="360" w:lineRule="auto"/>
        <w:rPr>
          <w:rFonts w:ascii="宋体" w:hAnsi="宋体"/>
          <w:color w:val="000000" w:themeColor="text1"/>
          <w:highlight w:val="none"/>
          <w14:textFill>
            <w14:solidFill>
              <w14:schemeClr w14:val="tx1"/>
            </w14:solidFill>
          </w14:textFill>
        </w:rPr>
      </w:pPr>
      <w:r>
        <w:rPr>
          <w:rFonts w:hint="eastAsia" w:ascii="宋体" w:hAnsi="宋体"/>
          <w:color w:val="000000" w:themeColor="text1"/>
          <w:highlight w:val="none"/>
          <w14:textFill>
            <w14:solidFill>
              <w14:schemeClr w14:val="tx1"/>
            </w14:solidFill>
          </w14:textFill>
        </w:rPr>
        <w:t>3.4 监狱企业视同小型、微型企业，享受评审中价格扣除。</w:t>
      </w:r>
    </w:p>
    <w:p w14:paraId="5A24CCC4">
      <w:pPr>
        <w:spacing w:line="360" w:lineRule="auto"/>
        <w:rPr>
          <w:rFonts w:ascii="宋体" w:hAnsi="宋体"/>
          <w:color w:val="000000" w:themeColor="text1"/>
          <w:highlight w:val="none"/>
          <w14:textFill>
            <w14:solidFill>
              <w14:schemeClr w14:val="tx1"/>
            </w14:solidFill>
          </w14:textFill>
        </w:rPr>
      </w:pPr>
      <w:r>
        <w:rPr>
          <w:rFonts w:hint="eastAsia" w:ascii="宋体" w:hAnsi="宋体"/>
          <w:color w:val="000000" w:themeColor="text1"/>
          <w:highlight w:val="none"/>
          <w14:textFill>
            <w14:solidFill>
              <w14:schemeClr w14:val="tx1"/>
            </w14:solidFill>
          </w14:textFill>
        </w:rPr>
        <w:t>3.4.1监狱企业是指由司法部认定的为罪犯、戒毒人员提供生产项目和劳动对象，且全部产权属于司法部监狱管理局、戒毒管理局、直属煤矿管理局，各省、自治区、直辖市监狱管理局、戒毒管理局，各地（设区的市）监狱、强制隔离戒毒所、戒毒康复所，以及新疆生产建设兵团监狱管理局、戒毒管理局的企业。</w:t>
      </w:r>
    </w:p>
    <w:p w14:paraId="73A4F9F7">
      <w:pPr>
        <w:spacing w:line="360" w:lineRule="auto"/>
        <w:rPr>
          <w:rFonts w:ascii="宋体" w:hAnsi="宋体"/>
          <w:color w:val="000000" w:themeColor="text1"/>
          <w:highlight w:val="none"/>
          <w14:textFill>
            <w14:solidFill>
              <w14:schemeClr w14:val="tx1"/>
            </w14:solidFill>
          </w14:textFill>
        </w:rPr>
      </w:pPr>
      <w:r>
        <w:rPr>
          <w:rFonts w:hint="eastAsia" w:ascii="宋体" w:hAnsi="宋体"/>
          <w:color w:val="000000" w:themeColor="text1"/>
          <w:highlight w:val="none"/>
          <w14:textFill>
            <w14:solidFill>
              <w14:schemeClr w14:val="tx1"/>
            </w14:solidFill>
          </w14:textFill>
        </w:rPr>
        <w:t>3.4.2监狱企业参加政府采购活动时，应当提供由省级以上监狱管理局、戒毒管理局（含新疆生产建设兵团）出具的属于监狱企业的证明文件，否则不予认可。</w:t>
      </w:r>
    </w:p>
    <w:p w14:paraId="7A3B3D73">
      <w:pPr>
        <w:spacing w:line="360" w:lineRule="auto"/>
        <w:rPr>
          <w:rFonts w:ascii="宋体" w:hAnsi="宋体"/>
          <w:color w:val="000000" w:themeColor="text1"/>
          <w:highlight w:val="none"/>
          <w14:textFill>
            <w14:solidFill>
              <w14:schemeClr w14:val="tx1"/>
            </w14:solidFill>
          </w14:textFill>
        </w:rPr>
      </w:pPr>
      <w:r>
        <w:rPr>
          <w:rFonts w:hint="eastAsia" w:ascii="宋体" w:hAnsi="宋体"/>
          <w:color w:val="000000" w:themeColor="text1"/>
          <w:highlight w:val="none"/>
          <w14:textFill>
            <w14:solidFill>
              <w14:schemeClr w14:val="tx1"/>
            </w14:solidFill>
          </w14:textFill>
        </w:rPr>
        <w:t>3.5 供应商同时为小型、微型企业和监狱企业的，评审中只享受一次价格扣除。不重复进行价格扣除。</w:t>
      </w:r>
    </w:p>
    <w:bookmarkEnd w:id="35"/>
    <w:p w14:paraId="240A5265">
      <w:pPr>
        <w:spacing w:line="360" w:lineRule="auto"/>
        <w:jc w:val="center"/>
        <w:rPr>
          <w:rFonts w:ascii="宋体" w:hAnsi="宋体"/>
          <w:b/>
          <w:color w:val="000000" w:themeColor="text1"/>
          <w:highlight w:val="none"/>
          <w14:textFill>
            <w14:solidFill>
              <w14:schemeClr w14:val="tx1"/>
            </w14:solidFill>
          </w14:textFill>
        </w:rPr>
      </w:pPr>
      <w:bookmarkStart w:id="152" w:name="_Toc430771059"/>
      <w:bookmarkStart w:id="153" w:name="_Toc432682726"/>
      <w:bookmarkStart w:id="154" w:name="_Toc468157562"/>
      <w:bookmarkStart w:id="155" w:name="_Toc479991608"/>
      <w:bookmarkStart w:id="156" w:name="_Toc468606055"/>
      <w:bookmarkStart w:id="157" w:name="_Toc491658677"/>
      <w:bookmarkStart w:id="158" w:name="_Toc500861024"/>
      <w:bookmarkStart w:id="159" w:name="_Toc467987849"/>
      <w:bookmarkStart w:id="160" w:name="_Toc480021079"/>
      <w:bookmarkStart w:id="161" w:name="_Toc467236766"/>
      <w:bookmarkStart w:id="162" w:name="_Toc480020283"/>
      <w:bookmarkStart w:id="163" w:name="_Toc480010734"/>
      <w:bookmarkStart w:id="164" w:name="_Toc6397151"/>
      <w:bookmarkStart w:id="165" w:name="_Toc500861027"/>
      <w:bookmarkStart w:id="166" w:name="_Toc6727972"/>
      <w:bookmarkStart w:id="167" w:name="_Toc491658680"/>
      <w:bookmarkStart w:id="168" w:name="_Toc26066260"/>
    </w:p>
    <w:p w14:paraId="4A99D41A">
      <w:pPr>
        <w:spacing w:line="360" w:lineRule="auto"/>
        <w:jc w:val="center"/>
        <w:rPr>
          <w:rFonts w:ascii="宋体" w:hAnsi="宋体"/>
          <w:b/>
          <w:color w:val="000000" w:themeColor="text1"/>
          <w:highlight w:val="none"/>
          <w14:textFill>
            <w14:solidFill>
              <w14:schemeClr w14:val="tx1"/>
            </w14:solidFill>
          </w14:textFill>
        </w:rPr>
      </w:pPr>
    </w:p>
    <w:bookmarkEnd w:id="152"/>
    <w:bookmarkEnd w:id="153"/>
    <w:p w14:paraId="0F4C88D9">
      <w:pPr>
        <w:pStyle w:val="3"/>
        <w:numPr>
          <w:ilvl w:val="0"/>
          <w:numId w:val="0"/>
        </w:numPr>
        <w:rPr>
          <w:color w:val="000000" w:themeColor="text1"/>
          <w:sz w:val="24"/>
          <w:highlight w:val="none"/>
          <w14:textFill>
            <w14:solidFill>
              <w14:schemeClr w14:val="tx1"/>
            </w14:solidFill>
          </w14:textFill>
        </w:rPr>
      </w:pPr>
      <w:bookmarkStart w:id="169" w:name="_Toc500843104"/>
      <w:bookmarkStart w:id="170" w:name="_Toc30243"/>
      <w:bookmarkStart w:id="171" w:name="_Toc430771060"/>
      <w:bookmarkStart w:id="172" w:name="_Toc430185803"/>
      <w:r>
        <w:rPr>
          <w:rFonts w:hint="eastAsia"/>
          <w:color w:val="000000" w:themeColor="text1"/>
          <w:sz w:val="24"/>
          <w:highlight w:val="none"/>
          <w14:textFill>
            <w14:solidFill>
              <w14:schemeClr w14:val="tx1"/>
            </w14:solidFill>
          </w14:textFill>
        </w:rPr>
        <w:t>政府采购政策</w:t>
      </w:r>
      <w:bookmarkEnd w:id="169"/>
      <w:bookmarkEnd w:id="170"/>
    </w:p>
    <w:p w14:paraId="5B54E360">
      <w:pPr>
        <w:spacing w:line="360" w:lineRule="auto"/>
        <w:rPr>
          <w:rFonts w:ascii="宋体" w:hAnsi="宋体"/>
          <w:color w:val="000000" w:themeColor="text1"/>
          <w:highlight w:val="none"/>
          <w14:textFill>
            <w14:solidFill>
              <w14:schemeClr w14:val="tx1"/>
            </w14:solidFill>
          </w14:textFill>
        </w:rPr>
      </w:pPr>
      <w:r>
        <w:rPr>
          <w:rFonts w:hint="eastAsia" w:ascii="宋体" w:hAnsi="宋体"/>
          <w:color w:val="000000" w:themeColor="text1"/>
          <w:highlight w:val="none"/>
          <w14:textFill>
            <w14:solidFill>
              <w14:schemeClr w14:val="tx1"/>
            </w14:solidFill>
          </w14:textFill>
        </w:rPr>
        <w:t>1．</w:t>
      </w:r>
      <w:bookmarkEnd w:id="171"/>
      <w:bookmarkEnd w:id="172"/>
      <w:r>
        <w:rPr>
          <w:rFonts w:hint="eastAsia"/>
          <w:color w:val="000000" w:themeColor="text1"/>
          <w:highlight w:val="none"/>
          <w14:textFill>
            <w14:solidFill>
              <w14:schemeClr w14:val="tx1"/>
            </w14:solidFill>
          </w14:textFill>
        </w:rPr>
        <w:t>若没有明示采购进口产品的，则视为采购产品为非进口产品（进口产品指中国海关验放进入中国境内且产自关境外的产品）。</w:t>
      </w:r>
    </w:p>
    <w:p w14:paraId="1727B88A">
      <w:pPr>
        <w:spacing w:line="360" w:lineRule="auto"/>
        <w:rPr>
          <w:rFonts w:ascii="宋体" w:hAnsi="宋体"/>
          <w:color w:val="000000" w:themeColor="text1"/>
          <w:highlight w:val="none"/>
          <w14:textFill>
            <w14:solidFill>
              <w14:schemeClr w14:val="tx1"/>
            </w14:solidFill>
          </w14:textFill>
        </w:rPr>
      </w:pPr>
      <w:bookmarkStart w:id="173" w:name="_Toc430771061"/>
      <w:bookmarkStart w:id="174" w:name="_Toc430185804"/>
      <w:r>
        <w:rPr>
          <w:rFonts w:hint="eastAsia" w:ascii="宋体" w:hAnsi="宋体"/>
          <w:color w:val="000000" w:themeColor="text1"/>
          <w:highlight w:val="none"/>
          <w14:textFill>
            <w14:solidFill>
              <w14:schemeClr w14:val="tx1"/>
            </w14:solidFill>
          </w14:textFill>
        </w:rPr>
        <w:t>2．若采购产品属政府强制采购节能产品的，供应商所投产品应已列入最新一期的《节能产品政府采购清单》（该清单供应商可查询中国政府采购网</w:t>
      </w:r>
      <w:r>
        <w:rPr>
          <w:rFonts w:ascii="宋体" w:hAnsi="宋体"/>
          <w:color w:val="000000" w:themeColor="text1"/>
          <w:highlight w:val="none"/>
          <w14:textFill>
            <w14:solidFill>
              <w14:schemeClr w14:val="tx1"/>
            </w14:solidFill>
          </w14:textFill>
        </w:rPr>
        <w:t>http://www.ccgp.gov.cn</w:t>
      </w:r>
      <w:r>
        <w:rPr>
          <w:rFonts w:hint="eastAsia" w:ascii="宋体" w:hAnsi="宋体"/>
          <w:color w:val="000000" w:themeColor="text1"/>
          <w:highlight w:val="none"/>
          <w14:textFill>
            <w14:solidFill>
              <w14:schemeClr w14:val="tx1"/>
            </w14:solidFill>
          </w14:textFill>
        </w:rPr>
        <w:t>）。</w:t>
      </w:r>
      <w:r>
        <w:rPr>
          <w:rFonts w:ascii="宋体" w:hAnsi="宋体"/>
          <w:color w:val="000000" w:themeColor="text1"/>
          <w:highlight w:val="none"/>
          <w14:textFill>
            <w14:solidFill>
              <w14:schemeClr w14:val="tx1"/>
            </w14:solidFill>
          </w14:textFill>
        </w:rPr>
        <w:t xml:space="preserve"> </w:t>
      </w:r>
      <w:r>
        <w:rPr>
          <w:rFonts w:hint="eastAsia" w:ascii="宋体" w:hAnsi="宋体"/>
          <w:color w:val="000000" w:themeColor="text1"/>
          <w:highlight w:val="none"/>
          <w14:textFill>
            <w14:solidFill>
              <w14:schemeClr w14:val="tx1"/>
            </w14:solidFill>
          </w14:textFill>
        </w:rPr>
        <w:t>请供应商提供有效期内的中国节能产品认证证书复印件及最新一期“节能产品政府采购清单”中投标产品所在清单页并均加盖供应商公章。但在最新一期节能清单中无对应细化分类且节能清单中的产品确实无法满足工作需要时，可在节能清单之外采购。如本磋商文件公告后国家有关部门再发布新一期的节能清单，则两期清单中的产品都接受。</w:t>
      </w:r>
      <w:bookmarkEnd w:id="173"/>
      <w:bookmarkEnd w:id="174"/>
    </w:p>
    <w:p w14:paraId="26F0F14E">
      <w:pPr>
        <w:spacing w:line="360" w:lineRule="auto"/>
        <w:rPr>
          <w:rFonts w:ascii="宋体" w:hAnsi="宋体"/>
          <w:color w:val="000000" w:themeColor="text1"/>
          <w:highlight w:val="none"/>
          <w14:textFill>
            <w14:solidFill>
              <w14:schemeClr w14:val="tx1"/>
            </w14:solidFill>
          </w14:textFill>
        </w:rPr>
      </w:pPr>
      <w:bookmarkStart w:id="175" w:name="_Toc430771062"/>
      <w:bookmarkStart w:id="176" w:name="_Toc430185805"/>
      <w:r>
        <w:rPr>
          <w:rFonts w:hint="eastAsia" w:ascii="宋体" w:hAnsi="宋体"/>
          <w:color w:val="000000" w:themeColor="text1"/>
          <w:highlight w:val="none"/>
          <w14:textFill>
            <w14:solidFill>
              <w14:schemeClr w14:val="tx1"/>
            </w14:solidFill>
          </w14:textFill>
        </w:rPr>
        <w:t>3. 根据《财政部、国家环保总局联合印发</w:t>
      </w:r>
      <w:r>
        <w:rPr>
          <w:rFonts w:ascii="宋体" w:hAnsi="宋体"/>
          <w:color w:val="000000" w:themeColor="text1"/>
          <w:highlight w:val="none"/>
          <w14:textFill>
            <w14:solidFill>
              <w14:schemeClr w14:val="tx1"/>
            </w14:solidFill>
          </w14:textFill>
        </w:rPr>
        <w:t>&lt;</w:t>
      </w:r>
      <w:r>
        <w:rPr>
          <w:rFonts w:hint="eastAsia" w:ascii="宋体" w:hAnsi="宋体"/>
          <w:color w:val="000000" w:themeColor="text1"/>
          <w:highlight w:val="none"/>
          <w14:textFill>
            <w14:solidFill>
              <w14:schemeClr w14:val="tx1"/>
            </w14:solidFill>
          </w14:textFill>
        </w:rPr>
        <w:t>关于环境标志产品政府采购实施意见</w:t>
      </w:r>
      <w:r>
        <w:rPr>
          <w:rFonts w:ascii="宋体" w:hAnsi="宋体"/>
          <w:color w:val="000000" w:themeColor="text1"/>
          <w:highlight w:val="none"/>
          <w14:textFill>
            <w14:solidFill>
              <w14:schemeClr w14:val="tx1"/>
            </w14:solidFill>
          </w14:textFill>
        </w:rPr>
        <w:t>&gt;</w:t>
      </w:r>
      <w:r>
        <w:rPr>
          <w:rFonts w:hint="eastAsia" w:ascii="宋体" w:hAnsi="宋体"/>
          <w:color w:val="000000" w:themeColor="text1"/>
          <w:highlight w:val="none"/>
          <w14:textFill>
            <w14:solidFill>
              <w14:schemeClr w14:val="tx1"/>
            </w14:solidFill>
          </w14:textFill>
        </w:rPr>
        <w:t>》（财库</w:t>
      </w:r>
      <w:r>
        <w:rPr>
          <w:rFonts w:ascii="宋体" w:hAnsi="宋体"/>
          <w:color w:val="000000" w:themeColor="text1"/>
          <w:highlight w:val="none"/>
          <w14:textFill>
            <w14:solidFill>
              <w14:schemeClr w14:val="tx1"/>
            </w14:solidFill>
          </w14:textFill>
        </w:rPr>
        <w:t>[2006]90</w:t>
      </w:r>
      <w:r>
        <w:rPr>
          <w:rFonts w:hint="eastAsia" w:ascii="宋体" w:hAnsi="宋体"/>
          <w:color w:val="000000" w:themeColor="text1"/>
          <w:highlight w:val="none"/>
          <w14:textFill>
            <w14:solidFill>
              <w14:schemeClr w14:val="tx1"/>
            </w14:solidFill>
          </w14:textFill>
        </w:rPr>
        <w:t>号）的规定，若投标产品属于“环境标志产品政府采购清单”中品目的产品，提供有效期内的中国环境标志产品认证证书复印件及最新一期“环境标志产品政府采购清单”中投标产品所在清单页并均加盖供应商公章，清单在中国政府采购网（</w:t>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HYPERLINK "http://www.ccgp.gov.cn" </w:instrText>
      </w:r>
      <w:r>
        <w:rPr>
          <w:color w:val="000000" w:themeColor="text1"/>
          <w:highlight w:val="none"/>
          <w14:textFill>
            <w14:solidFill>
              <w14:schemeClr w14:val="tx1"/>
            </w14:solidFill>
          </w14:textFill>
        </w:rPr>
        <w:fldChar w:fldCharType="separate"/>
      </w:r>
      <w:r>
        <w:rPr>
          <w:rStyle w:val="59"/>
          <w:rFonts w:ascii="宋体" w:hAnsi="宋体"/>
          <w:color w:val="000000" w:themeColor="text1"/>
          <w:highlight w:val="none"/>
          <w14:textFill>
            <w14:solidFill>
              <w14:schemeClr w14:val="tx1"/>
            </w14:solidFill>
          </w14:textFill>
        </w:rPr>
        <w:t>http://www.ccgp.gov.cn</w:t>
      </w:r>
      <w:r>
        <w:rPr>
          <w:rStyle w:val="59"/>
          <w:rFonts w:ascii="宋体" w:hAnsi="宋体"/>
          <w:color w:val="000000" w:themeColor="text1"/>
          <w:highlight w:val="none"/>
          <w14:textFill>
            <w14:solidFill>
              <w14:schemeClr w14:val="tx1"/>
            </w14:solidFill>
          </w14:textFill>
        </w:rPr>
        <w:fldChar w:fldCharType="end"/>
      </w:r>
      <w:r>
        <w:rPr>
          <w:rFonts w:ascii="宋体" w:hAnsi="宋体"/>
          <w:color w:val="000000" w:themeColor="text1"/>
          <w:highlight w:val="none"/>
          <w14:textFill>
            <w14:solidFill>
              <w14:schemeClr w14:val="tx1"/>
            </w14:solidFill>
          </w14:textFill>
        </w:rPr>
        <w:t>/</w:t>
      </w:r>
      <w:r>
        <w:rPr>
          <w:rFonts w:hint="eastAsia" w:ascii="宋体" w:hAnsi="宋体"/>
          <w:color w:val="000000" w:themeColor="text1"/>
          <w:highlight w:val="none"/>
          <w14:textFill>
            <w14:solidFill>
              <w14:schemeClr w14:val="tx1"/>
            </w14:solidFill>
          </w14:textFill>
        </w:rPr>
        <w:t>）、国家环境保护总局网（</w:t>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HYPERLINK "http://www.ccgp.gov.cn" </w:instrText>
      </w:r>
      <w:r>
        <w:rPr>
          <w:color w:val="000000" w:themeColor="text1"/>
          <w:highlight w:val="none"/>
          <w14:textFill>
            <w14:solidFill>
              <w14:schemeClr w14:val="tx1"/>
            </w14:solidFill>
          </w14:textFill>
        </w:rPr>
        <w:fldChar w:fldCharType="separate"/>
      </w:r>
      <w:r>
        <w:rPr>
          <w:rStyle w:val="59"/>
          <w:rFonts w:ascii="宋体" w:hAnsi="宋体"/>
          <w:color w:val="000000" w:themeColor="text1"/>
          <w:highlight w:val="none"/>
          <w14:textFill>
            <w14:solidFill>
              <w14:schemeClr w14:val="tx1"/>
            </w14:solidFill>
          </w14:textFill>
        </w:rPr>
        <w:t>http://www.sepa.gov.cn</w:t>
      </w:r>
      <w:r>
        <w:rPr>
          <w:rStyle w:val="59"/>
          <w:rFonts w:ascii="宋体" w:hAnsi="宋体"/>
          <w:color w:val="000000" w:themeColor="text1"/>
          <w:highlight w:val="none"/>
          <w14:textFill>
            <w14:solidFill>
              <w14:schemeClr w14:val="tx1"/>
            </w14:solidFill>
          </w14:textFill>
        </w:rPr>
        <w:fldChar w:fldCharType="end"/>
      </w:r>
      <w:r>
        <w:rPr>
          <w:rFonts w:ascii="宋体" w:hAnsi="宋体"/>
          <w:color w:val="000000" w:themeColor="text1"/>
          <w:highlight w:val="none"/>
          <w14:textFill>
            <w14:solidFill>
              <w14:schemeClr w14:val="tx1"/>
            </w14:solidFill>
          </w14:textFill>
        </w:rPr>
        <w:t>/</w:t>
      </w:r>
      <w:r>
        <w:rPr>
          <w:rFonts w:hint="eastAsia" w:ascii="宋体" w:hAnsi="宋体"/>
          <w:color w:val="000000" w:themeColor="text1"/>
          <w:highlight w:val="none"/>
          <w14:textFill>
            <w14:solidFill>
              <w14:schemeClr w14:val="tx1"/>
            </w14:solidFill>
          </w14:textFill>
        </w:rPr>
        <w:t>）、中国绿色采购网（</w:t>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HYPERLINK "http://www.cgpn.cn" </w:instrText>
      </w:r>
      <w:r>
        <w:rPr>
          <w:color w:val="000000" w:themeColor="text1"/>
          <w:highlight w:val="none"/>
          <w14:textFill>
            <w14:solidFill>
              <w14:schemeClr w14:val="tx1"/>
            </w14:solidFill>
          </w14:textFill>
        </w:rPr>
        <w:fldChar w:fldCharType="separate"/>
      </w:r>
      <w:r>
        <w:rPr>
          <w:rStyle w:val="59"/>
          <w:rFonts w:ascii="宋体" w:hAnsi="宋体"/>
          <w:color w:val="000000" w:themeColor="text1"/>
          <w:highlight w:val="none"/>
          <w14:textFill>
            <w14:solidFill>
              <w14:schemeClr w14:val="tx1"/>
            </w14:solidFill>
          </w14:textFill>
        </w:rPr>
        <w:t>http://www.cgpn.cn</w:t>
      </w:r>
      <w:r>
        <w:rPr>
          <w:rStyle w:val="59"/>
          <w:rFonts w:ascii="宋体" w:hAnsi="宋体"/>
          <w:color w:val="000000" w:themeColor="text1"/>
          <w:highlight w:val="none"/>
          <w14:textFill>
            <w14:solidFill>
              <w14:schemeClr w14:val="tx1"/>
            </w14:solidFill>
          </w14:textFill>
        </w:rPr>
        <w:fldChar w:fldCharType="end"/>
      </w:r>
      <w:r>
        <w:rPr>
          <w:rFonts w:ascii="宋体" w:hAnsi="宋体"/>
          <w:color w:val="000000" w:themeColor="text1"/>
          <w:highlight w:val="none"/>
          <w14:textFill>
            <w14:solidFill>
              <w14:schemeClr w14:val="tx1"/>
            </w14:solidFill>
          </w14:textFill>
        </w:rPr>
        <w:t>/</w:t>
      </w:r>
      <w:r>
        <w:rPr>
          <w:rFonts w:hint="eastAsia" w:ascii="宋体" w:hAnsi="宋体"/>
          <w:color w:val="000000" w:themeColor="text1"/>
          <w:highlight w:val="none"/>
          <w14:textFill>
            <w14:solidFill>
              <w14:schemeClr w14:val="tx1"/>
            </w14:solidFill>
          </w14:textFill>
        </w:rPr>
        <w:t>）上发布。</w:t>
      </w:r>
      <w:bookmarkEnd w:id="175"/>
      <w:bookmarkEnd w:id="176"/>
    </w:p>
    <w:p w14:paraId="12FE0F0E">
      <w:pPr>
        <w:spacing w:line="360" w:lineRule="auto"/>
        <w:rPr>
          <w:rFonts w:ascii="宋体" w:hAnsi="宋体"/>
          <w:color w:val="000000" w:themeColor="text1"/>
          <w:highlight w:val="none"/>
          <w14:textFill>
            <w14:solidFill>
              <w14:schemeClr w14:val="tx1"/>
            </w14:solidFill>
          </w14:textFill>
        </w:rPr>
      </w:pPr>
      <w:bookmarkStart w:id="177" w:name="_Toc430185806"/>
      <w:bookmarkStart w:id="178" w:name="_Toc430771063"/>
      <w:r>
        <w:rPr>
          <w:rFonts w:hint="eastAsia" w:ascii="宋体" w:hAnsi="宋体"/>
          <w:color w:val="000000" w:themeColor="text1"/>
          <w:highlight w:val="none"/>
          <w14:textFill>
            <w14:solidFill>
              <w14:schemeClr w14:val="tx1"/>
            </w14:solidFill>
          </w14:textFill>
        </w:rPr>
        <w:t>4．</w:t>
      </w:r>
      <w:bookmarkEnd w:id="177"/>
      <w:bookmarkEnd w:id="178"/>
      <w:r>
        <w:rPr>
          <w:rFonts w:hint="eastAsia" w:ascii="宋体" w:hAnsi="宋体" w:cs="宋体"/>
          <w:color w:val="000000" w:themeColor="text1"/>
          <w:highlight w:val="none"/>
          <w14:textFill>
            <w14:solidFill>
              <w14:schemeClr w14:val="tx1"/>
            </w14:solidFill>
          </w14:textFill>
        </w:rPr>
        <w:t>根据《关于印发《政府采购促进中小企业发展管理办法》的通知》（财库[2020]46号）的规定，供应商响应时需注意：</w:t>
      </w:r>
    </w:p>
    <w:p w14:paraId="0F6AA7DD">
      <w:pPr>
        <w:spacing w:line="360" w:lineRule="auto"/>
        <w:rPr>
          <w:rFonts w:ascii="宋体" w:hAnsi="宋体"/>
          <w:color w:val="000000" w:themeColor="text1"/>
          <w:highlight w:val="none"/>
          <w14:textFill>
            <w14:solidFill>
              <w14:schemeClr w14:val="tx1"/>
            </w14:solidFill>
          </w14:textFill>
        </w:rPr>
      </w:pPr>
      <w:r>
        <w:rPr>
          <w:rFonts w:hint="eastAsia" w:ascii="宋体" w:hAnsi="宋体"/>
          <w:color w:val="000000" w:themeColor="text1"/>
          <w:highlight w:val="none"/>
          <w14:textFill>
            <w14:solidFill>
              <w14:schemeClr w14:val="tx1"/>
            </w14:solidFill>
          </w14:textFill>
        </w:rPr>
        <w:t>4.1中小企业（含中型、小型、微型企业，下同）应当同时符合以下条件：（一）符合中小企业划分标准；（二）提供本企业制造的货物、承担的工程或者服务，或者提供其他中小企业制造的货物。本项所称货物不包括使用大型企业注册商标的货物。中小企业划分标准，是指国务院有关部门根据企业从业人员、营业收入、资产总额等指标制定的中小企业划型标准。小型、微型企业提供中型企业制造的货物的，视同为中型企业，中小企业划分标准参照《关于印发中小企业划型标准规定的通知》（工信部联企业</w:t>
      </w:r>
      <w:r>
        <w:rPr>
          <w:rFonts w:ascii="宋体" w:hAnsi="宋体"/>
          <w:color w:val="000000" w:themeColor="text1"/>
          <w:highlight w:val="none"/>
          <w14:textFill>
            <w14:solidFill>
              <w14:schemeClr w14:val="tx1"/>
            </w14:solidFill>
          </w14:textFill>
        </w:rPr>
        <w:t>[2011]300</w:t>
      </w:r>
      <w:r>
        <w:rPr>
          <w:rFonts w:hint="eastAsia" w:ascii="宋体" w:hAnsi="宋体"/>
          <w:color w:val="000000" w:themeColor="text1"/>
          <w:highlight w:val="none"/>
          <w14:textFill>
            <w14:solidFill>
              <w14:schemeClr w14:val="tx1"/>
            </w14:solidFill>
          </w14:textFill>
        </w:rPr>
        <w:t>号）执行。</w:t>
      </w:r>
    </w:p>
    <w:p w14:paraId="7CA34F28">
      <w:pPr>
        <w:spacing w:line="360" w:lineRule="auto"/>
        <w:rPr>
          <w:rFonts w:ascii="宋体" w:hAnsi="宋体"/>
          <w:color w:val="000000" w:themeColor="text1"/>
          <w:highlight w:val="none"/>
          <w14:textFill>
            <w14:solidFill>
              <w14:schemeClr w14:val="tx1"/>
            </w14:solidFill>
          </w14:textFill>
        </w:rPr>
      </w:pPr>
      <w:r>
        <w:rPr>
          <w:rFonts w:hint="eastAsia" w:ascii="宋体" w:hAnsi="宋体"/>
          <w:color w:val="000000" w:themeColor="text1"/>
          <w:highlight w:val="none"/>
          <w14:textFill>
            <w14:solidFill>
              <w14:schemeClr w14:val="tx1"/>
            </w14:solidFill>
          </w14:textFill>
        </w:rPr>
        <w:t>4.2参加政府采购活动的中小企业响应时需提供《中小企业声明函》。否则不予认可。</w:t>
      </w:r>
    </w:p>
    <w:p w14:paraId="370E8259">
      <w:pPr>
        <w:spacing w:line="360" w:lineRule="auto"/>
        <w:rPr>
          <w:rFonts w:ascii="宋体" w:hAnsi="宋体"/>
          <w:color w:val="000000" w:themeColor="text1"/>
          <w:highlight w:val="none"/>
          <w14:textFill>
            <w14:solidFill>
              <w14:schemeClr w14:val="tx1"/>
            </w14:solidFill>
          </w14:textFill>
        </w:rPr>
      </w:pPr>
      <w:r>
        <w:rPr>
          <w:rFonts w:hint="eastAsia" w:ascii="宋体" w:hAnsi="宋体"/>
          <w:color w:val="000000" w:themeColor="text1"/>
          <w:highlight w:val="none"/>
          <w14:textFill>
            <w14:solidFill>
              <w14:schemeClr w14:val="tx1"/>
            </w14:solidFill>
          </w14:textFill>
        </w:rPr>
        <w:t>4.3根据财库〔</w:t>
      </w:r>
      <w:r>
        <w:rPr>
          <w:rFonts w:ascii="宋体" w:hAnsi="宋体"/>
          <w:color w:val="000000" w:themeColor="text1"/>
          <w:highlight w:val="none"/>
          <w14:textFill>
            <w14:solidFill>
              <w14:schemeClr w14:val="tx1"/>
            </w14:solidFill>
          </w14:textFill>
        </w:rPr>
        <w:t xml:space="preserve"> 2014</w:t>
      </w:r>
      <w:r>
        <w:rPr>
          <w:rFonts w:hint="eastAsia" w:ascii="宋体" w:hAnsi="宋体"/>
          <w:color w:val="000000" w:themeColor="text1"/>
          <w:highlight w:val="none"/>
          <w14:textFill>
            <w14:solidFill>
              <w14:schemeClr w14:val="tx1"/>
            </w14:solidFill>
          </w14:textFill>
        </w:rPr>
        <w:t>〕</w:t>
      </w:r>
      <w:r>
        <w:rPr>
          <w:rFonts w:ascii="宋体" w:hAnsi="宋体"/>
          <w:color w:val="000000" w:themeColor="text1"/>
          <w:highlight w:val="none"/>
          <w14:textFill>
            <w14:solidFill>
              <w14:schemeClr w14:val="tx1"/>
            </w14:solidFill>
          </w14:textFill>
        </w:rPr>
        <w:t xml:space="preserve"> 68 </w:t>
      </w:r>
      <w:r>
        <w:rPr>
          <w:rFonts w:hint="eastAsia" w:ascii="宋体" w:hAnsi="宋体"/>
          <w:color w:val="000000" w:themeColor="text1"/>
          <w:highlight w:val="none"/>
          <w14:textFill>
            <w14:solidFill>
              <w14:schemeClr w14:val="tx1"/>
            </w14:solidFill>
          </w14:textFill>
        </w:rPr>
        <w:t>号《财政部</w:t>
      </w:r>
      <w:r>
        <w:rPr>
          <w:rFonts w:ascii="宋体" w:hAnsi="宋体"/>
          <w:color w:val="000000" w:themeColor="text1"/>
          <w:highlight w:val="none"/>
          <w14:textFill>
            <w14:solidFill>
              <w14:schemeClr w14:val="tx1"/>
            </w14:solidFill>
          </w14:textFill>
        </w:rPr>
        <w:t xml:space="preserve"> </w:t>
      </w:r>
      <w:r>
        <w:rPr>
          <w:rFonts w:hint="eastAsia" w:ascii="宋体" w:hAnsi="宋体"/>
          <w:color w:val="000000" w:themeColor="text1"/>
          <w:highlight w:val="none"/>
          <w14:textFill>
            <w14:solidFill>
              <w14:schemeClr w14:val="tx1"/>
            </w14:solidFill>
          </w14:textFill>
        </w:rPr>
        <w:t>司法部关于政府采购支持监狱企业发展有关问题的通知》，监狱企业视同小微企业。监狱企业是指由司法部认定的为罪犯、戒毒人员提供生产项目和劳动对象，且全部产权属于司法部监狱管理局、戒毒管理局、直属煤矿管理局，各省、自治区、直辖市监狱管理局、戒毒管理局，各地</w:t>
      </w:r>
      <w:r>
        <w:rPr>
          <w:rFonts w:ascii="宋体" w:hAnsi="宋体"/>
          <w:color w:val="000000" w:themeColor="text1"/>
          <w:highlight w:val="none"/>
          <w14:textFill>
            <w14:solidFill>
              <w14:schemeClr w14:val="tx1"/>
            </w14:solidFill>
          </w14:textFill>
        </w:rPr>
        <w:t>(</w:t>
      </w:r>
      <w:r>
        <w:rPr>
          <w:rFonts w:hint="eastAsia" w:ascii="宋体" w:hAnsi="宋体"/>
          <w:color w:val="000000" w:themeColor="text1"/>
          <w:highlight w:val="none"/>
          <w14:textFill>
            <w14:solidFill>
              <w14:schemeClr w14:val="tx1"/>
            </w14:solidFill>
          </w14:textFill>
        </w:rPr>
        <w:t>设区的市</w:t>
      </w:r>
      <w:r>
        <w:rPr>
          <w:rFonts w:ascii="宋体" w:hAnsi="宋体"/>
          <w:color w:val="000000" w:themeColor="text1"/>
          <w:highlight w:val="none"/>
          <w14:textFill>
            <w14:solidFill>
              <w14:schemeClr w14:val="tx1"/>
            </w14:solidFill>
          </w14:textFill>
        </w:rPr>
        <w:t>)</w:t>
      </w:r>
      <w:r>
        <w:rPr>
          <w:rFonts w:hint="eastAsia" w:ascii="宋体" w:hAnsi="宋体"/>
          <w:color w:val="000000" w:themeColor="text1"/>
          <w:highlight w:val="none"/>
          <w14:textFill>
            <w14:solidFill>
              <w14:schemeClr w14:val="tx1"/>
            </w14:solidFill>
          </w14:textFill>
        </w:rPr>
        <w:t>监狱、强制隔离戒毒所、戒毒康复所，以及新疆生产建设兵团监狱管理局、戒毒管理局的企业。监狱企业响应时，</w:t>
      </w:r>
      <w:r>
        <w:rPr>
          <w:rFonts w:ascii="宋体" w:hAnsi="宋体"/>
          <w:color w:val="000000" w:themeColor="text1"/>
          <w:highlight w:val="none"/>
          <w14:textFill>
            <w14:solidFill>
              <w14:schemeClr w14:val="tx1"/>
            </w14:solidFill>
          </w14:textFill>
        </w:rPr>
        <w:t xml:space="preserve"> </w:t>
      </w:r>
      <w:r>
        <w:rPr>
          <w:rFonts w:hint="eastAsia" w:ascii="宋体" w:hAnsi="宋体"/>
          <w:color w:val="000000" w:themeColor="text1"/>
          <w:highlight w:val="none"/>
          <w14:textFill>
            <w14:solidFill>
              <w14:schemeClr w14:val="tx1"/>
            </w14:solidFill>
          </w14:textFill>
        </w:rPr>
        <w:t>提供由省级以上监狱管理局、戒毒管理局</w:t>
      </w:r>
      <w:r>
        <w:rPr>
          <w:rFonts w:ascii="宋体" w:hAnsi="宋体"/>
          <w:color w:val="000000" w:themeColor="text1"/>
          <w:highlight w:val="none"/>
          <w14:textFill>
            <w14:solidFill>
              <w14:schemeClr w14:val="tx1"/>
            </w14:solidFill>
          </w14:textFill>
        </w:rPr>
        <w:t>(</w:t>
      </w:r>
      <w:r>
        <w:rPr>
          <w:rFonts w:hint="eastAsia" w:ascii="宋体" w:hAnsi="宋体"/>
          <w:color w:val="000000" w:themeColor="text1"/>
          <w:highlight w:val="none"/>
          <w14:textFill>
            <w14:solidFill>
              <w14:schemeClr w14:val="tx1"/>
            </w14:solidFill>
          </w14:textFill>
        </w:rPr>
        <w:t>含新疆生产建设兵团</w:t>
      </w:r>
      <w:r>
        <w:rPr>
          <w:rFonts w:ascii="宋体" w:hAnsi="宋体"/>
          <w:color w:val="000000" w:themeColor="text1"/>
          <w:highlight w:val="none"/>
          <w14:textFill>
            <w14:solidFill>
              <w14:schemeClr w14:val="tx1"/>
            </w14:solidFill>
          </w14:textFill>
        </w:rPr>
        <w:t>)</w:t>
      </w:r>
      <w:r>
        <w:rPr>
          <w:rFonts w:hint="eastAsia" w:ascii="宋体" w:hAnsi="宋体"/>
          <w:color w:val="000000" w:themeColor="text1"/>
          <w:highlight w:val="none"/>
          <w14:textFill>
            <w14:solidFill>
              <w14:schemeClr w14:val="tx1"/>
            </w14:solidFill>
          </w14:textFill>
        </w:rPr>
        <w:t>出具的属于监狱企业的证明文件，不再提供《中小微企业声明函》。</w:t>
      </w:r>
    </w:p>
    <w:p w14:paraId="406180BB">
      <w:pPr>
        <w:spacing w:line="360" w:lineRule="auto"/>
        <w:rPr>
          <w:rFonts w:ascii="宋体" w:hAnsi="宋体"/>
          <w:color w:val="000000" w:themeColor="text1"/>
          <w:highlight w:val="none"/>
          <w14:textFill>
            <w14:solidFill>
              <w14:schemeClr w14:val="tx1"/>
            </w14:solidFill>
          </w14:textFill>
        </w:rPr>
      </w:pPr>
      <w:r>
        <w:rPr>
          <w:rFonts w:hint="eastAsia" w:ascii="宋体" w:hAnsi="宋体"/>
          <w:color w:val="000000" w:themeColor="text1"/>
          <w:highlight w:val="none"/>
          <w14:textFill>
            <w14:solidFill>
              <w14:schemeClr w14:val="tx1"/>
            </w14:solidFill>
          </w14:textFill>
        </w:rPr>
        <w:t>4.4根据财库〔2017〕141号《财政部 民政部 中国残疾人联合会关于促进残疾人就业政府采购政策的通知》，在政府采购活动中，残疾人福利性单位视同小型、微型企业，享受预留份额、评审中价格扣除等促进中小企业发展的政府采购政策。向残疾人福利性单位采购的金额，计入面向中小企业采购的统计数据。残疾人福利性单位属于小型、微型企业的，不重复享受政策。符合条件的残疾人福利性单位在参加政府采购活动时，应当提供本通知规定的《残疾人福利性单位声明函》，并对声明的真实性负责。任何单位或者个人在政府采购活动中均不得要求残疾人福利性单位提供其他证明声明函内容的材料。</w:t>
      </w:r>
    </w:p>
    <w:p w14:paraId="145DC962">
      <w:pPr>
        <w:spacing w:line="360" w:lineRule="auto"/>
        <w:rPr>
          <w:rFonts w:ascii="宋体" w:hAnsi="宋体"/>
          <w:color w:val="000000" w:themeColor="text1"/>
          <w:highlight w:val="none"/>
          <w14:textFill>
            <w14:solidFill>
              <w14:schemeClr w14:val="tx1"/>
            </w14:solidFill>
          </w14:textFill>
        </w:rPr>
      </w:pPr>
      <w:r>
        <w:rPr>
          <w:rFonts w:hint="eastAsia" w:ascii="宋体" w:hAnsi="宋体"/>
          <w:color w:val="000000" w:themeColor="text1"/>
          <w:highlight w:val="none"/>
          <w14:textFill>
            <w14:solidFill>
              <w14:schemeClr w14:val="tx1"/>
            </w14:solidFill>
          </w14:textFill>
        </w:rPr>
        <w:t>4.5对于非专门面向中小微型企业采购的项目，依照《</w:t>
      </w:r>
      <w:r>
        <w:rPr>
          <w:rFonts w:hint="eastAsia" w:ascii="宋体" w:hAnsi="宋体"/>
          <w:color w:val="000000" w:themeColor="text1"/>
          <w:highlight w:val="none"/>
          <w:lang w:eastAsia="zh-CN"/>
          <w14:textFill>
            <w14:solidFill>
              <w14:schemeClr w14:val="tx1"/>
            </w14:solidFill>
          </w14:textFill>
        </w:rPr>
        <w:t>政府采购促进中小企业发展管理方法</w:t>
      </w:r>
      <w:r>
        <w:rPr>
          <w:rFonts w:hint="eastAsia" w:ascii="宋体" w:hAnsi="宋体"/>
          <w:color w:val="000000" w:themeColor="text1"/>
          <w:highlight w:val="none"/>
          <w14:textFill>
            <w14:solidFill>
              <w14:schemeClr w14:val="tx1"/>
            </w14:solidFill>
          </w14:textFill>
        </w:rPr>
        <w:t>》的规定，凡符合要求的有效供应商，按照以下比例给予相应的价格扣除：</w:t>
      </w:r>
    </w:p>
    <w:tbl>
      <w:tblPr>
        <w:tblStyle w:val="52"/>
        <w:tblW w:w="9214"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758"/>
        <w:gridCol w:w="2925"/>
        <w:gridCol w:w="2494"/>
        <w:gridCol w:w="3037"/>
      </w:tblGrid>
      <w:tr w14:paraId="078FFF2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769" w:hRule="atLeast"/>
          <w:jc w:val="center"/>
        </w:trPr>
        <w:tc>
          <w:tcPr>
            <w:tcW w:w="758" w:type="dxa"/>
            <w:tcBorders>
              <w:top w:val="single" w:color="000000" w:sz="4" w:space="0"/>
              <w:left w:val="single" w:color="000000" w:sz="4" w:space="0"/>
              <w:bottom w:val="single" w:color="000000" w:sz="4" w:space="0"/>
              <w:right w:val="single" w:color="000000" w:sz="4" w:space="0"/>
            </w:tcBorders>
            <w:vAlign w:val="center"/>
          </w:tcPr>
          <w:p w14:paraId="3ED7F23C">
            <w:pPr>
              <w:spacing w:line="360" w:lineRule="auto"/>
              <w:rPr>
                <w:rFonts w:ascii="宋体" w:hAnsi="宋体"/>
                <w:color w:val="000000" w:themeColor="text1"/>
                <w:highlight w:val="none"/>
                <w14:textFill>
                  <w14:solidFill>
                    <w14:schemeClr w14:val="tx1"/>
                  </w14:solidFill>
                </w14:textFill>
              </w:rPr>
            </w:pPr>
            <w:r>
              <w:rPr>
                <w:rFonts w:hint="eastAsia" w:ascii="宋体" w:hAnsi="宋体"/>
                <w:color w:val="000000" w:themeColor="text1"/>
                <w:highlight w:val="none"/>
                <w14:textFill>
                  <w14:solidFill>
                    <w14:schemeClr w14:val="tx1"/>
                  </w14:solidFill>
                </w14:textFill>
              </w:rPr>
              <w:t>序号</w:t>
            </w:r>
          </w:p>
        </w:tc>
        <w:tc>
          <w:tcPr>
            <w:tcW w:w="2925" w:type="dxa"/>
            <w:tcBorders>
              <w:top w:val="single" w:color="000000" w:sz="4" w:space="0"/>
              <w:left w:val="single" w:color="000000" w:sz="4" w:space="0"/>
              <w:bottom w:val="single" w:color="000000" w:sz="4" w:space="0"/>
              <w:right w:val="single" w:color="000000" w:sz="4" w:space="0"/>
            </w:tcBorders>
            <w:vAlign w:val="center"/>
          </w:tcPr>
          <w:p w14:paraId="208F9CE0">
            <w:pPr>
              <w:spacing w:line="360" w:lineRule="auto"/>
              <w:rPr>
                <w:rFonts w:ascii="宋体" w:hAnsi="宋体"/>
                <w:color w:val="000000" w:themeColor="text1"/>
                <w:highlight w:val="none"/>
                <w14:textFill>
                  <w14:solidFill>
                    <w14:schemeClr w14:val="tx1"/>
                  </w14:solidFill>
                </w14:textFill>
              </w:rPr>
            </w:pPr>
            <w:r>
              <w:rPr>
                <w:rFonts w:hint="eastAsia" w:ascii="宋体" w:hAnsi="宋体"/>
                <w:color w:val="000000" w:themeColor="text1"/>
                <w:highlight w:val="none"/>
                <w14:textFill>
                  <w14:solidFill>
                    <w14:schemeClr w14:val="tx1"/>
                  </w14:solidFill>
                </w14:textFill>
              </w:rPr>
              <w:t>情形</w:t>
            </w:r>
          </w:p>
        </w:tc>
        <w:tc>
          <w:tcPr>
            <w:tcW w:w="2494" w:type="dxa"/>
            <w:tcBorders>
              <w:top w:val="single" w:color="000000" w:sz="4" w:space="0"/>
              <w:left w:val="single" w:color="000000" w:sz="4" w:space="0"/>
              <w:bottom w:val="single" w:color="000000" w:sz="4" w:space="0"/>
              <w:right w:val="single" w:color="000000" w:sz="4" w:space="0"/>
            </w:tcBorders>
            <w:vAlign w:val="center"/>
          </w:tcPr>
          <w:p w14:paraId="57FC4220">
            <w:pPr>
              <w:spacing w:line="360" w:lineRule="auto"/>
              <w:rPr>
                <w:rFonts w:ascii="宋体" w:hAnsi="宋体"/>
                <w:color w:val="000000" w:themeColor="text1"/>
                <w:highlight w:val="none"/>
                <w14:textFill>
                  <w14:solidFill>
                    <w14:schemeClr w14:val="tx1"/>
                  </w14:solidFill>
                </w14:textFill>
              </w:rPr>
            </w:pPr>
            <w:r>
              <w:rPr>
                <w:rFonts w:hint="eastAsia" w:ascii="宋体" w:hAnsi="宋体"/>
                <w:color w:val="000000" w:themeColor="text1"/>
                <w:highlight w:val="none"/>
                <w14:textFill>
                  <w14:solidFill>
                    <w14:schemeClr w14:val="tx1"/>
                  </w14:solidFill>
                </w14:textFill>
              </w:rPr>
              <w:t>价格扣除比例（编制文件时由采购人确定）</w:t>
            </w:r>
          </w:p>
        </w:tc>
        <w:tc>
          <w:tcPr>
            <w:tcW w:w="3037" w:type="dxa"/>
            <w:tcBorders>
              <w:top w:val="single" w:color="000000" w:sz="4" w:space="0"/>
              <w:left w:val="single" w:color="000000" w:sz="4" w:space="0"/>
              <w:bottom w:val="single" w:color="000000" w:sz="4" w:space="0"/>
              <w:right w:val="single" w:color="000000" w:sz="4" w:space="0"/>
            </w:tcBorders>
            <w:vAlign w:val="center"/>
          </w:tcPr>
          <w:p w14:paraId="567AC6AE">
            <w:pPr>
              <w:spacing w:line="360" w:lineRule="auto"/>
              <w:rPr>
                <w:rFonts w:ascii="宋体" w:hAnsi="宋体"/>
                <w:color w:val="000000" w:themeColor="text1"/>
                <w:highlight w:val="none"/>
                <w14:textFill>
                  <w14:solidFill>
                    <w14:schemeClr w14:val="tx1"/>
                  </w14:solidFill>
                </w14:textFill>
              </w:rPr>
            </w:pPr>
            <w:r>
              <w:rPr>
                <w:rFonts w:hint="eastAsia" w:ascii="宋体" w:hAnsi="宋体"/>
                <w:color w:val="000000" w:themeColor="text1"/>
                <w:highlight w:val="none"/>
                <w14:textFill>
                  <w14:solidFill>
                    <w14:schemeClr w14:val="tx1"/>
                  </w14:solidFill>
                </w14:textFill>
              </w:rPr>
              <w:t>计算公式</w:t>
            </w:r>
          </w:p>
        </w:tc>
      </w:tr>
      <w:tr w14:paraId="2EDAE6E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829" w:hRule="atLeast"/>
          <w:jc w:val="center"/>
        </w:trPr>
        <w:tc>
          <w:tcPr>
            <w:tcW w:w="758" w:type="dxa"/>
            <w:tcBorders>
              <w:top w:val="single" w:color="000000" w:sz="4" w:space="0"/>
              <w:left w:val="single" w:color="000000" w:sz="4" w:space="0"/>
              <w:bottom w:val="single" w:color="000000" w:sz="4" w:space="0"/>
              <w:right w:val="single" w:color="000000" w:sz="4" w:space="0"/>
            </w:tcBorders>
            <w:vAlign w:val="center"/>
          </w:tcPr>
          <w:p w14:paraId="287D0F29">
            <w:pPr>
              <w:spacing w:line="360" w:lineRule="auto"/>
              <w:rPr>
                <w:rFonts w:ascii="宋体" w:hAnsi="宋体"/>
                <w:color w:val="000000" w:themeColor="text1"/>
                <w:highlight w:val="none"/>
                <w14:textFill>
                  <w14:solidFill>
                    <w14:schemeClr w14:val="tx1"/>
                  </w14:solidFill>
                </w14:textFill>
              </w:rPr>
            </w:pPr>
            <w:r>
              <w:rPr>
                <w:rFonts w:ascii="宋体" w:hAnsi="宋体"/>
                <w:color w:val="000000" w:themeColor="text1"/>
                <w:highlight w:val="none"/>
                <w14:textFill>
                  <w14:solidFill>
                    <w14:schemeClr w14:val="tx1"/>
                  </w14:solidFill>
                </w14:textFill>
              </w:rPr>
              <w:t>1</w:t>
            </w:r>
          </w:p>
        </w:tc>
        <w:tc>
          <w:tcPr>
            <w:tcW w:w="2925" w:type="dxa"/>
            <w:tcBorders>
              <w:top w:val="single" w:color="000000" w:sz="4" w:space="0"/>
              <w:left w:val="single" w:color="000000" w:sz="4" w:space="0"/>
              <w:bottom w:val="single" w:color="000000" w:sz="4" w:space="0"/>
              <w:right w:val="single" w:color="000000" w:sz="4" w:space="0"/>
            </w:tcBorders>
            <w:vAlign w:val="center"/>
          </w:tcPr>
          <w:p w14:paraId="6E48E8A7">
            <w:pPr>
              <w:spacing w:line="360" w:lineRule="auto"/>
              <w:rPr>
                <w:rFonts w:ascii="宋体" w:hAnsi="宋体"/>
                <w:color w:val="000000" w:themeColor="text1"/>
                <w:highlight w:val="none"/>
                <w14:textFill>
                  <w14:solidFill>
                    <w14:schemeClr w14:val="tx1"/>
                  </w14:solidFill>
                </w14:textFill>
              </w:rPr>
            </w:pPr>
            <w:r>
              <w:rPr>
                <w:rFonts w:hint="eastAsia" w:ascii="宋体" w:hAnsi="宋体"/>
                <w:color w:val="000000" w:themeColor="text1"/>
                <w:highlight w:val="none"/>
                <w14:textFill>
                  <w14:solidFill>
                    <w14:schemeClr w14:val="tx1"/>
                  </w14:solidFill>
                </w14:textFill>
              </w:rPr>
              <w:t>非联合体供应商（供应商须为小型、微型企业）</w:t>
            </w:r>
          </w:p>
        </w:tc>
        <w:tc>
          <w:tcPr>
            <w:tcW w:w="2494" w:type="dxa"/>
            <w:tcBorders>
              <w:top w:val="single" w:color="000000" w:sz="4" w:space="0"/>
              <w:left w:val="single" w:color="000000" w:sz="4" w:space="0"/>
              <w:bottom w:val="single" w:color="000000" w:sz="4" w:space="0"/>
              <w:right w:val="single" w:color="000000" w:sz="4" w:space="0"/>
            </w:tcBorders>
            <w:vAlign w:val="center"/>
          </w:tcPr>
          <w:p w14:paraId="43AC1F53">
            <w:pPr>
              <w:spacing w:line="360" w:lineRule="auto"/>
              <w:rPr>
                <w:rFonts w:ascii="宋体" w:hAnsi="宋体"/>
                <w:color w:val="000000" w:themeColor="text1"/>
                <w:highlight w:val="none"/>
                <w14:textFill>
                  <w14:solidFill>
                    <w14:schemeClr w14:val="tx1"/>
                  </w14:solidFill>
                </w14:textFill>
              </w:rPr>
            </w:pPr>
            <w:r>
              <w:rPr>
                <w:rFonts w:hint="eastAsia" w:ascii="宋体" w:hAnsi="宋体"/>
                <w:color w:val="000000" w:themeColor="text1"/>
                <w:highlight w:val="none"/>
                <w14:textFill>
                  <w14:solidFill>
                    <w14:schemeClr w14:val="tx1"/>
                  </w14:solidFill>
                </w14:textFill>
              </w:rPr>
              <w:t>对小型和微型企业产品的价格扣除10</w:t>
            </w:r>
            <w:r>
              <w:rPr>
                <w:rFonts w:ascii="宋体" w:hAnsi="宋体"/>
                <w:color w:val="000000" w:themeColor="text1"/>
                <w:highlight w:val="none"/>
                <w14:textFill>
                  <w14:solidFill>
                    <w14:schemeClr w14:val="tx1"/>
                  </w14:solidFill>
                </w14:textFill>
              </w:rPr>
              <w:t>%</w:t>
            </w:r>
          </w:p>
        </w:tc>
        <w:tc>
          <w:tcPr>
            <w:tcW w:w="3037" w:type="dxa"/>
            <w:vMerge w:val="restart"/>
            <w:tcBorders>
              <w:top w:val="single" w:color="000000" w:sz="4" w:space="0"/>
              <w:left w:val="single" w:color="000000" w:sz="4" w:space="0"/>
              <w:bottom w:val="single" w:color="000000" w:sz="4" w:space="0"/>
              <w:right w:val="single" w:color="000000" w:sz="4" w:space="0"/>
            </w:tcBorders>
            <w:vAlign w:val="center"/>
          </w:tcPr>
          <w:p w14:paraId="3CDD303C">
            <w:pPr>
              <w:spacing w:line="360" w:lineRule="auto"/>
              <w:rPr>
                <w:rFonts w:ascii="宋体" w:hAnsi="宋体"/>
                <w:color w:val="000000" w:themeColor="text1"/>
                <w:highlight w:val="none"/>
                <w14:textFill>
                  <w14:solidFill>
                    <w14:schemeClr w14:val="tx1"/>
                  </w14:solidFill>
                </w14:textFill>
              </w:rPr>
            </w:pPr>
            <w:r>
              <w:rPr>
                <w:rFonts w:hint="eastAsia" w:ascii="宋体" w:hAnsi="宋体"/>
                <w:color w:val="000000" w:themeColor="text1"/>
                <w:highlight w:val="none"/>
                <w14:textFill>
                  <w14:solidFill>
                    <w14:schemeClr w14:val="tx1"/>
                  </w14:solidFill>
                </w14:textFill>
              </w:rPr>
              <w:t>磋商报价</w:t>
            </w:r>
            <w:r>
              <w:rPr>
                <w:rFonts w:ascii="宋体" w:hAnsi="宋体"/>
                <w:color w:val="000000" w:themeColor="text1"/>
                <w:highlight w:val="none"/>
                <w14:textFill>
                  <w14:solidFill>
                    <w14:schemeClr w14:val="tx1"/>
                  </w14:solidFill>
                </w14:textFill>
              </w:rPr>
              <w:t>=</w:t>
            </w:r>
            <w:r>
              <w:rPr>
                <w:rFonts w:hint="eastAsia" w:ascii="宋体" w:hAnsi="宋体"/>
                <w:color w:val="000000" w:themeColor="text1"/>
                <w:highlight w:val="none"/>
                <w14:textFill>
                  <w14:solidFill>
                    <w14:schemeClr w14:val="tx1"/>
                  </w14:solidFill>
                </w14:textFill>
              </w:rPr>
              <w:t>最后磋商报价</w:t>
            </w:r>
            <w:r>
              <w:rPr>
                <w:rFonts w:ascii="宋体" w:hAnsi="宋体"/>
                <w:color w:val="000000" w:themeColor="text1"/>
                <w:highlight w:val="none"/>
                <w14:textFill>
                  <w14:solidFill>
                    <w14:schemeClr w14:val="tx1"/>
                  </w14:solidFill>
                </w14:textFill>
              </w:rPr>
              <w:t>-</w:t>
            </w:r>
            <w:r>
              <w:rPr>
                <w:rFonts w:hint="eastAsia" w:ascii="宋体" w:hAnsi="宋体"/>
                <w:color w:val="000000" w:themeColor="text1"/>
                <w:highlight w:val="none"/>
                <w14:textFill>
                  <w14:solidFill>
                    <w14:schemeClr w14:val="tx1"/>
                  </w14:solidFill>
                </w14:textFill>
              </w:rPr>
              <w:t>小型和微型企业产品的价格×10</w:t>
            </w:r>
            <w:r>
              <w:rPr>
                <w:rFonts w:ascii="宋体" w:hAnsi="宋体"/>
                <w:color w:val="000000" w:themeColor="text1"/>
                <w:highlight w:val="none"/>
                <w14:textFill>
                  <w14:solidFill>
                    <w14:schemeClr w14:val="tx1"/>
                  </w14:solidFill>
                </w14:textFill>
              </w:rPr>
              <w:t>%</w:t>
            </w:r>
          </w:p>
        </w:tc>
      </w:tr>
      <w:tr w14:paraId="30DF2E1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984" w:hRule="atLeast"/>
          <w:jc w:val="center"/>
        </w:trPr>
        <w:tc>
          <w:tcPr>
            <w:tcW w:w="758" w:type="dxa"/>
            <w:tcBorders>
              <w:top w:val="single" w:color="000000" w:sz="4" w:space="0"/>
              <w:left w:val="single" w:color="000000" w:sz="4" w:space="0"/>
              <w:bottom w:val="single" w:color="000000" w:sz="4" w:space="0"/>
              <w:right w:val="single" w:color="000000" w:sz="4" w:space="0"/>
            </w:tcBorders>
            <w:vAlign w:val="center"/>
          </w:tcPr>
          <w:p w14:paraId="6A3F6B6E">
            <w:pPr>
              <w:spacing w:line="360" w:lineRule="auto"/>
              <w:rPr>
                <w:rFonts w:ascii="宋体" w:hAnsi="宋体"/>
                <w:color w:val="000000" w:themeColor="text1"/>
                <w:highlight w:val="none"/>
                <w14:textFill>
                  <w14:solidFill>
                    <w14:schemeClr w14:val="tx1"/>
                  </w14:solidFill>
                </w14:textFill>
              </w:rPr>
            </w:pPr>
            <w:r>
              <w:rPr>
                <w:rFonts w:ascii="宋体" w:hAnsi="宋体"/>
                <w:color w:val="000000" w:themeColor="text1"/>
                <w:highlight w:val="none"/>
                <w14:textFill>
                  <w14:solidFill>
                    <w14:schemeClr w14:val="tx1"/>
                  </w14:solidFill>
                </w14:textFill>
              </w:rPr>
              <w:t>2</w:t>
            </w:r>
          </w:p>
        </w:tc>
        <w:tc>
          <w:tcPr>
            <w:tcW w:w="2925" w:type="dxa"/>
            <w:tcBorders>
              <w:top w:val="single" w:color="000000" w:sz="4" w:space="0"/>
              <w:left w:val="single" w:color="000000" w:sz="4" w:space="0"/>
              <w:bottom w:val="single" w:color="000000" w:sz="4" w:space="0"/>
              <w:right w:val="single" w:color="000000" w:sz="4" w:space="0"/>
            </w:tcBorders>
            <w:vAlign w:val="center"/>
          </w:tcPr>
          <w:p w14:paraId="286C97CC">
            <w:pPr>
              <w:spacing w:line="360" w:lineRule="auto"/>
              <w:rPr>
                <w:rFonts w:ascii="宋体" w:hAnsi="宋体"/>
                <w:color w:val="000000" w:themeColor="text1"/>
                <w:highlight w:val="none"/>
                <w14:textFill>
                  <w14:solidFill>
                    <w14:schemeClr w14:val="tx1"/>
                  </w14:solidFill>
                </w14:textFill>
              </w:rPr>
            </w:pPr>
            <w:r>
              <w:rPr>
                <w:rFonts w:hint="eastAsia" w:ascii="宋体" w:hAnsi="宋体"/>
                <w:color w:val="000000" w:themeColor="text1"/>
                <w:highlight w:val="none"/>
                <w14:textFill>
                  <w14:solidFill>
                    <w14:schemeClr w14:val="tx1"/>
                  </w14:solidFill>
                </w14:textFill>
              </w:rPr>
              <w:t>联合体各方均为小型、微型企业</w:t>
            </w:r>
          </w:p>
        </w:tc>
        <w:tc>
          <w:tcPr>
            <w:tcW w:w="2494" w:type="dxa"/>
            <w:tcBorders>
              <w:top w:val="single" w:color="000000" w:sz="4" w:space="0"/>
              <w:left w:val="single" w:color="000000" w:sz="4" w:space="0"/>
              <w:bottom w:val="single" w:color="000000" w:sz="4" w:space="0"/>
              <w:right w:val="single" w:color="000000" w:sz="4" w:space="0"/>
            </w:tcBorders>
            <w:vAlign w:val="center"/>
          </w:tcPr>
          <w:p w14:paraId="79FF88DE">
            <w:pPr>
              <w:spacing w:line="360" w:lineRule="auto"/>
              <w:rPr>
                <w:rFonts w:ascii="宋体" w:hAnsi="宋体"/>
                <w:color w:val="000000" w:themeColor="text1"/>
                <w:highlight w:val="none"/>
                <w14:textFill>
                  <w14:solidFill>
                    <w14:schemeClr w14:val="tx1"/>
                  </w14:solidFill>
                </w14:textFill>
              </w:rPr>
            </w:pPr>
            <w:r>
              <w:rPr>
                <w:rFonts w:hint="eastAsia" w:ascii="宋体" w:hAnsi="宋体"/>
                <w:color w:val="000000" w:themeColor="text1"/>
                <w:highlight w:val="none"/>
                <w14:textFill>
                  <w14:solidFill>
                    <w14:schemeClr w14:val="tx1"/>
                  </w14:solidFill>
                </w14:textFill>
              </w:rPr>
              <w:t>对小型和微型企业产品的价格扣除10</w:t>
            </w:r>
            <w:r>
              <w:rPr>
                <w:rFonts w:ascii="宋体" w:hAnsi="宋体"/>
                <w:color w:val="000000" w:themeColor="text1"/>
                <w:highlight w:val="none"/>
                <w14:textFill>
                  <w14:solidFill>
                    <w14:schemeClr w14:val="tx1"/>
                  </w14:solidFill>
                </w14:textFill>
              </w:rPr>
              <w:t>%(</w:t>
            </w:r>
            <w:r>
              <w:rPr>
                <w:rFonts w:hint="eastAsia" w:ascii="宋体" w:hAnsi="宋体"/>
                <w:color w:val="000000" w:themeColor="text1"/>
                <w:highlight w:val="none"/>
                <w14:textFill>
                  <w14:solidFill>
                    <w14:schemeClr w14:val="tx1"/>
                  </w14:solidFill>
                </w14:textFill>
              </w:rPr>
              <w:t>不再享受序号</w:t>
            </w:r>
            <w:r>
              <w:rPr>
                <w:rFonts w:ascii="宋体" w:hAnsi="宋体"/>
                <w:color w:val="000000" w:themeColor="text1"/>
                <w:highlight w:val="none"/>
                <w14:textFill>
                  <w14:solidFill>
                    <w14:schemeClr w14:val="tx1"/>
                  </w14:solidFill>
                </w14:textFill>
              </w:rPr>
              <w:t>3</w:t>
            </w:r>
            <w:r>
              <w:rPr>
                <w:rFonts w:hint="eastAsia" w:ascii="宋体" w:hAnsi="宋体"/>
                <w:color w:val="000000" w:themeColor="text1"/>
                <w:highlight w:val="none"/>
                <w14:textFill>
                  <w14:solidFill>
                    <w14:schemeClr w14:val="tx1"/>
                  </w14:solidFill>
                </w14:textFill>
              </w:rPr>
              <w:t>的价格折扣</w:t>
            </w:r>
            <w:r>
              <w:rPr>
                <w:rFonts w:ascii="宋体" w:hAnsi="宋体"/>
                <w:color w:val="000000" w:themeColor="text1"/>
                <w:highlight w:val="none"/>
                <w14:textFill>
                  <w14:solidFill>
                    <w14:schemeClr w14:val="tx1"/>
                  </w14:solidFill>
                </w14:textFill>
              </w:rPr>
              <w:t>)</w:t>
            </w:r>
          </w:p>
        </w:tc>
        <w:tc>
          <w:tcPr>
            <w:tcW w:w="3037" w:type="dxa"/>
            <w:vMerge w:val="continue"/>
            <w:tcBorders>
              <w:top w:val="single" w:color="000000" w:sz="4" w:space="0"/>
              <w:left w:val="single" w:color="000000" w:sz="4" w:space="0"/>
              <w:bottom w:val="single" w:color="000000" w:sz="4" w:space="0"/>
              <w:right w:val="single" w:color="000000" w:sz="4" w:space="0"/>
            </w:tcBorders>
            <w:vAlign w:val="center"/>
          </w:tcPr>
          <w:p w14:paraId="063A26AC">
            <w:pPr>
              <w:spacing w:line="360" w:lineRule="auto"/>
              <w:rPr>
                <w:rFonts w:ascii="宋体" w:hAnsi="宋体"/>
                <w:color w:val="000000" w:themeColor="text1"/>
                <w:highlight w:val="none"/>
                <w14:textFill>
                  <w14:solidFill>
                    <w14:schemeClr w14:val="tx1"/>
                  </w14:solidFill>
                </w14:textFill>
              </w:rPr>
            </w:pPr>
          </w:p>
        </w:tc>
      </w:tr>
      <w:tr w14:paraId="2014176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076" w:hRule="atLeast"/>
          <w:jc w:val="center"/>
        </w:trPr>
        <w:tc>
          <w:tcPr>
            <w:tcW w:w="758" w:type="dxa"/>
            <w:tcBorders>
              <w:top w:val="single" w:color="000000" w:sz="4" w:space="0"/>
              <w:left w:val="single" w:color="000000" w:sz="4" w:space="0"/>
              <w:bottom w:val="single" w:color="000000" w:sz="4" w:space="0"/>
              <w:right w:val="single" w:color="000000" w:sz="4" w:space="0"/>
            </w:tcBorders>
            <w:vAlign w:val="center"/>
          </w:tcPr>
          <w:p w14:paraId="35D5FE63">
            <w:pPr>
              <w:spacing w:line="360" w:lineRule="auto"/>
              <w:rPr>
                <w:rFonts w:ascii="宋体" w:hAnsi="宋体"/>
                <w:color w:val="000000" w:themeColor="text1"/>
                <w:highlight w:val="none"/>
                <w14:textFill>
                  <w14:solidFill>
                    <w14:schemeClr w14:val="tx1"/>
                  </w14:solidFill>
                </w14:textFill>
              </w:rPr>
            </w:pPr>
            <w:r>
              <w:rPr>
                <w:rFonts w:ascii="宋体" w:hAnsi="宋体"/>
                <w:color w:val="000000" w:themeColor="text1"/>
                <w:highlight w:val="none"/>
                <w14:textFill>
                  <w14:solidFill>
                    <w14:schemeClr w14:val="tx1"/>
                  </w14:solidFill>
                </w14:textFill>
              </w:rPr>
              <w:t>3</w:t>
            </w:r>
          </w:p>
        </w:tc>
        <w:tc>
          <w:tcPr>
            <w:tcW w:w="2925" w:type="dxa"/>
            <w:tcBorders>
              <w:top w:val="single" w:color="000000" w:sz="4" w:space="0"/>
              <w:left w:val="single" w:color="000000" w:sz="4" w:space="0"/>
              <w:bottom w:val="single" w:color="000000" w:sz="4" w:space="0"/>
              <w:right w:val="single" w:color="000000" w:sz="4" w:space="0"/>
            </w:tcBorders>
            <w:vAlign w:val="center"/>
          </w:tcPr>
          <w:p w14:paraId="06D615C3">
            <w:pPr>
              <w:spacing w:line="360" w:lineRule="auto"/>
              <w:rPr>
                <w:rFonts w:ascii="宋体" w:hAnsi="宋体"/>
                <w:color w:val="000000" w:themeColor="text1"/>
                <w:highlight w:val="none"/>
                <w14:textFill>
                  <w14:solidFill>
                    <w14:schemeClr w14:val="tx1"/>
                  </w14:solidFill>
                </w14:textFill>
              </w:rPr>
            </w:pPr>
            <w:r>
              <w:rPr>
                <w:rFonts w:hint="eastAsia" w:ascii="宋体" w:hAnsi="宋体"/>
                <w:color w:val="000000" w:themeColor="text1"/>
                <w:highlight w:val="none"/>
                <w14:textFill>
                  <w14:solidFill>
                    <w14:schemeClr w14:val="tx1"/>
                  </w14:solidFill>
                </w14:textFill>
              </w:rPr>
              <w:t>联合体一方为小型、微型企业且小型、微型企业协议合同金额占联合体协议合同总金额</w:t>
            </w:r>
            <w:r>
              <w:rPr>
                <w:rFonts w:ascii="宋体" w:hAnsi="宋体"/>
                <w:color w:val="000000" w:themeColor="text1"/>
                <w:highlight w:val="none"/>
                <w14:textFill>
                  <w14:solidFill>
                    <w14:schemeClr w14:val="tx1"/>
                  </w14:solidFill>
                </w14:textFill>
              </w:rPr>
              <w:t>30%</w:t>
            </w:r>
            <w:r>
              <w:rPr>
                <w:rFonts w:hint="eastAsia" w:ascii="宋体" w:hAnsi="宋体"/>
                <w:color w:val="000000" w:themeColor="text1"/>
                <w:highlight w:val="none"/>
                <w14:textFill>
                  <w14:solidFill>
                    <w14:schemeClr w14:val="tx1"/>
                  </w14:solidFill>
                </w14:textFill>
              </w:rPr>
              <w:t>以上的</w:t>
            </w:r>
          </w:p>
        </w:tc>
        <w:tc>
          <w:tcPr>
            <w:tcW w:w="2494" w:type="dxa"/>
            <w:tcBorders>
              <w:top w:val="single" w:color="000000" w:sz="4" w:space="0"/>
              <w:left w:val="single" w:color="000000" w:sz="4" w:space="0"/>
              <w:bottom w:val="single" w:color="000000" w:sz="4" w:space="0"/>
              <w:right w:val="single" w:color="000000" w:sz="4" w:space="0"/>
            </w:tcBorders>
            <w:vAlign w:val="center"/>
          </w:tcPr>
          <w:p w14:paraId="35C366FA">
            <w:pPr>
              <w:spacing w:line="360" w:lineRule="auto"/>
              <w:rPr>
                <w:rFonts w:ascii="宋体" w:hAnsi="宋体"/>
                <w:color w:val="000000" w:themeColor="text1"/>
                <w:highlight w:val="none"/>
                <w14:textFill>
                  <w14:solidFill>
                    <w14:schemeClr w14:val="tx1"/>
                  </w14:solidFill>
                </w14:textFill>
              </w:rPr>
            </w:pPr>
            <w:r>
              <w:rPr>
                <w:rFonts w:hint="eastAsia" w:ascii="宋体" w:hAnsi="宋体"/>
                <w:color w:val="000000" w:themeColor="text1"/>
                <w:highlight w:val="none"/>
                <w14:textFill>
                  <w14:solidFill>
                    <w14:schemeClr w14:val="tx1"/>
                  </w14:solidFill>
                </w14:textFill>
              </w:rPr>
              <w:t>对联合体总金额扣除4</w:t>
            </w:r>
            <w:r>
              <w:rPr>
                <w:rFonts w:ascii="宋体" w:hAnsi="宋体"/>
                <w:color w:val="000000" w:themeColor="text1"/>
                <w:highlight w:val="none"/>
                <w14:textFill>
                  <w14:solidFill>
                    <w14:schemeClr w14:val="tx1"/>
                  </w14:solidFill>
                </w14:textFill>
              </w:rPr>
              <w:t>%</w:t>
            </w:r>
          </w:p>
        </w:tc>
        <w:tc>
          <w:tcPr>
            <w:tcW w:w="3037" w:type="dxa"/>
            <w:tcBorders>
              <w:top w:val="single" w:color="000000" w:sz="4" w:space="0"/>
              <w:left w:val="single" w:color="000000" w:sz="4" w:space="0"/>
              <w:bottom w:val="single" w:color="000000" w:sz="4" w:space="0"/>
              <w:right w:val="single" w:color="000000" w:sz="4" w:space="0"/>
            </w:tcBorders>
            <w:vAlign w:val="center"/>
          </w:tcPr>
          <w:p w14:paraId="31D90AE0">
            <w:pPr>
              <w:spacing w:line="360" w:lineRule="auto"/>
              <w:rPr>
                <w:rFonts w:ascii="宋体" w:hAnsi="宋体"/>
                <w:color w:val="000000" w:themeColor="text1"/>
                <w:highlight w:val="none"/>
                <w14:textFill>
                  <w14:solidFill>
                    <w14:schemeClr w14:val="tx1"/>
                  </w14:solidFill>
                </w14:textFill>
              </w:rPr>
            </w:pPr>
            <w:r>
              <w:rPr>
                <w:rFonts w:hint="eastAsia" w:ascii="宋体" w:hAnsi="宋体"/>
                <w:color w:val="000000" w:themeColor="text1"/>
                <w:highlight w:val="none"/>
                <w14:textFill>
                  <w14:solidFill>
                    <w14:schemeClr w14:val="tx1"/>
                  </w14:solidFill>
                </w14:textFill>
              </w:rPr>
              <w:t>磋商报价</w:t>
            </w:r>
            <w:r>
              <w:rPr>
                <w:rFonts w:ascii="宋体" w:hAnsi="宋体"/>
                <w:color w:val="000000" w:themeColor="text1"/>
                <w:highlight w:val="none"/>
                <w14:textFill>
                  <w14:solidFill>
                    <w14:schemeClr w14:val="tx1"/>
                  </w14:solidFill>
                </w14:textFill>
              </w:rPr>
              <w:t>=</w:t>
            </w:r>
            <w:r>
              <w:rPr>
                <w:rFonts w:hint="eastAsia" w:ascii="宋体" w:hAnsi="宋体"/>
                <w:color w:val="000000" w:themeColor="text1"/>
                <w:highlight w:val="none"/>
                <w14:textFill>
                  <w14:solidFill>
                    <w14:schemeClr w14:val="tx1"/>
                  </w14:solidFill>
                </w14:textFill>
              </w:rPr>
              <w:t>最后磋商报价×（</w:t>
            </w:r>
            <w:r>
              <w:rPr>
                <w:rFonts w:ascii="宋体" w:hAnsi="宋体"/>
                <w:color w:val="000000" w:themeColor="text1"/>
                <w:highlight w:val="none"/>
                <w:u w:val="single"/>
                <w14:textFill>
                  <w14:solidFill>
                    <w14:schemeClr w14:val="tx1"/>
                  </w14:solidFill>
                </w14:textFill>
              </w:rPr>
              <w:t>1-</w:t>
            </w:r>
            <w:r>
              <w:rPr>
                <w:rFonts w:hint="eastAsia" w:ascii="宋体" w:hAnsi="宋体"/>
                <w:color w:val="000000" w:themeColor="text1"/>
                <w:highlight w:val="none"/>
                <w:u w:val="single"/>
                <w14:textFill>
                  <w14:solidFill>
                    <w14:schemeClr w14:val="tx1"/>
                  </w14:solidFill>
                </w14:textFill>
              </w:rPr>
              <w:t>4</w:t>
            </w:r>
            <w:r>
              <w:rPr>
                <w:rFonts w:ascii="宋体" w:hAnsi="宋体"/>
                <w:color w:val="000000" w:themeColor="text1"/>
                <w:highlight w:val="none"/>
                <w:u w:val="single"/>
                <w14:textFill>
                  <w14:solidFill>
                    <w14:schemeClr w14:val="tx1"/>
                  </w14:solidFill>
                </w14:textFill>
              </w:rPr>
              <w:t>%</w:t>
            </w:r>
            <w:r>
              <w:rPr>
                <w:rFonts w:hint="eastAsia" w:ascii="宋体" w:hAnsi="宋体"/>
                <w:color w:val="000000" w:themeColor="text1"/>
                <w:highlight w:val="none"/>
                <w14:textFill>
                  <w14:solidFill>
                    <w14:schemeClr w14:val="tx1"/>
                  </w14:solidFill>
                </w14:textFill>
              </w:rPr>
              <w:t>）</w:t>
            </w:r>
          </w:p>
        </w:tc>
      </w:tr>
    </w:tbl>
    <w:p w14:paraId="645DA492">
      <w:pPr>
        <w:spacing w:line="360" w:lineRule="auto"/>
        <w:rPr>
          <w:rFonts w:ascii="宋体" w:hAnsi="宋体"/>
          <w:color w:val="000000" w:themeColor="text1"/>
          <w:highlight w:val="none"/>
          <w14:textFill>
            <w14:solidFill>
              <w14:schemeClr w14:val="tx1"/>
            </w14:solidFill>
          </w14:textFill>
        </w:rPr>
      </w:pPr>
    </w:p>
    <w:p w14:paraId="27740DC2">
      <w:pPr>
        <w:widowControl/>
        <w:tabs>
          <w:tab w:val="left" w:pos="753"/>
        </w:tabs>
        <w:adjustRightInd w:val="0"/>
        <w:snapToGrid w:val="0"/>
        <w:spacing w:line="360" w:lineRule="auto"/>
        <w:ind w:left="753" w:hanging="753"/>
        <w:rPr>
          <w:rFonts w:ascii="宋体" w:hAnsi="宋体" w:cs="Arial"/>
          <w:color w:val="000000" w:themeColor="text1"/>
          <w:szCs w:val="21"/>
          <w:highlight w:val="none"/>
          <w14:textFill>
            <w14:solidFill>
              <w14:schemeClr w14:val="tx1"/>
            </w14:solidFill>
          </w14:textFill>
        </w:rPr>
        <w:sectPr>
          <w:footerReference r:id="rId10" w:type="first"/>
          <w:footerReference r:id="rId9" w:type="default"/>
          <w:pgSz w:w="11906" w:h="16838"/>
          <w:pgMar w:top="1418" w:right="1230" w:bottom="1134" w:left="1230" w:header="851" w:footer="851" w:gutter="0"/>
          <w:cols w:space="720" w:num="1"/>
          <w:titlePg/>
          <w:docGrid w:linePitch="312" w:charSpace="0"/>
        </w:sectPr>
      </w:pPr>
    </w:p>
    <w:bookmarkEnd w:id="154"/>
    <w:bookmarkEnd w:id="155"/>
    <w:bookmarkEnd w:id="156"/>
    <w:bookmarkEnd w:id="157"/>
    <w:bookmarkEnd w:id="158"/>
    <w:bookmarkEnd w:id="159"/>
    <w:bookmarkEnd w:id="160"/>
    <w:bookmarkEnd w:id="161"/>
    <w:bookmarkEnd w:id="162"/>
    <w:bookmarkEnd w:id="163"/>
    <w:p w14:paraId="775C96F5">
      <w:pPr>
        <w:pStyle w:val="2"/>
        <w:numPr>
          <w:ilvl w:val="0"/>
          <w:numId w:val="0"/>
        </w:numPr>
        <w:spacing w:before="240"/>
        <w:rPr>
          <w:rFonts w:ascii="宋体" w:hAnsi="宋体"/>
          <w:b/>
          <w:color w:val="000000" w:themeColor="text1"/>
          <w:sz w:val="21"/>
          <w:szCs w:val="21"/>
          <w:highlight w:val="none"/>
          <w14:textFill>
            <w14:solidFill>
              <w14:schemeClr w14:val="tx1"/>
            </w14:solidFill>
          </w14:textFill>
        </w:rPr>
      </w:pPr>
      <w:bookmarkStart w:id="179" w:name="_Hlt21939000"/>
      <w:bookmarkEnd w:id="179"/>
      <w:bookmarkStart w:id="180" w:name="_Toc333935355"/>
      <w:bookmarkStart w:id="181" w:name="_Toc349127635"/>
      <w:bookmarkStart w:id="182" w:name="_Toc349143598"/>
      <w:bookmarkStart w:id="183" w:name="_Toc332270355"/>
      <w:bookmarkStart w:id="184" w:name="_Toc339019898"/>
      <w:bookmarkStart w:id="185" w:name="_Toc339441096"/>
      <w:bookmarkStart w:id="186" w:name="_Toc339020104"/>
      <w:bookmarkStart w:id="187" w:name="_Toc333237797"/>
      <w:bookmarkStart w:id="188" w:name="_Toc336681589"/>
      <w:bookmarkStart w:id="189" w:name="_Toc366072538"/>
      <w:bookmarkStart w:id="190" w:name="_Toc365967081"/>
      <w:bookmarkStart w:id="191" w:name="_Toc345513910"/>
      <w:bookmarkStart w:id="192" w:name="_Toc350756459"/>
      <w:bookmarkStart w:id="193" w:name="_Toc365985187"/>
      <w:bookmarkStart w:id="194" w:name="_Toc333238642"/>
      <w:bookmarkStart w:id="195" w:name="_Toc350438758"/>
      <w:bookmarkStart w:id="196" w:name="_Toc336681944"/>
      <w:bookmarkStart w:id="197" w:name="_Toc333935696"/>
      <w:bookmarkStart w:id="198" w:name="_Toc342296769"/>
      <w:bookmarkStart w:id="199" w:name="_Toc340672878"/>
      <w:bookmarkStart w:id="200" w:name="_Toc339020024"/>
      <w:bookmarkStart w:id="201" w:name="_Toc339020242"/>
      <w:bookmarkStart w:id="202" w:name="_Toc340677079"/>
      <w:bookmarkStart w:id="203" w:name="_Toc374454610"/>
      <w:bookmarkStart w:id="204" w:name="_Toc337632367"/>
      <w:bookmarkStart w:id="205" w:name="_Toc330459994"/>
      <w:bookmarkStart w:id="206" w:name="_Toc339362309"/>
      <w:bookmarkStart w:id="207" w:name="_Toc331512907"/>
      <w:bookmarkStart w:id="208" w:name="_Toc340507451"/>
      <w:bookmarkStart w:id="209" w:name="_Toc332206717"/>
      <w:bookmarkStart w:id="210" w:name="_Toc331684047"/>
      <w:bookmarkStart w:id="211" w:name="_Toc342060383"/>
      <w:bookmarkStart w:id="212" w:name="_Toc333237686"/>
      <w:bookmarkStart w:id="213" w:name="_Toc341348347"/>
      <w:bookmarkStart w:id="214" w:name="_Toc841"/>
      <w:r>
        <w:rPr>
          <w:rFonts w:hint="eastAsia" w:ascii="宋体" w:hAnsi="宋体" w:eastAsia="宋体"/>
          <w:b/>
          <w:color w:val="000000" w:themeColor="text1"/>
          <w:highlight w:val="none"/>
          <w14:textFill>
            <w14:solidFill>
              <w14:schemeClr w14:val="tx1"/>
            </w14:solidFill>
          </w14:textFill>
        </w:rPr>
        <w:t xml:space="preserve">第五部分  </w:t>
      </w:r>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Start w:id="215" w:name="_Hlt97188170"/>
      <w:bookmarkEnd w:id="215"/>
      <w:r>
        <w:rPr>
          <w:rFonts w:hint="eastAsia" w:ascii="宋体" w:hAnsi="宋体"/>
          <w:b/>
          <w:color w:val="000000" w:themeColor="text1"/>
          <w:sz w:val="21"/>
          <w:szCs w:val="21"/>
          <w:highlight w:val="none"/>
          <w14:textFill>
            <w14:solidFill>
              <w14:schemeClr w14:val="tx1"/>
            </w14:solidFill>
          </w14:textFill>
        </w:rPr>
        <w:t>合同书格式（参考范本）</w:t>
      </w:r>
      <w:bookmarkEnd w:id="214"/>
    </w:p>
    <w:p w14:paraId="176E5007">
      <w:pPr>
        <w:spacing w:line="360" w:lineRule="auto"/>
        <w:ind w:firstLine="420" w:firstLineChars="200"/>
        <w:rPr>
          <w:rFonts w:ascii="宋体" w:hAnsi="宋体"/>
          <w:bCs/>
          <w:color w:val="000000" w:themeColor="text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甲乙双方根据</w:t>
      </w:r>
      <w:r>
        <w:rPr>
          <w:rFonts w:hint="eastAsia" w:ascii="宋体" w:hAnsi="宋体"/>
          <w:bCs/>
          <w:color w:val="000000" w:themeColor="text1"/>
          <w:szCs w:val="21"/>
          <w:highlight w:val="none"/>
          <w:u w:val="single"/>
          <w14:textFill>
            <w14:solidFill>
              <w14:schemeClr w14:val="tx1"/>
            </w14:solidFill>
          </w14:textFill>
        </w:rPr>
        <w:t xml:space="preserve">     </w:t>
      </w:r>
      <w:r>
        <w:rPr>
          <w:rFonts w:ascii="宋体" w:hAnsi="宋体"/>
          <w:bCs/>
          <w:color w:val="000000" w:themeColor="text1"/>
          <w:szCs w:val="21"/>
          <w:highlight w:val="none"/>
          <w14:textFill>
            <w14:solidFill>
              <w14:schemeClr w14:val="tx1"/>
            </w14:solidFill>
          </w14:textFill>
        </w:rPr>
        <w:t>年</w:t>
      </w:r>
      <w:r>
        <w:rPr>
          <w:rFonts w:hint="eastAsia" w:ascii="宋体" w:hAnsi="宋体"/>
          <w:bCs/>
          <w:color w:val="000000" w:themeColor="text1"/>
          <w:szCs w:val="21"/>
          <w:highlight w:val="none"/>
          <w:u w:val="single"/>
          <w14:textFill>
            <w14:solidFill>
              <w14:schemeClr w14:val="tx1"/>
            </w14:solidFill>
          </w14:textFill>
        </w:rPr>
        <w:t xml:space="preserve">    </w:t>
      </w:r>
      <w:r>
        <w:rPr>
          <w:rFonts w:ascii="宋体" w:hAnsi="宋体"/>
          <w:bCs/>
          <w:color w:val="000000" w:themeColor="text1"/>
          <w:szCs w:val="21"/>
          <w:highlight w:val="none"/>
          <w14:textFill>
            <w14:solidFill>
              <w14:schemeClr w14:val="tx1"/>
            </w14:solidFill>
          </w14:textFill>
        </w:rPr>
        <w:t>月</w:t>
      </w:r>
      <w:r>
        <w:rPr>
          <w:rFonts w:hint="eastAsia" w:ascii="宋体" w:hAnsi="宋体"/>
          <w:bCs/>
          <w:color w:val="000000" w:themeColor="text1"/>
          <w:szCs w:val="21"/>
          <w:highlight w:val="none"/>
          <w:u w:val="single"/>
          <w14:textFill>
            <w14:solidFill>
              <w14:schemeClr w14:val="tx1"/>
            </w14:solidFill>
          </w14:textFill>
        </w:rPr>
        <w:t xml:space="preserve">    </w:t>
      </w:r>
      <w:r>
        <w:rPr>
          <w:rFonts w:ascii="宋体" w:hAnsi="宋体"/>
          <w:bCs/>
          <w:color w:val="000000" w:themeColor="text1"/>
          <w:szCs w:val="21"/>
          <w:highlight w:val="none"/>
          <w14:textFill>
            <w14:solidFill>
              <w14:schemeClr w14:val="tx1"/>
            </w14:solidFill>
          </w14:textFill>
        </w:rPr>
        <w:t>日</w:t>
      </w:r>
      <w:r>
        <w:rPr>
          <w:rFonts w:hint="eastAsia" w:ascii="宋体" w:hAnsi="宋体" w:cs="宋体"/>
          <w:color w:val="000000" w:themeColor="text1"/>
          <w:szCs w:val="21"/>
          <w:highlight w:val="none"/>
          <w:u w:val="single"/>
          <w14:textFill>
            <w14:solidFill>
              <w14:schemeClr w14:val="tx1"/>
            </w14:solidFill>
          </w14:textFill>
        </w:rPr>
        <w:t xml:space="preserve">  采购项目名称  </w:t>
      </w:r>
      <w:r>
        <w:rPr>
          <w:rFonts w:hint="eastAsia" w:ascii="宋体" w:hAnsi="宋体"/>
          <w:bCs/>
          <w:color w:val="000000" w:themeColor="text1"/>
          <w:szCs w:val="21"/>
          <w:highlight w:val="none"/>
          <w14:textFill>
            <w14:solidFill>
              <w14:schemeClr w14:val="tx1"/>
            </w14:solidFill>
          </w14:textFill>
        </w:rPr>
        <w:t>（项目编号:</w:t>
      </w:r>
      <w:r>
        <w:rPr>
          <w:rFonts w:hint="eastAsia" w:hAnsi="宋体"/>
          <w:b/>
          <w:color w:val="000000" w:themeColor="text1"/>
          <w:sz w:val="32"/>
          <w:szCs w:val="32"/>
          <w:highlight w:val="none"/>
          <w14:textFill>
            <w14:solidFill>
              <w14:schemeClr w14:val="tx1"/>
            </w14:solidFill>
          </w14:textFill>
        </w:rPr>
        <w:t xml:space="preserve"> </w:t>
      </w:r>
      <w:r>
        <w:rPr>
          <w:rFonts w:hint="eastAsia" w:ascii="宋体" w:hAnsi="宋体"/>
          <w:b/>
          <w:color w:val="000000" w:themeColor="text1"/>
          <w:szCs w:val="21"/>
          <w:highlight w:val="none"/>
          <w:u w:val="single"/>
          <w14:textFill>
            <w14:solidFill>
              <w14:schemeClr w14:val="tx1"/>
            </w14:solidFill>
          </w14:textFill>
        </w:rPr>
        <w:t xml:space="preserve">       </w:t>
      </w:r>
      <w:r>
        <w:rPr>
          <w:rFonts w:hint="eastAsia" w:ascii="宋体" w:hAnsi="宋体"/>
          <w:bCs/>
          <w:color w:val="000000" w:themeColor="text1"/>
          <w:szCs w:val="21"/>
          <w:highlight w:val="none"/>
          <w14:textFill>
            <w14:solidFill>
              <w14:schemeClr w14:val="tx1"/>
            </w14:solidFill>
          </w14:textFill>
        </w:rPr>
        <w:t>）成交结果和有关磋商文件、磋商响应文件的要求，经双方协商一致，订立以下合同：</w:t>
      </w:r>
    </w:p>
    <w:p w14:paraId="0BF37431">
      <w:pPr>
        <w:tabs>
          <w:tab w:val="left" w:pos="1004"/>
        </w:tabs>
        <w:spacing w:line="360" w:lineRule="auto"/>
        <w:ind w:right="31" w:rightChars="15"/>
        <w:rPr>
          <w:rFonts w:ascii="宋体" w:hAnsi="宋体"/>
          <w:bCs/>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 xml:space="preserve">第一条  </w:t>
      </w:r>
      <w:r>
        <w:rPr>
          <w:rFonts w:hint="eastAsia" w:ascii="宋体" w:hAnsi="宋体"/>
          <w:bCs/>
          <w:color w:val="000000" w:themeColor="text1"/>
          <w:szCs w:val="21"/>
          <w:highlight w:val="none"/>
          <w14:textFill>
            <w14:solidFill>
              <w14:schemeClr w14:val="tx1"/>
            </w14:solidFill>
          </w14:textFill>
        </w:rPr>
        <w:tab/>
      </w:r>
      <w:r>
        <w:rPr>
          <w:rFonts w:hint="eastAsia" w:ascii="宋体" w:hAnsi="宋体"/>
          <w:bCs/>
          <w:color w:val="000000" w:themeColor="text1"/>
          <w:szCs w:val="21"/>
          <w:highlight w:val="none"/>
          <w14:textFill>
            <w14:solidFill>
              <w14:schemeClr w14:val="tx1"/>
            </w14:solidFill>
          </w14:textFill>
        </w:rPr>
        <w:t>项目的名称、单价、总价，项目所包含服务的范围</w:t>
      </w:r>
    </w:p>
    <w:p w14:paraId="547A2EA6">
      <w:pPr>
        <w:tabs>
          <w:tab w:val="left" w:pos="1004"/>
        </w:tabs>
        <w:spacing w:line="360" w:lineRule="auto"/>
        <w:ind w:right="31" w:rightChars="15" w:firstLine="1003" w:firstLineChars="478"/>
        <w:rPr>
          <w:rFonts w:ascii="宋体" w:hAnsi="宋体"/>
          <w:bCs/>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1. 项目名称：</w:t>
      </w:r>
      <w:r>
        <w:rPr>
          <w:rFonts w:hint="eastAsia" w:ascii="宋体" w:hAnsi="宋体"/>
          <w:bCs/>
          <w:color w:val="000000" w:themeColor="text1"/>
          <w:szCs w:val="21"/>
          <w:highlight w:val="none"/>
          <w:u w:val="single"/>
          <w14:textFill>
            <w14:solidFill>
              <w14:schemeClr w14:val="tx1"/>
            </w14:solidFill>
          </w14:textFill>
        </w:rPr>
        <w:t xml:space="preserve">                                      </w:t>
      </w:r>
      <w:r>
        <w:rPr>
          <w:rFonts w:hint="eastAsia" w:ascii="宋体" w:hAnsi="宋体"/>
          <w:bCs/>
          <w:color w:val="000000" w:themeColor="text1"/>
          <w:szCs w:val="21"/>
          <w:highlight w:val="none"/>
          <w14:textFill>
            <w14:solidFill>
              <w14:schemeClr w14:val="tx1"/>
            </w14:solidFill>
          </w14:textFill>
        </w:rPr>
        <w:t>；</w:t>
      </w:r>
    </w:p>
    <w:p w14:paraId="54D4F763">
      <w:pPr>
        <w:tabs>
          <w:tab w:val="left" w:pos="1004"/>
        </w:tabs>
        <w:spacing w:line="360" w:lineRule="auto"/>
        <w:ind w:right="31" w:rightChars="15" w:firstLine="1003" w:firstLineChars="478"/>
        <w:rPr>
          <w:rFonts w:ascii="宋体" w:hAnsi="宋体"/>
          <w:bCs/>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2. 服务范围：</w:t>
      </w:r>
      <w:r>
        <w:rPr>
          <w:rFonts w:hint="eastAsia" w:ascii="宋体" w:hAnsi="宋体"/>
          <w:bCs/>
          <w:color w:val="000000" w:themeColor="text1"/>
          <w:szCs w:val="21"/>
          <w:highlight w:val="none"/>
          <w:u w:val="single"/>
          <w14:textFill>
            <w14:solidFill>
              <w14:schemeClr w14:val="tx1"/>
            </w14:solidFill>
          </w14:textFill>
        </w:rPr>
        <w:t xml:space="preserve">（另附）                               </w:t>
      </w:r>
      <w:r>
        <w:rPr>
          <w:rFonts w:hint="eastAsia" w:ascii="宋体" w:hAnsi="宋体"/>
          <w:bCs/>
          <w:color w:val="000000" w:themeColor="text1"/>
          <w:szCs w:val="21"/>
          <w:highlight w:val="none"/>
          <w14:textFill>
            <w14:solidFill>
              <w14:schemeClr w14:val="tx1"/>
            </w14:solidFill>
          </w14:textFill>
        </w:rPr>
        <w:t>；</w:t>
      </w:r>
    </w:p>
    <w:p w14:paraId="77C05058">
      <w:pPr>
        <w:tabs>
          <w:tab w:val="left" w:pos="1004"/>
        </w:tabs>
        <w:spacing w:line="360" w:lineRule="auto"/>
        <w:ind w:right="31" w:rightChars="15" w:firstLine="1003" w:firstLineChars="478"/>
        <w:rPr>
          <w:rFonts w:ascii="宋体" w:hAnsi="宋体"/>
          <w:bCs/>
          <w:color w:val="000000" w:themeColor="text1"/>
          <w:szCs w:val="21"/>
          <w:highlight w:val="none"/>
          <w:u w:val="singl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3. 项目总价：</w:t>
      </w:r>
      <w:r>
        <w:rPr>
          <w:rFonts w:hint="eastAsia" w:ascii="宋体" w:hAnsi="宋体"/>
          <w:bCs/>
          <w:color w:val="000000" w:themeColor="text1"/>
          <w:szCs w:val="21"/>
          <w:highlight w:val="none"/>
          <w:u w:val="single"/>
          <w14:textFill>
            <w14:solidFill>
              <w14:schemeClr w14:val="tx1"/>
            </w14:solidFill>
          </w14:textFill>
        </w:rPr>
        <w:t xml:space="preserve">（小写）                               </w:t>
      </w:r>
    </w:p>
    <w:p w14:paraId="19E7F047">
      <w:pPr>
        <w:tabs>
          <w:tab w:val="left" w:pos="1004"/>
        </w:tabs>
        <w:spacing w:line="360" w:lineRule="auto"/>
        <w:ind w:right="31" w:rightChars="15" w:firstLine="1003" w:firstLineChars="478"/>
        <w:rPr>
          <w:rFonts w:ascii="宋体" w:hAnsi="宋体"/>
          <w:bCs/>
          <w:color w:val="000000" w:themeColor="text1"/>
          <w:szCs w:val="21"/>
          <w:highlight w:val="none"/>
          <w:u w:val="singl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 xml:space="preserve">            </w:t>
      </w:r>
      <w:r>
        <w:rPr>
          <w:rFonts w:hint="eastAsia" w:ascii="宋体" w:hAnsi="宋体"/>
          <w:bCs/>
          <w:color w:val="000000" w:themeColor="text1"/>
          <w:szCs w:val="21"/>
          <w:highlight w:val="none"/>
          <w:u w:val="single"/>
          <w14:textFill>
            <w14:solidFill>
              <w14:schemeClr w14:val="tx1"/>
            </w14:solidFill>
          </w14:textFill>
        </w:rPr>
        <w:t xml:space="preserve">（大写）                               </w:t>
      </w:r>
    </w:p>
    <w:p w14:paraId="37766380">
      <w:pPr>
        <w:tabs>
          <w:tab w:val="left" w:pos="1004"/>
        </w:tabs>
        <w:spacing w:line="360" w:lineRule="auto"/>
        <w:ind w:right="31" w:rightChars="15" w:firstLine="1003" w:firstLineChars="478"/>
        <w:rPr>
          <w:rFonts w:ascii="宋体" w:hAnsi="宋体"/>
          <w:bCs/>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甲方不再另付任何费用。项目总价为完成项目含税的全包价。</w:t>
      </w:r>
    </w:p>
    <w:p w14:paraId="20504F30">
      <w:pPr>
        <w:tabs>
          <w:tab w:val="left" w:pos="1004"/>
        </w:tabs>
        <w:spacing w:line="360" w:lineRule="auto"/>
        <w:ind w:right="31" w:rightChars="15"/>
        <w:rPr>
          <w:rFonts w:ascii="宋体" w:hAnsi="宋体"/>
          <w:bCs/>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 xml:space="preserve">第二条  </w:t>
      </w:r>
      <w:r>
        <w:rPr>
          <w:rFonts w:hint="eastAsia" w:ascii="宋体" w:hAnsi="宋体"/>
          <w:bCs/>
          <w:color w:val="000000" w:themeColor="text1"/>
          <w:szCs w:val="21"/>
          <w:highlight w:val="none"/>
          <w14:textFill>
            <w14:solidFill>
              <w14:schemeClr w14:val="tx1"/>
            </w14:solidFill>
          </w14:textFill>
        </w:rPr>
        <w:tab/>
      </w:r>
      <w:r>
        <w:rPr>
          <w:rFonts w:hint="eastAsia" w:ascii="宋体" w:hAnsi="宋体"/>
          <w:bCs/>
          <w:color w:val="000000" w:themeColor="text1"/>
          <w:szCs w:val="21"/>
          <w:highlight w:val="none"/>
          <w14:textFill>
            <w14:solidFill>
              <w14:schemeClr w14:val="tx1"/>
            </w14:solidFill>
          </w14:textFill>
        </w:rPr>
        <w:t>服务的质量要求、售后服务、培训费用及损害赔偿</w:t>
      </w:r>
    </w:p>
    <w:p w14:paraId="3D8846CE">
      <w:pPr>
        <w:tabs>
          <w:tab w:val="left" w:pos="1004"/>
        </w:tabs>
        <w:spacing w:line="360" w:lineRule="auto"/>
        <w:ind w:left="1079" w:leftChars="514" w:right="31" w:rightChars="15"/>
        <w:rPr>
          <w:rFonts w:ascii="宋体" w:hAnsi="宋体"/>
          <w:bCs/>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u w:val="single"/>
          <w14:textFill>
            <w14:solidFill>
              <w14:schemeClr w14:val="tx1"/>
            </w14:solidFill>
          </w14:textFill>
        </w:rPr>
        <w:t xml:space="preserve">                                                               </w:t>
      </w:r>
      <w:r>
        <w:rPr>
          <w:rFonts w:hint="eastAsia" w:ascii="宋体" w:hAnsi="宋体"/>
          <w:bCs/>
          <w:color w:val="000000" w:themeColor="text1"/>
          <w:szCs w:val="21"/>
          <w:highlight w:val="none"/>
          <w14:textFill>
            <w14:solidFill>
              <w14:schemeClr w14:val="tx1"/>
            </w14:solidFill>
          </w14:textFill>
        </w:rPr>
        <w:t>。</w:t>
      </w:r>
    </w:p>
    <w:p w14:paraId="232D4766">
      <w:pPr>
        <w:tabs>
          <w:tab w:val="left" w:pos="1004"/>
        </w:tabs>
        <w:spacing w:line="360" w:lineRule="auto"/>
        <w:ind w:right="31" w:rightChars="15"/>
        <w:rPr>
          <w:rFonts w:ascii="宋体" w:hAnsi="宋体"/>
          <w:bCs/>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第三条</w:t>
      </w:r>
      <w:r>
        <w:rPr>
          <w:rFonts w:hint="eastAsia" w:ascii="宋体" w:hAnsi="宋体"/>
          <w:bCs/>
          <w:color w:val="000000" w:themeColor="text1"/>
          <w:szCs w:val="21"/>
          <w:highlight w:val="none"/>
          <w14:textFill>
            <w14:solidFill>
              <w14:schemeClr w14:val="tx1"/>
            </w14:solidFill>
          </w14:textFill>
        </w:rPr>
        <w:tab/>
      </w:r>
      <w:r>
        <w:rPr>
          <w:rFonts w:hint="eastAsia" w:ascii="宋体" w:hAnsi="宋体"/>
          <w:bCs/>
          <w:color w:val="000000" w:themeColor="text1"/>
          <w:szCs w:val="21"/>
          <w:highlight w:val="none"/>
          <w14:textFill>
            <w14:solidFill>
              <w14:schemeClr w14:val="tx1"/>
            </w14:solidFill>
          </w14:textFill>
        </w:rPr>
        <w:t>完工和验收</w:t>
      </w:r>
    </w:p>
    <w:p w14:paraId="52D0D52C">
      <w:pPr>
        <w:tabs>
          <w:tab w:val="left" w:pos="1004"/>
        </w:tabs>
        <w:spacing w:line="360" w:lineRule="auto"/>
        <w:ind w:right="31" w:rightChars="15"/>
        <w:rPr>
          <w:rFonts w:ascii="宋体" w:hAnsi="宋体"/>
          <w:bCs/>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ab/>
      </w:r>
      <w:r>
        <w:rPr>
          <w:rFonts w:hint="eastAsia" w:ascii="宋体" w:hAnsi="宋体"/>
          <w:bCs/>
          <w:color w:val="000000" w:themeColor="text1"/>
          <w:szCs w:val="21"/>
          <w:highlight w:val="none"/>
          <w14:textFill>
            <w14:solidFill>
              <w14:schemeClr w14:val="tx1"/>
            </w14:solidFill>
          </w14:textFill>
        </w:rPr>
        <w:t>1.服务期：</w:t>
      </w:r>
      <w:r>
        <w:rPr>
          <w:rFonts w:hint="eastAsia" w:ascii="宋体" w:hAnsi="宋体"/>
          <w:bCs/>
          <w:color w:val="000000" w:themeColor="text1"/>
          <w:szCs w:val="21"/>
          <w:highlight w:val="none"/>
          <w:u w:val="single"/>
          <w14:textFill>
            <w14:solidFill>
              <w14:schemeClr w14:val="tx1"/>
            </w14:solidFill>
          </w14:textFill>
        </w:rPr>
        <w:t xml:space="preserve">                                              </w:t>
      </w:r>
      <w:r>
        <w:rPr>
          <w:rFonts w:hint="eastAsia" w:ascii="宋体" w:hAnsi="宋体"/>
          <w:bCs/>
          <w:color w:val="000000" w:themeColor="text1"/>
          <w:szCs w:val="21"/>
          <w:highlight w:val="none"/>
          <w14:textFill>
            <w14:solidFill>
              <w14:schemeClr w14:val="tx1"/>
            </w14:solidFill>
          </w14:textFill>
        </w:rPr>
        <w:t>。</w:t>
      </w:r>
    </w:p>
    <w:p w14:paraId="01BCA086">
      <w:pPr>
        <w:tabs>
          <w:tab w:val="left" w:pos="1004"/>
        </w:tabs>
        <w:spacing w:line="360" w:lineRule="auto"/>
        <w:ind w:right="31" w:rightChars="15"/>
        <w:rPr>
          <w:rFonts w:ascii="宋体" w:hAnsi="宋体"/>
          <w:bCs/>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 xml:space="preserve">         </w:t>
      </w:r>
      <w:r>
        <w:rPr>
          <w:rFonts w:hint="eastAsia" w:ascii="宋体" w:hAnsi="宋体"/>
          <w:bCs/>
          <w:color w:val="000000" w:themeColor="text1"/>
          <w:szCs w:val="21"/>
          <w:highlight w:val="none"/>
          <w14:textFill>
            <w14:solidFill>
              <w14:schemeClr w14:val="tx1"/>
            </w14:solidFill>
          </w14:textFill>
        </w:rPr>
        <w:tab/>
      </w:r>
      <w:r>
        <w:rPr>
          <w:rFonts w:hint="eastAsia" w:ascii="宋体" w:hAnsi="宋体"/>
          <w:bCs/>
          <w:color w:val="000000" w:themeColor="text1"/>
          <w:szCs w:val="21"/>
          <w:highlight w:val="none"/>
          <w14:textFill>
            <w14:solidFill>
              <w14:schemeClr w14:val="tx1"/>
            </w14:solidFill>
          </w14:textFill>
        </w:rPr>
        <w:t>2.服务地点：</w:t>
      </w:r>
      <w:r>
        <w:rPr>
          <w:rFonts w:hint="eastAsia" w:ascii="宋体" w:hAnsi="宋体"/>
          <w:bCs/>
          <w:color w:val="000000" w:themeColor="text1"/>
          <w:szCs w:val="21"/>
          <w:highlight w:val="none"/>
          <w:u w:val="single"/>
          <w14:textFill>
            <w14:solidFill>
              <w14:schemeClr w14:val="tx1"/>
            </w14:solidFill>
          </w14:textFill>
        </w:rPr>
        <w:t xml:space="preserve">                                                   </w:t>
      </w:r>
      <w:r>
        <w:rPr>
          <w:rFonts w:hint="eastAsia" w:ascii="宋体" w:hAnsi="宋体"/>
          <w:bCs/>
          <w:color w:val="000000" w:themeColor="text1"/>
          <w:szCs w:val="21"/>
          <w:highlight w:val="none"/>
          <w14:textFill>
            <w14:solidFill>
              <w14:schemeClr w14:val="tx1"/>
            </w14:solidFill>
          </w14:textFill>
        </w:rPr>
        <w:t>。</w:t>
      </w:r>
    </w:p>
    <w:p w14:paraId="6D87C3EA">
      <w:pPr>
        <w:tabs>
          <w:tab w:val="left" w:pos="1004"/>
        </w:tabs>
        <w:spacing w:line="360" w:lineRule="auto"/>
        <w:ind w:left="1361" w:leftChars="428" w:right="31" w:rightChars="15" w:hanging="462" w:hangingChars="220"/>
        <w:rPr>
          <w:rFonts w:ascii="宋体" w:hAnsi="宋体"/>
          <w:bCs/>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ab/>
      </w:r>
      <w:r>
        <w:rPr>
          <w:rFonts w:hint="eastAsia" w:ascii="宋体" w:hAnsi="宋体"/>
          <w:bCs/>
          <w:color w:val="000000" w:themeColor="text1"/>
          <w:szCs w:val="21"/>
          <w:highlight w:val="none"/>
          <w14:textFill>
            <w14:solidFill>
              <w14:schemeClr w14:val="tx1"/>
            </w14:solidFill>
          </w14:textFill>
        </w:rPr>
        <w:t>3.验收时间：</w:t>
      </w:r>
      <w:r>
        <w:rPr>
          <w:rFonts w:hint="eastAsia" w:ascii="宋体" w:hAnsi="宋体"/>
          <w:bCs/>
          <w:color w:val="000000" w:themeColor="text1"/>
          <w:szCs w:val="21"/>
          <w:highlight w:val="none"/>
          <w:u w:val="single"/>
          <w14:textFill>
            <w14:solidFill>
              <w14:schemeClr w14:val="tx1"/>
            </w14:solidFill>
          </w14:textFill>
        </w:rPr>
        <w:t xml:space="preserve">                                                   </w:t>
      </w:r>
      <w:r>
        <w:rPr>
          <w:rFonts w:hint="eastAsia" w:ascii="宋体" w:hAnsi="宋体"/>
          <w:bCs/>
          <w:color w:val="000000" w:themeColor="text1"/>
          <w:szCs w:val="21"/>
          <w:highlight w:val="none"/>
          <w14:textFill>
            <w14:solidFill>
              <w14:schemeClr w14:val="tx1"/>
            </w14:solidFill>
          </w14:textFill>
        </w:rPr>
        <w:t>。</w:t>
      </w:r>
    </w:p>
    <w:p w14:paraId="7CFE62FF">
      <w:pPr>
        <w:tabs>
          <w:tab w:val="left" w:pos="1004"/>
        </w:tabs>
        <w:spacing w:line="360" w:lineRule="auto"/>
        <w:ind w:right="31" w:rightChars="15"/>
        <w:rPr>
          <w:rFonts w:ascii="宋体" w:hAnsi="宋体"/>
          <w:bCs/>
          <w:color w:val="000000" w:themeColor="text1"/>
          <w:szCs w:val="21"/>
          <w:highlight w:val="none"/>
          <w:u w:val="singl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ab/>
      </w:r>
      <w:r>
        <w:rPr>
          <w:rFonts w:hint="eastAsia" w:ascii="宋体" w:hAnsi="宋体"/>
          <w:bCs/>
          <w:color w:val="000000" w:themeColor="text1"/>
          <w:szCs w:val="21"/>
          <w:highlight w:val="none"/>
          <w14:textFill>
            <w14:solidFill>
              <w14:schemeClr w14:val="tx1"/>
            </w14:solidFill>
          </w14:textFill>
        </w:rPr>
        <w:t>4.服务验收方式：</w:t>
      </w:r>
      <w:r>
        <w:rPr>
          <w:rFonts w:hint="eastAsia" w:ascii="宋体" w:hAnsi="宋体"/>
          <w:bCs/>
          <w:color w:val="000000" w:themeColor="text1"/>
          <w:szCs w:val="21"/>
          <w:highlight w:val="none"/>
          <w:u w:val="single"/>
          <w14:textFill>
            <w14:solidFill>
              <w14:schemeClr w14:val="tx1"/>
            </w14:solidFill>
          </w14:textFill>
        </w:rPr>
        <w:t xml:space="preserve">                                               </w:t>
      </w:r>
      <w:r>
        <w:rPr>
          <w:rFonts w:hint="eastAsia" w:ascii="宋体" w:hAnsi="宋体"/>
          <w:bCs/>
          <w:color w:val="000000" w:themeColor="text1"/>
          <w:szCs w:val="21"/>
          <w:highlight w:val="none"/>
          <w14:textFill>
            <w14:solidFill>
              <w14:schemeClr w14:val="tx1"/>
            </w14:solidFill>
          </w14:textFill>
        </w:rPr>
        <w:t>。</w:t>
      </w:r>
    </w:p>
    <w:p w14:paraId="56A33278">
      <w:pPr>
        <w:spacing w:line="360" w:lineRule="auto"/>
        <w:ind w:right="31" w:rightChars="15" w:firstLine="1050" w:firstLineChars="500"/>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5.验收标准：</w:t>
      </w:r>
    </w:p>
    <w:p w14:paraId="2715A4DD">
      <w:pPr>
        <w:numPr>
          <w:ilvl w:val="6"/>
          <w:numId w:val="24"/>
        </w:numPr>
        <w:tabs>
          <w:tab w:val="left" w:pos="1680"/>
        </w:tabs>
        <w:spacing w:line="360" w:lineRule="auto"/>
        <w:ind w:left="1680" w:hanging="315"/>
        <w:rPr>
          <w:rFonts w:ascii="宋体" w:hAnsi="宋体"/>
          <w:bCs/>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质量符合磋商文件和磋商响应文件的要求；</w:t>
      </w:r>
    </w:p>
    <w:p w14:paraId="6514408B">
      <w:pPr>
        <w:numPr>
          <w:ilvl w:val="6"/>
          <w:numId w:val="24"/>
        </w:numPr>
        <w:tabs>
          <w:tab w:val="clear" w:pos="4830"/>
        </w:tabs>
        <w:spacing w:line="360" w:lineRule="auto"/>
        <w:ind w:left="1680" w:right="31" w:rightChars="15" w:hanging="315"/>
        <w:rPr>
          <w:rFonts w:ascii="宋体" w:hAnsi="宋体"/>
          <w:bCs/>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双方约定的其他验收标准。</w:t>
      </w:r>
      <w:r>
        <w:rPr>
          <w:rFonts w:hint="eastAsia" w:ascii="宋体" w:hAnsi="宋体"/>
          <w:bCs/>
          <w:color w:val="000000" w:themeColor="text1"/>
          <w:szCs w:val="21"/>
          <w:highlight w:val="none"/>
          <w14:textFill>
            <w14:solidFill>
              <w14:schemeClr w14:val="tx1"/>
            </w14:solidFill>
          </w14:textFill>
        </w:rPr>
        <w:tab/>
      </w:r>
    </w:p>
    <w:p w14:paraId="1BBEE506">
      <w:pPr>
        <w:tabs>
          <w:tab w:val="left" w:pos="1004"/>
        </w:tabs>
        <w:spacing w:line="360" w:lineRule="auto"/>
        <w:ind w:right="31" w:rightChars="15"/>
        <w:rPr>
          <w:rFonts w:ascii="宋体" w:hAnsi="宋体"/>
          <w:bCs/>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第四条   价款的结算、付款时间</w:t>
      </w:r>
    </w:p>
    <w:p w14:paraId="68517F26">
      <w:pPr>
        <w:numPr>
          <w:ilvl w:val="0"/>
          <w:numId w:val="25"/>
        </w:numPr>
        <w:tabs>
          <w:tab w:val="left" w:pos="945"/>
        </w:tabs>
        <w:adjustRightInd w:val="0"/>
        <w:snapToGrid w:val="0"/>
        <w:spacing w:line="360" w:lineRule="auto"/>
        <w:ind w:right="31" w:rightChars="15"/>
        <w:rPr>
          <w:rFonts w:ascii="宋体" w:hAnsi="宋体"/>
          <w:bCs/>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付款方式：</w:t>
      </w:r>
      <w:r>
        <w:rPr>
          <w:rFonts w:hint="eastAsia" w:ascii="宋体" w:hAnsi="宋体"/>
          <w:bCs/>
          <w:color w:val="000000" w:themeColor="text1"/>
          <w:szCs w:val="21"/>
          <w:highlight w:val="none"/>
          <w:u w:val="single"/>
          <w14:textFill>
            <w14:solidFill>
              <w14:schemeClr w14:val="tx1"/>
            </w14:solidFill>
          </w14:textFill>
        </w:rPr>
        <w:t xml:space="preserve">                                                     </w:t>
      </w:r>
      <w:r>
        <w:rPr>
          <w:rFonts w:hint="eastAsia" w:ascii="宋体" w:hAnsi="宋体"/>
          <w:bCs/>
          <w:color w:val="000000" w:themeColor="text1"/>
          <w:szCs w:val="21"/>
          <w:highlight w:val="none"/>
          <w14:textFill>
            <w14:solidFill>
              <w14:schemeClr w14:val="tx1"/>
            </w14:solidFill>
          </w14:textFill>
        </w:rPr>
        <w:t>。</w:t>
      </w:r>
    </w:p>
    <w:p w14:paraId="69BF6EF3">
      <w:pPr>
        <w:numPr>
          <w:ilvl w:val="0"/>
          <w:numId w:val="25"/>
        </w:numPr>
        <w:tabs>
          <w:tab w:val="clear" w:pos="1203"/>
        </w:tabs>
        <w:adjustRightInd w:val="0"/>
        <w:snapToGrid w:val="0"/>
        <w:spacing w:line="360" w:lineRule="auto"/>
        <w:ind w:right="31" w:rightChars="15"/>
        <w:rPr>
          <w:rFonts w:ascii="宋体" w:hAnsi="宋体"/>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付款时间：</w:t>
      </w:r>
      <w:r>
        <w:rPr>
          <w:rFonts w:hint="eastAsia" w:ascii="宋体" w:hAnsi="宋体"/>
          <w:bCs/>
          <w:color w:val="000000" w:themeColor="text1"/>
          <w:szCs w:val="21"/>
          <w:highlight w:val="none"/>
          <w:u w:val="single"/>
          <w14:textFill>
            <w14:solidFill>
              <w14:schemeClr w14:val="tx1"/>
            </w14:solidFill>
          </w14:textFill>
        </w:rPr>
        <w:t xml:space="preserve">                                                     </w:t>
      </w:r>
      <w:r>
        <w:rPr>
          <w:rFonts w:hint="eastAsia" w:ascii="宋体" w:hAnsi="宋体"/>
          <w:bCs/>
          <w:color w:val="000000" w:themeColor="text1"/>
          <w:szCs w:val="21"/>
          <w:highlight w:val="none"/>
          <w14:textFill>
            <w14:solidFill>
              <w14:schemeClr w14:val="tx1"/>
            </w14:solidFill>
          </w14:textFill>
        </w:rPr>
        <w:t>。</w:t>
      </w:r>
    </w:p>
    <w:p w14:paraId="49987B72">
      <w:pPr>
        <w:tabs>
          <w:tab w:val="left" w:pos="945"/>
        </w:tabs>
        <w:adjustRightInd w:val="0"/>
        <w:snapToGrid w:val="0"/>
        <w:spacing w:line="360" w:lineRule="auto"/>
        <w:ind w:left="945" w:right="31" w:rightChars="15" w:hanging="945" w:hangingChars="450"/>
        <w:rPr>
          <w:rFonts w:ascii="宋体" w:hAnsi="宋体"/>
          <w:bCs/>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第五条   对产品异议的时间和办法</w:t>
      </w:r>
    </w:p>
    <w:p w14:paraId="40807177">
      <w:pPr>
        <w:tabs>
          <w:tab w:val="left" w:pos="1255"/>
        </w:tabs>
        <w:spacing w:line="360" w:lineRule="auto"/>
        <w:ind w:left="1258" w:leftChars="429" w:right="31" w:rightChars="15" w:hanging="357" w:hangingChars="170"/>
        <w:rPr>
          <w:rFonts w:ascii="宋体" w:hAnsi="宋体"/>
          <w:bCs/>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1.</w:t>
      </w:r>
      <w:r>
        <w:rPr>
          <w:rFonts w:hint="eastAsia" w:ascii="宋体" w:hAnsi="宋体"/>
          <w:bCs/>
          <w:color w:val="000000" w:themeColor="text1"/>
          <w:szCs w:val="21"/>
          <w:highlight w:val="none"/>
          <w14:textFill>
            <w14:solidFill>
              <w14:schemeClr w14:val="tx1"/>
            </w14:solidFill>
          </w14:textFill>
        </w:rPr>
        <w:tab/>
      </w:r>
      <w:r>
        <w:rPr>
          <w:rFonts w:hint="eastAsia" w:ascii="宋体" w:hAnsi="宋体"/>
          <w:bCs/>
          <w:color w:val="000000" w:themeColor="text1"/>
          <w:szCs w:val="21"/>
          <w:highlight w:val="none"/>
          <w14:textFill>
            <w14:solidFill>
              <w14:schemeClr w14:val="tx1"/>
            </w14:solidFill>
          </w14:textFill>
        </w:rPr>
        <w:t>甲方在验收中，如果发现乙方所提供的服务质量或相关服务不合规定的，在2日内向乙方提出书面异议；甲方怠于通知乙方的，视为乙方所提供的服务合乎规定。</w:t>
      </w:r>
    </w:p>
    <w:p w14:paraId="17DF73E2">
      <w:pPr>
        <w:tabs>
          <w:tab w:val="left" w:pos="1255"/>
        </w:tabs>
        <w:spacing w:line="360" w:lineRule="auto"/>
        <w:ind w:left="1258" w:leftChars="429" w:right="31" w:rightChars="15" w:hanging="357" w:hangingChars="170"/>
        <w:rPr>
          <w:rFonts w:ascii="宋体" w:hAnsi="宋体"/>
          <w:bCs/>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2. 乙方在接到甲方书面异议后，应在10日历日内负责处理，否则，即视为默认甲方提出的异议和处理意见。</w:t>
      </w:r>
    </w:p>
    <w:p w14:paraId="4E959263">
      <w:pPr>
        <w:tabs>
          <w:tab w:val="left" w:pos="1004"/>
        </w:tabs>
        <w:spacing w:line="360" w:lineRule="auto"/>
        <w:rPr>
          <w:rFonts w:ascii="宋体" w:hAnsi="宋体"/>
          <w:bCs/>
          <w:color w:val="000000" w:themeColor="text1"/>
          <w:szCs w:val="21"/>
          <w:highlight w:val="none"/>
          <w14:textFill>
            <w14:solidFill>
              <w14:schemeClr w14:val="tx1"/>
            </w14:solidFill>
          </w14:textFill>
        </w:rPr>
      </w:pPr>
    </w:p>
    <w:p w14:paraId="00C53802">
      <w:pPr>
        <w:tabs>
          <w:tab w:val="left" w:pos="1004"/>
        </w:tabs>
        <w:spacing w:line="360" w:lineRule="auto"/>
        <w:rPr>
          <w:rFonts w:ascii="宋体" w:hAnsi="宋体"/>
          <w:bCs/>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第六条   乙方的违约责任</w:t>
      </w:r>
    </w:p>
    <w:p w14:paraId="02E39356">
      <w:pPr>
        <w:tabs>
          <w:tab w:val="left" w:pos="1004"/>
        </w:tabs>
        <w:spacing w:line="360" w:lineRule="auto"/>
        <w:rPr>
          <w:rFonts w:ascii="宋体" w:hAnsi="宋体"/>
          <w:bCs/>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 xml:space="preserve">     1. 乙方所提供的服务质量、拟投入人员不符合合同规定的，由乙方负责按照原磋商文件、更正公告内容和质疑答疑文件（若有）、磋商响应文件、中标（成交）通知书等实质性内容重新免费提供该项目服务内容。</w:t>
      </w:r>
    </w:p>
    <w:p w14:paraId="69694403">
      <w:pPr>
        <w:tabs>
          <w:tab w:val="left" w:pos="1004"/>
        </w:tabs>
        <w:spacing w:line="360" w:lineRule="auto"/>
        <w:rPr>
          <w:rFonts w:ascii="宋体" w:hAnsi="宋体"/>
          <w:bCs/>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 xml:space="preserve">    2. 每推迟一天按总价的1%罚款。</w:t>
      </w:r>
    </w:p>
    <w:p w14:paraId="107B0A8D">
      <w:pPr>
        <w:tabs>
          <w:tab w:val="left" w:pos="1004"/>
        </w:tabs>
        <w:spacing w:line="360" w:lineRule="auto"/>
        <w:rPr>
          <w:rFonts w:ascii="宋体" w:hAnsi="宋体"/>
          <w:bCs/>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第七条</w:t>
      </w:r>
      <w:r>
        <w:rPr>
          <w:rFonts w:hint="eastAsia" w:ascii="宋体" w:hAnsi="宋体"/>
          <w:bCs/>
          <w:color w:val="000000" w:themeColor="text1"/>
          <w:szCs w:val="21"/>
          <w:highlight w:val="none"/>
          <w14:textFill>
            <w14:solidFill>
              <w14:schemeClr w14:val="tx1"/>
            </w14:solidFill>
          </w14:textFill>
        </w:rPr>
        <w:tab/>
      </w:r>
      <w:r>
        <w:rPr>
          <w:rFonts w:hint="eastAsia" w:ascii="宋体" w:hAnsi="宋体"/>
          <w:bCs/>
          <w:color w:val="000000" w:themeColor="text1"/>
          <w:szCs w:val="21"/>
          <w:highlight w:val="none"/>
          <w14:textFill>
            <w14:solidFill>
              <w14:schemeClr w14:val="tx1"/>
            </w14:solidFill>
          </w14:textFill>
        </w:rPr>
        <w:t>甲方的违约责任</w:t>
      </w:r>
    </w:p>
    <w:p w14:paraId="13BA4C3C">
      <w:pPr>
        <w:tabs>
          <w:tab w:val="left" w:pos="1004"/>
        </w:tabs>
        <w:spacing w:line="360" w:lineRule="auto"/>
        <w:ind w:firstLine="420" w:firstLineChars="200"/>
        <w:rPr>
          <w:rFonts w:ascii="宋体" w:hAnsi="宋体"/>
          <w:bCs/>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1. 甲方逾期付款的，每日应向乙方偿付合同总额的千分之五作为违约金。</w:t>
      </w:r>
    </w:p>
    <w:p w14:paraId="4C1632D6">
      <w:pPr>
        <w:tabs>
          <w:tab w:val="left" w:pos="1004"/>
        </w:tabs>
        <w:spacing w:line="360" w:lineRule="auto"/>
        <w:ind w:firstLine="420" w:firstLineChars="200"/>
        <w:rPr>
          <w:rFonts w:ascii="宋体" w:hAnsi="宋体"/>
          <w:bCs/>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2. 甲方违反合同规定拒绝接货的，应当承担由此对乙方造成的损失。</w:t>
      </w:r>
    </w:p>
    <w:p w14:paraId="4F013958">
      <w:pPr>
        <w:tabs>
          <w:tab w:val="left" w:pos="1004"/>
        </w:tabs>
        <w:spacing w:line="360" w:lineRule="auto"/>
        <w:rPr>
          <w:rFonts w:ascii="宋体" w:hAnsi="宋体"/>
          <w:bCs/>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第八条    不可抗力</w:t>
      </w:r>
    </w:p>
    <w:p w14:paraId="2B4C7DBA">
      <w:pPr>
        <w:tabs>
          <w:tab w:val="left" w:pos="1004"/>
        </w:tabs>
        <w:spacing w:line="360" w:lineRule="auto"/>
        <w:ind w:firstLine="420" w:firstLineChars="200"/>
        <w:rPr>
          <w:rFonts w:ascii="宋体" w:hAnsi="宋体"/>
          <w:bCs/>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1.不可抗力事故系指买卖双方在缔结合同时所不能预见的，并且它的发生及其后果是无法避免和无法克服的事故。受阻一方应在不可抗力事故发生后尽快用电报、传真或电话通知对方，并于事故发生后</w:t>
      </w:r>
      <w:r>
        <w:rPr>
          <w:rFonts w:ascii="宋体" w:hAnsi="宋体"/>
          <w:bCs/>
          <w:color w:val="000000" w:themeColor="text1"/>
          <w:szCs w:val="21"/>
          <w:highlight w:val="none"/>
          <w14:textFill>
            <w14:solidFill>
              <w14:schemeClr w14:val="tx1"/>
            </w14:solidFill>
          </w14:textFill>
        </w:rPr>
        <w:t>1</w:t>
      </w:r>
      <w:r>
        <w:rPr>
          <w:rFonts w:hint="eastAsia" w:ascii="宋体" w:hAnsi="宋体"/>
          <w:bCs/>
          <w:color w:val="000000" w:themeColor="text1"/>
          <w:szCs w:val="21"/>
          <w:highlight w:val="none"/>
          <w14:textFill>
            <w14:solidFill>
              <w14:schemeClr w14:val="tx1"/>
            </w14:solidFill>
          </w14:textFill>
        </w:rPr>
        <w:t>0个工作日内将有关当局出具的证明文件用专人递交、特快专递或挂号信寄给对方审阅确认。</w:t>
      </w:r>
    </w:p>
    <w:p w14:paraId="0D0032DD">
      <w:pPr>
        <w:tabs>
          <w:tab w:val="left" w:pos="1004"/>
        </w:tabs>
        <w:spacing w:line="360" w:lineRule="auto"/>
        <w:ind w:firstLine="420" w:firstLineChars="200"/>
        <w:rPr>
          <w:rFonts w:ascii="宋体" w:hAnsi="宋体"/>
          <w:bCs/>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2.签约双方任一方由于不可抗力事故的影响而不能执行合同时，经确认后，允许延期履行、部分履行或不履行合同，根据情况可部分或全部免予承担违约责任。</w:t>
      </w:r>
    </w:p>
    <w:p w14:paraId="21CDE0BA">
      <w:pPr>
        <w:tabs>
          <w:tab w:val="left" w:pos="1004"/>
        </w:tabs>
        <w:spacing w:line="360" w:lineRule="auto"/>
        <w:rPr>
          <w:rFonts w:ascii="宋体" w:hAnsi="宋体"/>
          <w:bCs/>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第九条  争议的解决</w:t>
      </w:r>
    </w:p>
    <w:p w14:paraId="7AED0E3A">
      <w:pPr>
        <w:tabs>
          <w:tab w:val="left" w:pos="1004"/>
        </w:tabs>
        <w:spacing w:line="360" w:lineRule="auto"/>
        <w:ind w:firstLine="420" w:firstLineChars="200"/>
        <w:rPr>
          <w:rFonts w:ascii="宋体" w:hAnsi="宋体"/>
          <w:bCs/>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1. 因服务期间质量问题发生争议，由法律及有关规章规定的技术单位进行质量鉴定，双方无条件服从该鉴定的结论。</w:t>
      </w:r>
    </w:p>
    <w:p w14:paraId="33662700">
      <w:pPr>
        <w:tabs>
          <w:tab w:val="left" w:pos="1255"/>
        </w:tabs>
        <w:spacing w:line="360" w:lineRule="auto"/>
        <w:ind w:firstLine="420" w:firstLineChars="200"/>
        <w:rPr>
          <w:rFonts w:ascii="宋体" w:hAnsi="宋体"/>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 xml:space="preserve">2. </w:t>
      </w:r>
      <w:r>
        <w:rPr>
          <w:rFonts w:hint="eastAsia" w:ascii="宋体" w:hAnsi="宋体"/>
          <w:color w:val="000000" w:themeColor="text1"/>
          <w:szCs w:val="21"/>
          <w:highlight w:val="none"/>
          <w14:textFill>
            <w14:solidFill>
              <w14:schemeClr w14:val="tx1"/>
            </w14:solidFill>
          </w14:textFill>
        </w:rPr>
        <w:t>合同实施或与合同有关的一切争议应通过双方友好协商解决。如果友好协商不能解决，争议应提交阳江市仲裁委员会裁决或向阳江市法院提出诉讼。仲裁费或诉讼费应由败诉方负担。</w:t>
      </w:r>
    </w:p>
    <w:p w14:paraId="51AB1100">
      <w:pPr>
        <w:tabs>
          <w:tab w:val="left" w:pos="1004"/>
        </w:tabs>
        <w:spacing w:line="360" w:lineRule="auto"/>
        <w:rPr>
          <w:rFonts w:ascii="宋体" w:hAnsi="宋体"/>
          <w:bCs/>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第十条  监督和管理</w:t>
      </w:r>
    </w:p>
    <w:p w14:paraId="1C8E4DBD">
      <w:pPr>
        <w:tabs>
          <w:tab w:val="left" w:pos="1004"/>
        </w:tabs>
        <w:spacing w:line="360" w:lineRule="auto"/>
        <w:ind w:firstLine="420" w:firstLineChars="200"/>
        <w:rPr>
          <w:rFonts w:ascii="宋体" w:hAnsi="宋体"/>
          <w:bCs/>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本项目合同订立后，应提供至</w:t>
      </w:r>
      <w:r>
        <w:rPr>
          <w:rFonts w:hint="eastAsia" w:ascii="宋体" w:hAnsi="宋体"/>
          <w:bCs/>
          <w:color w:val="000000" w:themeColor="text1"/>
          <w:szCs w:val="21"/>
          <w:highlight w:val="none"/>
          <w:u w:val="single"/>
          <w14:textFill>
            <w14:solidFill>
              <w14:schemeClr w14:val="tx1"/>
            </w14:solidFill>
          </w14:textFill>
        </w:rPr>
        <w:t>广东业信采购招标有限公司</w:t>
      </w:r>
      <w:r>
        <w:rPr>
          <w:rFonts w:hint="eastAsia" w:ascii="宋体" w:hAnsi="宋体"/>
          <w:bCs/>
          <w:color w:val="000000" w:themeColor="text1"/>
          <w:szCs w:val="21"/>
          <w:highlight w:val="none"/>
          <w14:textFill>
            <w14:solidFill>
              <w14:schemeClr w14:val="tx1"/>
            </w14:solidFill>
          </w14:textFill>
        </w:rPr>
        <w:t>备案；</w:t>
      </w:r>
      <w:r>
        <w:rPr>
          <w:rFonts w:ascii="宋体" w:hAnsi="宋体"/>
          <w:bCs/>
          <w:color w:val="000000" w:themeColor="text1"/>
          <w:szCs w:val="21"/>
          <w:highlight w:val="none"/>
          <w14:textFill>
            <w14:solidFill>
              <w14:schemeClr w14:val="tx1"/>
            </w14:solidFill>
          </w14:textFill>
        </w:rPr>
        <w:t xml:space="preserve"> </w:t>
      </w:r>
    </w:p>
    <w:p w14:paraId="36155ACF">
      <w:pPr>
        <w:tabs>
          <w:tab w:val="left" w:pos="1004"/>
        </w:tabs>
        <w:spacing w:line="360" w:lineRule="auto"/>
        <w:rPr>
          <w:rFonts w:ascii="宋体" w:hAnsi="宋体"/>
          <w:bCs/>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第十一条  无效合同</w:t>
      </w:r>
    </w:p>
    <w:p w14:paraId="79A640DF">
      <w:pPr>
        <w:tabs>
          <w:tab w:val="left" w:pos="1004"/>
        </w:tabs>
        <w:spacing w:line="360" w:lineRule="auto"/>
        <w:rPr>
          <w:rFonts w:ascii="宋体" w:hAnsi="宋体"/>
          <w:bCs/>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 xml:space="preserve">    甲乙双方如因违反国家法律、法规和有关政府采购规定，导致合同无效，责任由过错方承担。</w:t>
      </w:r>
    </w:p>
    <w:p w14:paraId="1E7E8624">
      <w:pPr>
        <w:tabs>
          <w:tab w:val="left" w:pos="1004"/>
        </w:tabs>
        <w:spacing w:line="360" w:lineRule="auto"/>
        <w:rPr>
          <w:rFonts w:ascii="宋体" w:hAnsi="宋体"/>
          <w:bCs/>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 xml:space="preserve">第十二条  附则   </w:t>
      </w:r>
    </w:p>
    <w:p w14:paraId="0B4D2F8B">
      <w:pPr>
        <w:tabs>
          <w:tab w:val="left" w:pos="1004"/>
        </w:tabs>
        <w:spacing w:line="360" w:lineRule="auto"/>
        <w:ind w:firstLine="420" w:firstLineChars="200"/>
        <w:rPr>
          <w:rFonts w:ascii="宋体" w:hAnsi="宋体"/>
          <w:bCs/>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本合同一式</w:t>
      </w:r>
      <w:r>
        <w:rPr>
          <w:rFonts w:hint="eastAsia" w:ascii="宋体" w:hAnsi="宋体"/>
          <w:bCs/>
          <w:color w:val="000000" w:themeColor="text1"/>
          <w:szCs w:val="21"/>
          <w:highlight w:val="none"/>
          <w:u w:val="single"/>
          <w14:textFill>
            <w14:solidFill>
              <w14:schemeClr w14:val="tx1"/>
            </w14:solidFill>
          </w14:textFill>
        </w:rPr>
        <w:t xml:space="preserve"> </w:t>
      </w:r>
      <w:r>
        <w:rPr>
          <w:rFonts w:ascii="宋体" w:hAnsi="宋体"/>
          <w:bCs/>
          <w:color w:val="000000" w:themeColor="text1"/>
          <w:szCs w:val="21"/>
          <w:highlight w:val="none"/>
          <w:u w:val="single"/>
          <w14:textFill>
            <w14:solidFill>
              <w14:schemeClr w14:val="tx1"/>
            </w14:solidFill>
          </w14:textFill>
        </w:rPr>
        <w:t xml:space="preserve">   </w:t>
      </w:r>
      <w:r>
        <w:rPr>
          <w:rFonts w:hint="eastAsia" w:ascii="宋体" w:hAnsi="宋体"/>
          <w:bCs/>
          <w:color w:val="000000" w:themeColor="text1"/>
          <w:szCs w:val="21"/>
          <w:highlight w:val="none"/>
          <w14:textFill>
            <w14:solidFill>
              <w14:schemeClr w14:val="tx1"/>
            </w14:solidFill>
          </w14:textFill>
        </w:rPr>
        <w:t xml:space="preserve"> 份，甲乙双方各执</w:t>
      </w:r>
      <w:r>
        <w:rPr>
          <w:rFonts w:hint="eastAsia" w:ascii="宋体" w:hAnsi="宋体"/>
          <w:bCs/>
          <w:color w:val="000000" w:themeColor="text1"/>
          <w:szCs w:val="21"/>
          <w:highlight w:val="none"/>
          <w:u w:val="single"/>
          <w14:textFill>
            <w14:solidFill>
              <w14:schemeClr w14:val="tx1"/>
            </w14:solidFill>
          </w14:textFill>
        </w:rPr>
        <w:t xml:space="preserve"> </w:t>
      </w:r>
      <w:r>
        <w:rPr>
          <w:rFonts w:ascii="宋体" w:hAnsi="宋体"/>
          <w:bCs/>
          <w:color w:val="000000" w:themeColor="text1"/>
          <w:szCs w:val="21"/>
          <w:highlight w:val="none"/>
          <w:u w:val="single"/>
          <w14:textFill>
            <w14:solidFill>
              <w14:schemeClr w14:val="tx1"/>
            </w14:solidFill>
          </w14:textFill>
        </w:rPr>
        <w:t xml:space="preserve">   </w:t>
      </w:r>
      <w:r>
        <w:rPr>
          <w:rFonts w:hint="eastAsia" w:ascii="宋体" w:hAnsi="宋体"/>
          <w:bCs/>
          <w:color w:val="000000" w:themeColor="text1"/>
          <w:szCs w:val="21"/>
          <w:highlight w:val="none"/>
          <w14:textFill>
            <w14:solidFill>
              <w14:schemeClr w14:val="tx1"/>
            </w14:solidFill>
          </w14:textFill>
        </w:rPr>
        <w:t>份。</w:t>
      </w:r>
    </w:p>
    <w:p w14:paraId="26EF630F">
      <w:pPr>
        <w:spacing w:line="360" w:lineRule="auto"/>
        <w:ind w:left="752" w:leftChars="358" w:firstLine="420"/>
        <w:rPr>
          <w:rFonts w:ascii="宋体" w:hAnsi="宋体"/>
          <w:bCs/>
          <w:color w:val="000000" w:themeColor="text1"/>
          <w:szCs w:val="21"/>
          <w:highlight w:val="none"/>
          <w14:textFill>
            <w14:solidFill>
              <w14:schemeClr w14:val="tx1"/>
            </w14:solidFill>
          </w14:textFill>
        </w:rPr>
      </w:pPr>
    </w:p>
    <w:p w14:paraId="41B1D4B1">
      <w:pPr>
        <w:spacing w:line="360" w:lineRule="auto"/>
        <w:ind w:left="752" w:leftChars="358" w:firstLine="420"/>
        <w:rPr>
          <w:rFonts w:ascii="宋体" w:hAnsi="宋体"/>
          <w:bCs/>
          <w:color w:val="000000" w:themeColor="text1"/>
          <w:szCs w:val="21"/>
          <w:highlight w:val="none"/>
          <w14:textFill>
            <w14:solidFill>
              <w14:schemeClr w14:val="tx1"/>
            </w14:solidFill>
          </w14:textFill>
        </w:rPr>
      </w:pPr>
    </w:p>
    <w:p w14:paraId="6D6DA076">
      <w:pPr>
        <w:tabs>
          <w:tab w:val="left" w:pos="1004"/>
          <w:tab w:val="left" w:pos="4267"/>
        </w:tabs>
        <w:spacing w:line="360" w:lineRule="auto"/>
        <w:rPr>
          <w:rFonts w:ascii="宋体" w:hAnsi="宋体"/>
          <w:bCs/>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 xml:space="preserve">甲方：  </w:t>
      </w:r>
      <w:r>
        <w:rPr>
          <w:rFonts w:ascii="宋体" w:hAnsi="宋体"/>
          <w:bCs/>
          <w:color w:val="000000" w:themeColor="text1"/>
          <w:szCs w:val="21"/>
          <w:highlight w:val="none"/>
          <w14:textFill>
            <w14:solidFill>
              <w14:schemeClr w14:val="tx1"/>
            </w14:solidFill>
          </w14:textFill>
        </w:rPr>
        <w:t xml:space="preserve"> </w:t>
      </w:r>
      <w:r>
        <w:rPr>
          <w:rFonts w:hint="eastAsia" w:ascii="宋体" w:hAnsi="宋体"/>
          <w:bCs/>
          <w:color w:val="000000" w:themeColor="text1"/>
          <w:szCs w:val="21"/>
          <w:highlight w:val="none"/>
          <w14:textFill>
            <w14:solidFill>
              <w14:schemeClr w14:val="tx1"/>
            </w14:solidFill>
          </w14:textFill>
        </w:rPr>
        <w:t xml:space="preserve">       </w:t>
      </w:r>
      <w:r>
        <w:rPr>
          <w:rFonts w:hint="eastAsia" w:ascii="宋体" w:hAnsi="宋体"/>
          <w:bCs/>
          <w:color w:val="000000" w:themeColor="text1"/>
          <w:szCs w:val="21"/>
          <w:highlight w:val="none"/>
          <w14:textFill>
            <w14:solidFill>
              <w14:schemeClr w14:val="tx1"/>
            </w14:solidFill>
          </w14:textFill>
        </w:rPr>
        <w:tab/>
      </w:r>
      <w:r>
        <w:rPr>
          <w:rFonts w:hint="eastAsia" w:ascii="宋体" w:hAnsi="宋体"/>
          <w:bCs/>
          <w:color w:val="000000" w:themeColor="text1"/>
          <w:szCs w:val="21"/>
          <w:highlight w:val="none"/>
          <w14:textFill>
            <w14:solidFill>
              <w14:schemeClr w14:val="tx1"/>
            </w14:solidFill>
          </w14:textFill>
        </w:rPr>
        <w:t>乙方：</w:t>
      </w:r>
    </w:p>
    <w:p w14:paraId="0BC42910">
      <w:pPr>
        <w:tabs>
          <w:tab w:val="left" w:pos="1004"/>
          <w:tab w:val="left" w:pos="4267"/>
        </w:tabs>
        <w:spacing w:line="360" w:lineRule="auto"/>
        <w:rPr>
          <w:rFonts w:ascii="宋体" w:hAnsi="宋体"/>
          <w:bCs/>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法定代表人：</w:t>
      </w:r>
      <w:r>
        <w:rPr>
          <w:rFonts w:ascii="宋体" w:hAnsi="宋体"/>
          <w:bCs/>
          <w:color w:val="000000" w:themeColor="text1"/>
          <w:szCs w:val="21"/>
          <w:highlight w:val="none"/>
          <w14:textFill>
            <w14:solidFill>
              <w14:schemeClr w14:val="tx1"/>
            </w14:solidFill>
          </w14:textFill>
        </w:rPr>
        <w:t xml:space="preserve">          </w:t>
      </w:r>
      <w:r>
        <w:rPr>
          <w:rFonts w:hint="eastAsia" w:ascii="宋体" w:hAnsi="宋体"/>
          <w:bCs/>
          <w:color w:val="000000" w:themeColor="text1"/>
          <w:szCs w:val="21"/>
          <w:highlight w:val="none"/>
          <w14:textFill>
            <w14:solidFill>
              <w14:schemeClr w14:val="tx1"/>
            </w14:solidFill>
          </w14:textFill>
        </w:rPr>
        <w:t xml:space="preserve">  </w:t>
      </w:r>
      <w:r>
        <w:rPr>
          <w:rFonts w:ascii="宋体" w:hAnsi="宋体"/>
          <w:bCs/>
          <w:color w:val="000000" w:themeColor="text1"/>
          <w:szCs w:val="21"/>
          <w:highlight w:val="none"/>
          <w14:textFill>
            <w14:solidFill>
              <w14:schemeClr w14:val="tx1"/>
            </w14:solidFill>
          </w14:textFill>
        </w:rPr>
        <w:t xml:space="preserve">    </w:t>
      </w:r>
      <w:r>
        <w:rPr>
          <w:rFonts w:hint="eastAsia" w:ascii="宋体" w:hAnsi="宋体"/>
          <w:bCs/>
          <w:color w:val="000000" w:themeColor="text1"/>
          <w:szCs w:val="21"/>
          <w:highlight w:val="none"/>
          <w14:textFill>
            <w14:solidFill>
              <w14:schemeClr w14:val="tx1"/>
            </w14:solidFill>
          </w14:textFill>
        </w:rPr>
        <w:t xml:space="preserve">      </w:t>
      </w:r>
      <w:r>
        <w:rPr>
          <w:rFonts w:hint="eastAsia" w:ascii="宋体" w:hAnsi="宋体"/>
          <w:bCs/>
          <w:color w:val="000000" w:themeColor="text1"/>
          <w:szCs w:val="21"/>
          <w:highlight w:val="none"/>
          <w14:textFill>
            <w14:solidFill>
              <w14:schemeClr w14:val="tx1"/>
            </w14:solidFill>
          </w14:textFill>
        </w:rPr>
        <w:tab/>
      </w:r>
      <w:r>
        <w:rPr>
          <w:rFonts w:hint="eastAsia" w:ascii="宋体" w:hAnsi="宋体"/>
          <w:bCs/>
          <w:color w:val="000000" w:themeColor="text1"/>
          <w:szCs w:val="21"/>
          <w:highlight w:val="none"/>
          <w14:textFill>
            <w14:solidFill>
              <w14:schemeClr w14:val="tx1"/>
            </w14:solidFill>
          </w14:textFill>
        </w:rPr>
        <w:t>法定代表人：</w:t>
      </w:r>
    </w:p>
    <w:p w14:paraId="5225CB59">
      <w:pPr>
        <w:tabs>
          <w:tab w:val="left" w:pos="1004"/>
          <w:tab w:val="left" w:pos="4267"/>
        </w:tabs>
        <w:spacing w:line="360" w:lineRule="auto"/>
        <w:rPr>
          <w:rFonts w:ascii="宋体" w:hAnsi="宋体"/>
          <w:bCs/>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委托代理人：</w:t>
      </w:r>
      <w:r>
        <w:rPr>
          <w:rFonts w:ascii="宋体" w:hAnsi="宋体"/>
          <w:bCs/>
          <w:color w:val="000000" w:themeColor="text1"/>
          <w:szCs w:val="21"/>
          <w:highlight w:val="none"/>
          <w14:textFill>
            <w14:solidFill>
              <w14:schemeClr w14:val="tx1"/>
            </w14:solidFill>
          </w14:textFill>
        </w:rPr>
        <w:t xml:space="preserve">            </w:t>
      </w:r>
      <w:r>
        <w:rPr>
          <w:rFonts w:hint="eastAsia" w:ascii="宋体" w:hAnsi="宋体"/>
          <w:bCs/>
          <w:color w:val="000000" w:themeColor="text1"/>
          <w:szCs w:val="21"/>
          <w:highlight w:val="none"/>
          <w14:textFill>
            <w14:solidFill>
              <w14:schemeClr w14:val="tx1"/>
            </w14:solidFill>
          </w14:textFill>
        </w:rPr>
        <w:t xml:space="preserve">  </w:t>
      </w:r>
      <w:r>
        <w:rPr>
          <w:rFonts w:ascii="宋体" w:hAnsi="宋体"/>
          <w:bCs/>
          <w:color w:val="000000" w:themeColor="text1"/>
          <w:szCs w:val="21"/>
          <w:highlight w:val="none"/>
          <w14:textFill>
            <w14:solidFill>
              <w14:schemeClr w14:val="tx1"/>
            </w14:solidFill>
          </w14:textFill>
        </w:rPr>
        <w:t xml:space="preserve">  </w:t>
      </w:r>
      <w:r>
        <w:rPr>
          <w:rFonts w:hint="eastAsia" w:ascii="宋体" w:hAnsi="宋体"/>
          <w:bCs/>
          <w:color w:val="000000" w:themeColor="text1"/>
          <w:szCs w:val="21"/>
          <w:highlight w:val="none"/>
          <w14:textFill>
            <w14:solidFill>
              <w14:schemeClr w14:val="tx1"/>
            </w14:solidFill>
          </w14:textFill>
        </w:rPr>
        <w:t xml:space="preserve">      </w:t>
      </w:r>
      <w:r>
        <w:rPr>
          <w:rFonts w:hint="eastAsia" w:ascii="宋体" w:hAnsi="宋体"/>
          <w:bCs/>
          <w:color w:val="000000" w:themeColor="text1"/>
          <w:szCs w:val="21"/>
          <w:highlight w:val="none"/>
          <w14:textFill>
            <w14:solidFill>
              <w14:schemeClr w14:val="tx1"/>
            </w14:solidFill>
          </w14:textFill>
        </w:rPr>
        <w:tab/>
      </w:r>
      <w:r>
        <w:rPr>
          <w:rFonts w:hint="eastAsia" w:ascii="宋体" w:hAnsi="宋体"/>
          <w:bCs/>
          <w:color w:val="000000" w:themeColor="text1"/>
          <w:szCs w:val="21"/>
          <w:highlight w:val="none"/>
          <w14:textFill>
            <w14:solidFill>
              <w14:schemeClr w14:val="tx1"/>
            </w14:solidFill>
          </w14:textFill>
        </w:rPr>
        <w:t>委托代理人：</w:t>
      </w:r>
    </w:p>
    <w:p w14:paraId="6B2DC36B">
      <w:pPr>
        <w:tabs>
          <w:tab w:val="left" w:pos="1004"/>
          <w:tab w:val="left" w:pos="4267"/>
        </w:tabs>
        <w:spacing w:line="360" w:lineRule="auto"/>
        <w:rPr>
          <w:rFonts w:ascii="宋体" w:hAnsi="宋体"/>
          <w:bCs/>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地址：</w:t>
      </w:r>
      <w:r>
        <w:rPr>
          <w:rFonts w:ascii="宋体" w:hAnsi="宋体"/>
          <w:bCs/>
          <w:color w:val="000000" w:themeColor="text1"/>
          <w:szCs w:val="21"/>
          <w:highlight w:val="none"/>
          <w14:textFill>
            <w14:solidFill>
              <w14:schemeClr w14:val="tx1"/>
            </w14:solidFill>
          </w14:textFill>
        </w:rPr>
        <w:t xml:space="preserve">                    </w:t>
      </w:r>
      <w:r>
        <w:rPr>
          <w:rFonts w:hint="eastAsia" w:ascii="宋体" w:hAnsi="宋体"/>
          <w:bCs/>
          <w:color w:val="000000" w:themeColor="text1"/>
          <w:szCs w:val="21"/>
          <w:highlight w:val="none"/>
          <w14:textFill>
            <w14:solidFill>
              <w14:schemeClr w14:val="tx1"/>
            </w14:solidFill>
          </w14:textFill>
        </w:rPr>
        <w:t xml:space="preserve">        </w:t>
      </w:r>
      <w:r>
        <w:rPr>
          <w:rFonts w:hint="eastAsia" w:ascii="宋体" w:hAnsi="宋体"/>
          <w:bCs/>
          <w:color w:val="000000" w:themeColor="text1"/>
          <w:szCs w:val="21"/>
          <w:highlight w:val="none"/>
          <w14:textFill>
            <w14:solidFill>
              <w14:schemeClr w14:val="tx1"/>
            </w14:solidFill>
          </w14:textFill>
        </w:rPr>
        <w:tab/>
      </w:r>
      <w:r>
        <w:rPr>
          <w:rFonts w:hint="eastAsia" w:ascii="宋体" w:hAnsi="宋体"/>
          <w:bCs/>
          <w:color w:val="000000" w:themeColor="text1"/>
          <w:szCs w:val="21"/>
          <w:highlight w:val="none"/>
          <w14:textFill>
            <w14:solidFill>
              <w14:schemeClr w14:val="tx1"/>
            </w14:solidFill>
          </w14:textFill>
        </w:rPr>
        <w:t>地址：</w:t>
      </w:r>
    </w:p>
    <w:p w14:paraId="2615CD6D">
      <w:pPr>
        <w:tabs>
          <w:tab w:val="left" w:pos="1004"/>
          <w:tab w:val="left" w:pos="4267"/>
        </w:tabs>
        <w:spacing w:line="360" w:lineRule="auto"/>
        <w:rPr>
          <w:rFonts w:ascii="宋体" w:hAnsi="宋体"/>
          <w:bCs/>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开户银行：</w:t>
      </w:r>
      <w:r>
        <w:rPr>
          <w:rFonts w:ascii="宋体" w:hAnsi="宋体"/>
          <w:bCs/>
          <w:color w:val="000000" w:themeColor="text1"/>
          <w:szCs w:val="21"/>
          <w:highlight w:val="none"/>
          <w14:textFill>
            <w14:solidFill>
              <w14:schemeClr w14:val="tx1"/>
            </w14:solidFill>
          </w14:textFill>
        </w:rPr>
        <w:t xml:space="preserve">    </w:t>
      </w:r>
      <w:r>
        <w:rPr>
          <w:rFonts w:hint="eastAsia" w:ascii="宋体" w:hAnsi="宋体"/>
          <w:bCs/>
          <w:color w:val="000000" w:themeColor="text1"/>
          <w:szCs w:val="21"/>
          <w:highlight w:val="none"/>
          <w14:textFill>
            <w14:solidFill>
              <w14:schemeClr w14:val="tx1"/>
            </w14:solidFill>
          </w14:textFill>
        </w:rPr>
        <w:t xml:space="preserve">  </w:t>
      </w:r>
      <w:r>
        <w:rPr>
          <w:rFonts w:ascii="宋体" w:hAnsi="宋体"/>
          <w:bCs/>
          <w:color w:val="000000" w:themeColor="text1"/>
          <w:szCs w:val="21"/>
          <w:highlight w:val="none"/>
          <w14:textFill>
            <w14:solidFill>
              <w14:schemeClr w14:val="tx1"/>
            </w14:solidFill>
          </w14:textFill>
        </w:rPr>
        <w:t xml:space="preserve">         </w:t>
      </w:r>
      <w:r>
        <w:rPr>
          <w:rFonts w:hint="eastAsia" w:ascii="宋体" w:hAnsi="宋体"/>
          <w:bCs/>
          <w:color w:val="000000" w:themeColor="text1"/>
          <w:szCs w:val="21"/>
          <w:highlight w:val="none"/>
          <w14:textFill>
            <w14:solidFill>
              <w14:schemeClr w14:val="tx1"/>
            </w14:solidFill>
          </w14:textFill>
        </w:rPr>
        <w:t xml:space="preserve">  </w:t>
      </w:r>
      <w:r>
        <w:rPr>
          <w:rFonts w:ascii="宋体" w:hAnsi="宋体"/>
          <w:bCs/>
          <w:color w:val="000000" w:themeColor="text1"/>
          <w:szCs w:val="21"/>
          <w:highlight w:val="none"/>
          <w14:textFill>
            <w14:solidFill>
              <w14:schemeClr w14:val="tx1"/>
            </w14:solidFill>
          </w14:textFill>
        </w:rPr>
        <w:t xml:space="preserve"> </w:t>
      </w:r>
      <w:r>
        <w:rPr>
          <w:rFonts w:hint="eastAsia" w:ascii="宋体" w:hAnsi="宋体"/>
          <w:bCs/>
          <w:color w:val="000000" w:themeColor="text1"/>
          <w:szCs w:val="21"/>
          <w:highlight w:val="none"/>
          <w14:textFill>
            <w14:solidFill>
              <w14:schemeClr w14:val="tx1"/>
            </w14:solidFill>
          </w14:textFill>
        </w:rPr>
        <w:t xml:space="preserve">      </w:t>
      </w:r>
      <w:r>
        <w:rPr>
          <w:rFonts w:hint="eastAsia" w:ascii="宋体" w:hAnsi="宋体"/>
          <w:bCs/>
          <w:color w:val="000000" w:themeColor="text1"/>
          <w:szCs w:val="21"/>
          <w:highlight w:val="none"/>
          <w14:textFill>
            <w14:solidFill>
              <w14:schemeClr w14:val="tx1"/>
            </w14:solidFill>
          </w14:textFill>
        </w:rPr>
        <w:tab/>
      </w:r>
      <w:r>
        <w:rPr>
          <w:rFonts w:hint="eastAsia" w:ascii="宋体" w:hAnsi="宋体"/>
          <w:bCs/>
          <w:color w:val="000000" w:themeColor="text1"/>
          <w:szCs w:val="21"/>
          <w:highlight w:val="none"/>
          <w14:textFill>
            <w14:solidFill>
              <w14:schemeClr w14:val="tx1"/>
            </w14:solidFill>
          </w14:textFill>
        </w:rPr>
        <w:t>开户银行：</w:t>
      </w:r>
    </w:p>
    <w:p w14:paraId="266BF19B">
      <w:pPr>
        <w:tabs>
          <w:tab w:val="left" w:pos="1004"/>
          <w:tab w:val="left" w:pos="4267"/>
        </w:tabs>
        <w:spacing w:line="360" w:lineRule="auto"/>
        <w:rPr>
          <w:rFonts w:ascii="宋体" w:hAnsi="宋体"/>
          <w:bCs/>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帐号：</w:t>
      </w:r>
      <w:r>
        <w:rPr>
          <w:rFonts w:ascii="宋体" w:hAnsi="宋体"/>
          <w:bCs/>
          <w:color w:val="000000" w:themeColor="text1"/>
          <w:szCs w:val="21"/>
          <w:highlight w:val="none"/>
          <w14:textFill>
            <w14:solidFill>
              <w14:schemeClr w14:val="tx1"/>
            </w14:solidFill>
          </w14:textFill>
        </w:rPr>
        <w:t xml:space="preserve">                 </w:t>
      </w:r>
      <w:r>
        <w:rPr>
          <w:rFonts w:hint="eastAsia" w:ascii="宋体" w:hAnsi="宋体"/>
          <w:bCs/>
          <w:color w:val="000000" w:themeColor="text1"/>
          <w:szCs w:val="21"/>
          <w:highlight w:val="none"/>
          <w14:textFill>
            <w14:solidFill>
              <w14:schemeClr w14:val="tx1"/>
            </w14:solidFill>
          </w14:textFill>
        </w:rPr>
        <w:t xml:space="preserve">  </w:t>
      </w:r>
      <w:r>
        <w:rPr>
          <w:rFonts w:ascii="宋体" w:hAnsi="宋体"/>
          <w:bCs/>
          <w:color w:val="000000" w:themeColor="text1"/>
          <w:szCs w:val="21"/>
          <w:highlight w:val="none"/>
          <w14:textFill>
            <w14:solidFill>
              <w14:schemeClr w14:val="tx1"/>
            </w14:solidFill>
          </w14:textFill>
        </w:rPr>
        <w:t xml:space="preserve">   </w:t>
      </w:r>
      <w:r>
        <w:rPr>
          <w:rFonts w:hint="eastAsia" w:ascii="宋体" w:hAnsi="宋体"/>
          <w:bCs/>
          <w:color w:val="000000" w:themeColor="text1"/>
          <w:szCs w:val="21"/>
          <w:highlight w:val="none"/>
          <w14:textFill>
            <w14:solidFill>
              <w14:schemeClr w14:val="tx1"/>
            </w14:solidFill>
          </w14:textFill>
        </w:rPr>
        <w:t xml:space="preserve">      </w:t>
      </w:r>
      <w:r>
        <w:rPr>
          <w:rFonts w:hint="eastAsia" w:ascii="宋体" w:hAnsi="宋体"/>
          <w:bCs/>
          <w:color w:val="000000" w:themeColor="text1"/>
          <w:szCs w:val="21"/>
          <w:highlight w:val="none"/>
          <w14:textFill>
            <w14:solidFill>
              <w14:schemeClr w14:val="tx1"/>
            </w14:solidFill>
          </w14:textFill>
        </w:rPr>
        <w:tab/>
      </w:r>
      <w:r>
        <w:rPr>
          <w:rFonts w:hint="eastAsia" w:ascii="宋体" w:hAnsi="宋体"/>
          <w:bCs/>
          <w:color w:val="000000" w:themeColor="text1"/>
          <w:szCs w:val="21"/>
          <w:highlight w:val="none"/>
          <w14:textFill>
            <w14:solidFill>
              <w14:schemeClr w14:val="tx1"/>
            </w14:solidFill>
          </w14:textFill>
        </w:rPr>
        <w:t>帐号</w:t>
      </w:r>
    </w:p>
    <w:p w14:paraId="1DA351F3">
      <w:pPr>
        <w:tabs>
          <w:tab w:val="left" w:pos="1004"/>
          <w:tab w:val="left" w:pos="4267"/>
        </w:tabs>
        <w:spacing w:line="360" w:lineRule="auto"/>
        <w:rPr>
          <w:rFonts w:ascii="宋体" w:hAnsi="宋体"/>
          <w:bCs/>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电话：</w:t>
      </w:r>
      <w:r>
        <w:rPr>
          <w:rFonts w:ascii="宋体" w:hAnsi="宋体"/>
          <w:bCs/>
          <w:color w:val="000000" w:themeColor="text1"/>
          <w:szCs w:val="21"/>
          <w:highlight w:val="none"/>
          <w14:textFill>
            <w14:solidFill>
              <w14:schemeClr w14:val="tx1"/>
            </w14:solidFill>
          </w14:textFill>
        </w:rPr>
        <w:t xml:space="preserve">              </w:t>
      </w:r>
      <w:r>
        <w:rPr>
          <w:rFonts w:hint="eastAsia" w:ascii="宋体" w:hAnsi="宋体"/>
          <w:bCs/>
          <w:color w:val="000000" w:themeColor="text1"/>
          <w:szCs w:val="21"/>
          <w:highlight w:val="none"/>
          <w14:textFill>
            <w14:solidFill>
              <w14:schemeClr w14:val="tx1"/>
            </w14:solidFill>
          </w14:textFill>
        </w:rPr>
        <w:t xml:space="preserve">  </w:t>
      </w:r>
      <w:r>
        <w:rPr>
          <w:rFonts w:ascii="宋体" w:hAnsi="宋体"/>
          <w:bCs/>
          <w:color w:val="000000" w:themeColor="text1"/>
          <w:szCs w:val="21"/>
          <w:highlight w:val="none"/>
          <w14:textFill>
            <w14:solidFill>
              <w14:schemeClr w14:val="tx1"/>
            </w14:solidFill>
          </w14:textFill>
        </w:rPr>
        <w:t xml:space="preserve">      </w:t>
      </w:r>
      <w:r>
        <w:rPr>
          <w:rFonts w:hint="eastAsia" w:ascii="宋体" w:hAnsi="宋体"/>
          <w:bCs/>
          <w:color w:val="000000" w:themeColor="text1"/>
          <w:szCs w:val="21"/>
          <w:highlight w:val="none"/>
          <w14:textFill>
            <w14:solidFill>
              <w14:schemeClr w14:val="tx1"/>
            </w14:solidFill>
          </w14:textFill>
        </w:rPr>
        <w:t xml:space="preserve">      </w:t>
      </w:r>
      <w:r>
        <w:rPr>
          <w:rFonts w:hint="eastAsia" w:ascii="宋体" w:hAnsi="宋体"/>
          <w:bCs/>
          <w:color w:val="000000" w:themeColor="text1"/>
          <w:szCs w:val="21"/>
          <w:highlight w:val="none"/>
          <w14:textFill>
            <w14:solidFill>
              <w14:schemeClr w14:val="tx1"/>
            </w14:solidFill>
          </w14:textFill>
        </w:rPr>
        <w:tab/>
      </w:r>
      <w:r>
        <w:rPr>
          <w:rFonts w:hint="eastAsia" w:ascii="宋体" w:hAnsi="宋体"/>
          <w:bCs/>
          <w:color w:val="000000" w:themeColor="text1"/>
          <w:szCs w:val="21"/>
          <w:highlight w:val="none"/>
          <w14:textFill>
            <w14:solidFill>
              <w14:schemeClr w14:val="tx1"/>
            </w14:solidFill>
          </w14:textFill>
        </w:rPr>
        <w:t>电话：</w:t>
      </w:r>
    </w:p>
    <w:p w14:paraId="02B3B869">
      <w:pPr>
        <w:tabs>
          <w:tab w:val="left" w:pos="1004"/>
        </w:tabs>
        <w:spacing w:line="360" w:lineRule="auto"/>
        <w:ind w:firstLine="630" w:firstLineChars="300"/>
        <w:rPr>
          <w:rFonts w:ascii="宋体" w:hAnsi="宋体"/>
          <w:bCs/>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年  月  日                              年  月  日</w:t>
      </w:r>
    </w:p>
    <w:p w14:paraId="3FC18F2B">
      <w:pPr>
        <w:tabs>
          <w:tab w:val="left" w:pos="1004"/>
        </w:tabs>
        <w:spacing w:line="440" w:lineRule="exact"/>
        <w:ind w:right="31" w:rightChars="15"/>
        <w:rPr>
          <w:rFonts w:ascii="宋体" w:hAnsi="宋体"/>
          <w:b/>
          <w:bCs/>
          <w:color w:val="000000" w:themeColor="text1"/>
          <w:szCs w:val="21"/>
          <w:highlight w:val="none"/>
          <w14:textFill>
            <w14:solidFill>
              <w14:schemeClr w14:val="tx1"/>
            </w14:solidFill>
          </w14:textFill>
        </w:rPr>
        <w:sectPr>
          <w:pgSz w:w="11906" w:h="16838"/>
          <w:pgMar w:top="1418" w:right="1474" w:bottom="1418" w:left="1474" w:header="851" w:footer="851" w:gutter="0"/>
          <w:cols w:space="720" w:num="1"/>
          <w:titlePg/>
          <w:docGrid w:linePitch="312" w:charSpace="0"/>
        </w:sectPr>
      </w:pPr>
    </w:p>
    <w:p w14:paraId="4016FB59">
      <w:pPr>
        <w:rPr>
          <w:rFonts w:ascii="宋体" w:hAnsi="宋体"/>
          <w:b/>
          <w:color w:val="000000" w:themeColor="text1"/>
          <w:highlight w:val="none"/>
          <w14:textFill>
            <w14:solidFill>
              <w14:schemeClr w14:val="tx1"/>
            </w14:solidFill>
          </w14:textFill>
        </w:rPr>
      </w:pPr>
      <w:bookmarkStart w:id="216" w:name="_Toc333935697"/>
      <w:bookmarkStart w:id="217" w:name="_Toc349143599"/>
      <w:bookmarkStart w:id="218" w:name="_Toc342296770"/>
      <w:bookmarkStart w:id="219" w:name="_Toc339362310"/>
      <w:bookmarkStart w:id="220" w:name="_Toc339441097"/>
      <w:bookmarkStart w:id="221" w:name="_Toc339019899"/>
      <w:bookmarkStart w:id="222" w:name="_Toc366072539"/>
      <w:bookmarkStart w:id="223" w:name="_Toc341348348"/>
      <w:bookmarkStart w:id="224" w:name="_Toc340677080"/>
      <w:bookmarkStart w:id="225" w:name="_Toc350438759"/>
      <w:bookmarkStart w:id="226" w:name="_Toc339020105"/>
      <w:bookmarkStart w:id="227" w:name="_Toc365985188"/>
      <w:bookmarkStart w:id="228" w:name="_Toc339020243"/>
      <w:bookmarkStart w:id="229" w:name="_Toc345513911"/>
      <w:bookmarkStart w:id="230" w:name="_Toc332206718"/>
      <w:bookmarkStart w:id="231" w:name="_Toc333238643"/>
      <w:bookmarkStart w:id="232" w:name="_Toc340672879"/>
      <w:bookmarkStart w:id="233" w:name="_Toc342060384"/>
      <w:bookmarkStart w:id="234" w:name="_Toc331512908"/>
      <w:bookmarkStart w:id="235" w:name="_Toc365967082"/>
      <w:bookmarkStart w:id="236" w:name="_Toc336681590"/>
      <w:bookmarkStart w:id="237" w:name="_Toc340507452"/>
      <w:bookmarkStart w:id="238" w:name="_Toc349127636"/>
      <w:bookmarkStart w:id="239" w:name="_Toc331684048"/>
      <w:bookmarkStart w:id="240" w:name="_Toc330459995"/>
      <w:bookmarkStart w:id="241" w:name="_Toc333935356"/>
      <w:bookmarkStart w:id="242" w:name="_Toc333237687"/>
      <w:bookmarkStart w:id="243" w:name="_Toc350756460"/>
      <w:bookmarkStart w:id="244" w:name="_Toc333237798"/>
      <w:bookmarkStart w:id="245" w:name="_Toc339020025"/>
      <w:bookmarkStart w:id="246" w:name="_Toc337632368"/>
      <w:bookmarkStart w:id="247" w:name="_Toc332270356"/>
      <w:bookmarkStart w:id="248" w:name="_Toc491658678"/>
      <w:bookmarkStart w:id="249" w:name="_Toc336681945"/>
      <w:bookmarkStart w:id="250" w:name="_Toc500861025"/>
    </w:p>
    <w:p w14:paraId="38F82420">
      <w:pPr>
        <w:pStyle w:val="2"/>
        <w:numPr>
          <w:ilvl w:val="0"/>
          <w:numId w:val="0"/>
        </w:numPr>
        <w:spacing w:before="240"/>
        <w:rPr>
          <w:rFonts w:ascii="宋体" w:hAnsi="宋体" w:eastAsia="宋体"/>
          <w:b/>
          <w:color w:val="000000" w:themeColor="text1"/>
          <w:highlight w:val="none"/>
          <w14:textFill>
            <w14:solidFill>
              <w14:schemeClr w14:val="tx1"/>
            </w14:solidFill>
          </w14:textFill>
        </w:rPr>
      </w:pPr>
      <w:bookmarkStart w:id="251" w:name="_Toc17879"/>
      <w:r>
        <w:rPr>
          <w:rFonts w:hint="eastAsia" w:ascii="宋体" w:hAnsi="宋体" w:eastAsia="宋体"/>
          <w:b/>
          <w:color w:val="000000" w:themeColor="text1"/>
          <w:highlight w:val="none"/>
          <w14:textFill>
            <w14:solidFill>
              <w14:schemeClr w14:val="tx1"/>
            </w14:solidFill>
          </w14:textFill>
        </w:rPr>
        <w:t>第六部分</w:t>
      </w:r>
      <w:bookmarkStart w:id="252" w:name="_Hlt97188172"/>
      <w:bookmarkEnd w:id="252"/>
      <w:r>
        <w:rPr>
          <w:rFonts w:hint="eastAsia" w:ascii="宋体" w:hAnsi="宋体" w:eastAsia="宋体"/>
          <w:b/>
          <w:color w:val="000000" w:themeColor="text1"/>
          <w:highlight w:val="none"/>
          <w14:textFill>
            <w14:solidFill>
              <w14:schemeClr w14:val="tx1"/>
            </w14:solidFill>
          </w14:textFill>
        </w:rPr>
        <w:t xml:space="preserve"> </w:t>
      </w:r>
      <w:r>
        <w:rPr>
          <w:rFonts w:ascii="宋体" w:hAnsi="宋体" w:eastAsia="宋体"/>
          <w:b/>
          <w:color w:val="000000" w:themeColor="text1"/>
          <w:highlight w:val="none"/>
          <w14:textFill>
            <w14:solidFill>
              <w14:schemeClr w14:val="tx1"/>
            </w14:solidFill>
          </w14:textFill>
        </w:rPr>
        <w:t xml:space="preserve"> </w:t>
      </w:r>
      <w:r>
        <w:rPr>
          <w:rFonts w:hint="eastAsia" w:ascii="宋体" w:hAnsi="宋体" w:eastAsia="宋体"/>
          <w:b/>
          <w:color w:val="000000" w:themeColor="text1"/>
          <w:highlight w:val="none"/>
          <w14:textFill>
            <w14:solidFill>
              <w14:schemeClr w14:val="tx1"/>
            </w14:solidFill>
          </w14:textFill>
        </w:rPr>
        <w:t>磋商响应文件格式</w:t>
      </w:r>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Start w:id="253" w:name="_Hlt21938933"/>
      <w:bookmarkEnd w:id="253"/>
    </w:p>
    <w:p w14:paraId="55FD3B10">
      <w:pPr>
        <w:rPr>
          <w:rFonts w:ascii="宋体" w:hAnsi="宋体"/>
          <w:color w:val="000000" w:themeColor="text1"/>
          <w:highlight w:val="none"/>
          <w14:textFill>
            <w14:solidFill>
              <w14:schemeClr w14:val="tx1"/>
            </w14:solidFill>
          </w14:textFill>
        </w:rPr>
      </w:pPr>
    </w:p>
    <w:p w14:paraId="09FC3B00">
      <w:pPr>
        <w:pStyle w:val="3"/>
        <w:numPr>
          <w:ilvl w:val="1"/>
          <w:numId w:val="0"/>
        </w:numPr>
        <w:rPr>
          <w:rFonts w:ascii="宋体" w:hAnsi="宋体"/>
          <w:color w:val="000000" w:themeColor="text1"/>
          <w:sz w:val="24"/>
          <w:highlight w:val="none"/>
          <w14:textFill>
            <w14:solidFill>
              <w14:schemeClr w14:val="tx1"/>
            </w14:solidFill>
          </w14:textFill>
        </w:rPr>
      </w:pPr>
      <w:bookmarkStart w:id="254" w:name="_Toc349127637"/>
      <w:bookmarkStart w:id="255" w:name="_Toc365985189"/>
      <w:bookmarkStart w:id="256" w:name="_Toc339019900"/>
      <w:bookmarkStart w:id="257" w:name="_Toc339362311"/>
      <w:bookmarkStart w:id="258" w:name="_Toc9054"/>
      <w:bookmarkStart w:id="259" w:name="_Toc336681591"/>
      <w:bookmarkStart w:id="260" w:name="_Toc333237688"/>
      <w:bookmarkStart w:id="261" w:name="_Toc342296771"/>
      <w:bookmarkStart w:id="262" w:name="_Toc340672880"/>
      <w:bookmarkStart w:id="263" w:name="_Toc365967083"/>
      <w:bookmarkStart w:id="264" w:name="_Toc333237799"/>
      <w:bookmarkStart w:id="265" w:name="_Toc350438760"/>
      <w:bookmarkStart w:id="266" w:name="_Toc339020244"/>
      <w:bookmarkStart w:id="267" w:name="_Toc333935357"/>
      <w:bookmarkStart w:id="268" w:name="_Toc333238644"/>
      <w:bookmarkStart w:id="269" w:name="_Toc350756461"/>
      <w:bookmarkStart w:id="270" w:name="_Toc349143600"/>
      <w:bookmarkStart w:id="271" w:name="_Toc337632369"/>
      <w:bookmarkStart w:id="272" w:name="_Toc340507453"/>
      <w:bookmarkStart w:id="273" w:name="_Toc339020026"/>
      <w:bookmarkStart w:id="274" w:name="_Toc345513912"/>
      <w:bookmarkStart w:id="275" w:name="_Toc341348349"/>
      <w:bookmarkStart w:id="276" w:name="_Toc331512909"/>
      <w:bookmarkStart w:id="277" w:name="_Toc332270357"/>
      <w:bookmarkStart w:id="278" w:name="_Toc366072540"/>
      <w:bookmarkStart w:id="279" w:name="_Toc340677081"/>
      <w:bookmarkStart w:id="280" w:name="_Toc331684049"/>
      <w:bookmarkStart w:id="281" w:name="_Toc342060385"/>
      <w:bookmarkStart w:id="282" w:name="_Toc330459996"/>
      <w:bookmarkStart w:id="283" w:name="_Toc332206719"/>
      <w:bookmarkStart w:id="284" w:name="_Toc339020106"/>
      <w:bookmarkStart w:id="285" w:name="_Toc336681946"/>
      <w:bookmarkStart w:id="286" w:name="_Toc339441098"/>
      <w:bookmarkStart w:id="287" w:name="_Toc333935698"/>
      <w:r>
        <w:rPr>
          <w:rFonts w:hint="eastAsia" w:ascii="宋体" w:hAnsi="宋体"/>
          <w:color w:val="000000" w:themeColor="text1"/>
          <w:sz w:val="24"/>
          <w:highlight w:val="none"/>
          <w14:textFill>
            <w14:solidFill>
              <w14:schemeClr w14:val="tx1"/>
            </w14:solidFill>
          </w14:textFill>
        </w:rPr>
        <w:t>封面格式</w:t>
      </w:r>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p>
    <w:p w14:paraId="5045DC5F">
      <w:pPr>
        <w:pStyle w:val="5"/>
        <w:rPr>
          <w:rFonts w:hAnsi="宋体"/>
          <w:bCs/>
          <w:color w:val="000000" w:themeColor="text1"/>
          <w:sz w:val="21"/>
          <w:highlight w:val="none"/>
          <w14:textFill>
            <w14:solidFill>
              <w14:schemeClr w14:val="tx1"/>
            </w14:solidFill>
          </w14:textFill>
        </w:rPr>
      </w:pPr>
    </w:p>
    <w:p w14:paraId="7C98BECB">
      <w:pPr>
        <w:pStyle w:val="5"/>
        <w:spacing w:line="360" w:lineRule="auto"/>
        <w:rPr>
          <w:rFonts w:hAnsi="宋体"/>
          <w:bCs/>
          <w:color w:val="000000" w:themeColor="text1"/>
          <w:sz w:val="21"/>
          <w:highlight w:val="none"/>
          <w14:textFill>
            <w14:solidFill>
              <w14:schemeClr w14:val="tx1"/>
            </w14:solidFill>
          </w14:textFill>
        </w:rPr>
      </w:pPr>
      <w:r>
        <w:rPr>
          <w:rFonts w:hint="eastAsia" w:hAnsi="宋体"/>
          <w:bCs/>
          <w:color w:val="000000" w:themeColor="text1"/>
          <w:sz w:val="21"/>
          <w:highlight w:val="none"/>
          <w14:textFill>
            <w14:solidFill>
              <w14:schemeClr w14:val="tx1"/>
            </w14:solidFill>
          </w14:textFill>
        </w:rPr>
        <w:t>响应内容应当编有目录、页码，按页码排序并装订成册；一切未装订成册的磋商响应文件在开标、评标过程中若出现缺页、漏页等现象可能影响供应商评审结果的，后果将由供应商本人负责。</w:t>
      </w:r>
    </w:p>
    <w:p w14:paraId="382AB741">
      <w:pPr>
        <w:pStyle w:val="5"/>
        <w:spacing w:line="360" w:lineRule="auto"/>
        <w:rPr>
          <w:rFonts w:hAnsi="宋体"/>
          <w:b/>
          <w:color w:val="000000" w:themeColor="text1"/>
          <w:sz w:val="21"/>
          <w:szCs w:val="21"/>
          <w:highlight w:val="none"/>
          <w14:textFill>
            <w14:solidFill>
              <w14:schemeClr w14:val="tx1"/>
            </w14:solidFill>
          </w14:textFill>
        </w:rPr>
      </w:pPr>
      <w:r>
        <w:rPr>
          <w:rFonts w:hint="eastAsia" w:hAnsi="宋体"/>
          <w:bCs/>
          <w:color w:val="000000" w:themeColor="text1"/>
          <w:sz w:val="21"/>
          <w:highlight w:val="none"/>
          <w14:textFill>
            <w14:solidFill>
              <w14:schemeClr w14:val="tx1"/>
            </w14:solidFill>
          </w14:textFill>
        </w:rPr>
        <w:t>文件的封面格式由供应商自拟，并应注明“磋商响应文件、项目编号、项目名称、供应商名称及地址、法定代表人（负责人）或授权代理人、联系电话、传真、邮编，并加盖供应商公章。如：</w:t>
      </w:r>
      <w:r>
        <w:rPr>
          <w:rFonts w:hint="eastAsia" w:hAnsi="宋体"/>
          <w:b/>
          <w:color w:val="000000" w:themeColor="text1"/>
          <w:sz w:val="21"/>
          <w:szCs w:val="21"/>
          <w:highlight w:val="none"/>
          <w14:textFill>
            <w14:solidFill>
              <w14:schemeClr w14:val="tx1"/>
            </w14:solidFill>
          </w14:textFill>
        </w:rPr>
        <w:t xml:space="preserve"> </w:t>
      </w:r>
    </w:p>
    <w:p w14:paraId="5DBF9456">
      <w:pPr>
        <w:pStyle w:val="5"/>
        <w:rPr>
          <w:rFonts w:hAnsi="宋体"/>
          <w:bCs/>
          <w:color w:val="000000" w:themeColor="text1"/>
          <w:sz w:val="21"/>
          <w:highlight w:val="none"/>
          <w14:textFill>
            <w14:solidFill>
              <w14:schemeClr w14:val="tx1"/>
            </w14:solidFill>
          </w14:textFill>
        </w:rPr>
      </w:pPr>
    </w:p>
    <w:p w14:paraId="78C7801C">
      <w:pPr>
        <w:pStyle w:val="5"/>
        <w:rPr>
          <w:rFonts w:hAnsi="宋体"/>
          <w:bCs/>
          <w:color w:val="000000" w:themeColor="text1"/>
          <w:sz w:val="21"/>
          <w:highlight w:val="none"/>
          <w14:textFill>
            <w14:solidFill>
              <w14:schemeClr w14:val="tx1"/>
            </w14:solidFill>
          </w14:textFill>
        </w:rPr>
      </w:pPr>
    </w:p>
    <w:p w14:paraId="000679DE">
      <w:pPr>
        <w:pStyle w:val="5"/>
        <w:rPr>
          <w:rFonts w:hAnsi="宋体"/>
          <w:bCs/>
          <w:color w:val="000000" w:themeColor="text1"/>
          <w:sz w:val="21"/>
          <w:highlight w:val="none"/>
          <w14:textFill>
            <w14:solidFill>
              <w14:schemeClr w14:val="tx1"/>
            </w14:solidFill>
          </w14:textFill>
        </w:rPr>
      </w:pPr>
    </w:p>
    <w:p w14:paraId="4755B7F7">
      <w:pPr>
        <w:pStyle w:val="5"/>
        <w:spacing w:line="440" w:lineRule="exact"/>
        <w:jc w:val="center"/>
        <w:rPr>
          <w:rFonts w:hAnsi="宋体"/>
          <w:bCs/>
          <w:color w:val="000000" w:themeColor="text1"/>
          <w:sz w:val="21"/>
          <w:highlight w:val="none"/>
          <w14:textFill>
            <w14:solidFill>
              <w14:schemeClr w14:val="tx1"/>
            </w14:solidFill>
          </w14:textFill>
        </w:rPr>
      </w:pPr>
      <w:r>
        <w:rPr>
          <w:rFonts w:hint="eastAsia" w:hAnsi="宋体"/>
          <w:bCs/>
          <w:color w:val="000000" w:themeColor="text1"/>
          <w:sz w:val="21"/>
          <w:highlight w:val="none"/>
          <w14:textFill>
            <w14:solidFill>
              <w14:schemeClr w14:val="tx1"/>
            </w14:solidFill>
          </w14:textFill>
        </w:rPr>
        <w:t>磋商响应文件（□正本、□副本）</w:t>
      </w:r>
    </w:p>
    <w:p w14:paraId="377A2C8D">
      <w:pPr>
        <w:pStyle w:val="5"/>
        <w:spacing w:line="440" w:lineRule="exact"/>
        <w:rPr>
          <w:rFonts w:hAnsi="宋体"/>
          <w:bCs/>
          <w:color w:val="000000" w:themeColor="text1"/>
          <w:sz w:val="21"/>
          <w:highlight w:val="none"/>
          <w14:textFill>
            <w14:solidFill>
              <w14:schemeClr w14:val="tx1"/>
            </w14:solidFill>
          </w14:textFill>
        </w:rPr>
      </w:pPr>
      <w:r>
        <w:rPr>
          <w:rFonts w:hint="eastAsia" w:hAnsi="宋体"/>
          <w:bCs/>
          <w:color w:val="000000" w:themeColor="text1"/>
          <w:sz w:val="21"/>
          <w:highlight w:val="none"/>
          <w14:textFill>
            <w14:solidFill>
              <w14:schemeClr w14:val="tx1"/>
            </w14:solidFill>
          </w14:textFill>
        </w:rPr>
        <w:t>项目编号：</w:t>
      </w:r>
      <w:r>
        <w:rPr>
          <w:rFonts w:hint="eastAsia" w:hAnsi="宋体"/>
          <w:bCs/>
          <w:color w:val="000000" w:themeColor="text1"/>
          <w:sz w:val="21"/>
          <w:highlight w:val="none"/>
          <w:u w:val="single"/>
          <w14:textFill>
            <w14:solidFill>
              <w14:schemeClr w14:val="tx1"/>
            </w14:solidFill>
          </w14:textFill>
        </w:rPr>
        <w:t xml:space="preserve">  </w:t>
      </w:r>
      <w:r>
        <w:rPr>
          <w:rFonts w:hint="eastAsia" w:hAnsi="宋体"/>
          <w:bCs/>
          <w:color w:val="000000" w:themeColor="text1"/>
          <w:sz w:val="21"/>
          <w:highlight w:val="none"/>
          <w:u w:val="single"/>
          <w:lang w:eastAsia="zh-CN"/>
          <w14:textFill>
            <w14:solidFill>
              <w14:schemeClr w14:val="tx1"/>
            </w14:solidFill>
          </w14:textFill>
        </w:rPr>
        <w:t>YXCG-20260712</w:t>
      </w:r>
      <w:r>
        <w:rPr>
          <w:rFonts w:hint="eastAsia" w:hAnsi="宋体"/>
          <w:bCs/>
          <w:color w:val="000000" w:themeColor="text1"/>
          <w:sz w:val="21"/>
          <w:highlight w:val="none"/>
          <w:u w:val="single"/>
          <w14:textFill>
            <w14:solidFill>
              <w14:schemeClr w14:val="tx1"/>
            </w14:solidFill>
          </w14:textFill>
        </w:rPr>
        <w:t xml:space="preserve">  </w:t>
      </w:r>
      <w:r>
        <w:rPr>
          <w:rFonts w:hint="eastAsia" w:hAnsi="宋体"/>
          <w:bCs/>
          <w:color w:val="000000" w:themeColor="text1"/>
          <w:sz w:val="21"/>
          <w:highlight w:val="none"/>
          <w14:textFill>
            <w14:solidFill>
              <w14:schemeClr w14:val="tx1"/>
            </w14:solidFill>
          </w14:textFill>
        </w:rPr>
        <w:t xml:space="preserve">             </w:t>
      </w:r>
    </w:p>
    <w:p w14:paraId="311D5246">
      <w:pPr>
        <w:pStyle w:val="5"/>
        <w:spacing w:line="440" w:lineRule="exact"/>
        <w:rPr>
          <w:rFonts w:hAnsi="宋体"/>
          <w:bCs/>
          <w:color w:val="000000" w:themeColor="text1"/>
          <w:sz w:val="21"/>
          <w:highlight w:val="none"/>
          <w:u w:val="single"/>
          <w14:textFill>
            <w14:solidFill>
              <w14:schemeClr w14:val="tx1"/>
            </w14:solidFill>
          </w14:textFill>
        </w:rPr>
      </w:pPr>
      <w:r>
        <w:rPr>
          <w:rFonts w:hint="eastAsia" w:hAnsi="宋体"/>
          <w:bCs/>
          <w:color w:val="000000" w:themeColor="text1"/>
          <w:sz w:val="21"/>
          <w:highlight w:val="none"/>
          <w14:textFill>
            <w14:solidFill>
              <w14:schemeClr w14:val="tx1"/>
            </w14:solidFill>
          </w14:textFill>
        </w:rPr>
        <w:t>项目名称：</w:t>
      </w:r>
      <w:r>
        <w:rPr>
          <w:rFonts w:hint="eastAsia" w:hAnsi="宋体"/>
          <w:bCs/>
          <w:color w:val="000000" w:themeColor="text1"/>
          <w:sz w:val="21"/>
          <w:highlight w:val="none"/>
          <w:u w:val="single"/>
          <w14:textFill>
            <w14:solidFill>
              <w14:schemeClr w14:val="tx1"/>
            </w14:solidFill>
          </w14:textFill>
        </w:rPr>
        <w:t xml:space="preserve">     </w:t>
      </w:r>
      <w:r>
        <w:rPr>
          <w:rFonts w:hint="eastAsia" w:hAnsi="宋体" w:cs="宋体"/>
          <w:color w:val="000000" w:themeColor="text1"/>
          <w:sz w:val="21"/>
          <w:szCs w:val="21"/>
          <w:highlight w:val="none"/>
          <w:u w:val="single"/>
          <w14:textFill>
            <w14:solidFill>
              <w14:schemeClr w14:val="tx1"/>
            </w14:solidFill>
          </w14:textFill>
        </w:rPr>
        <w:t>采购项目名称，由供应商填写</w:t>
      </w:r>
      <w:r>
        <w:rPr>
          <w:rFonts w:hint="eastAsia" w:hAnsi="宋体" w:cs="宋体"/>
          <w:b/>
          <w:color w:val="000000" w:themeColor="text1"/>
          <w:sz w:val="21"/>
          <w:szCs w:val="21"/>
          <w:highlight w:val="none"/>
          <w:u w:val="single"/>
          <w14:textFill>
            <w14:solidFill>
              <w14:schemeClr w14:val="tx1"/>
            </w14:solidFill>
          </w14:textFill>
        </w:rPr>
        <w:t xml:space="preserve">                    </w:t>
      </w:r>
      <w:r>
        <w:rPr>
          <w:rFonts w:hint="eastAsia" w:hAnsi="宋体"/>
          <w:bCs/>
          <w:color w:val="000000" w:themeColor="text1"/>
          <w:sz w:val="21"/>
          <w:highlight w:val="none"/>
          <w:u w:val="single"/>
          <w14:textFill>
            <w14:solidFill>
              <w14:schemeClr w14:val="tx1"/>
            </w14:solidFill>
          </w14:textFill>
        </w:rPr>
        <w:t xml:space="preserve">             </w:t>
      </w:r>
    </w:p>
    <w:p w14:paraId="6D7A84CB">
      <w:pPr>
        <w:pStyle w:val="5"/>
        <w:spacing w:line="440" w:lineRule="exact"/>
        <w:rPr>
          <w:rFonts w:hAnsi="宋体"/>
          <w:bCs/>
          <w:color w:val="000000" w:themeColor="text1"/>
          <w:sz w:val="21"/>
          <w:highlight w:val="none"/>
          <w:u w:val="single"/>
          <w14:textFill>
            <w14:solidFill>
              <w14:schemeClr w14:val="tx1"/>
            </w14:solidFill>
          </w14:textFill>
        </w:rPr>
      </w:pPr>
      <w:r>
        <w:rPr>
          <w:rFonts w:hint="eastAsia" w:hAnsi="宋体"/>
          <w:bCs/>
          <w:color w:val="000000" w:themeColor="text1"/>
          <w:sz w:val="21"/>
          <w:highlight w:val="none"/>
          <w14:textFill>
            <w14:solidFill>
              <w14:schemeClr w14:val="tx1"/>
            </w14:solidFill>
          </w14:textFill>
        </w:rPr>
        <w:t>供应商名称（公章）：</w:t>
      </w:r>
      <w:r>
        <w:rPr>
          <w:rFonts w:hint="eastAsia" w:hAnsi="宋体"/>
          <w:bCs/>
          <w:color w:val="000000" w:themeColor="text1"/>
          <w:sz w:val="21"/>
          <w:highlight w:val="none"/>
          <w:u w:val="single"/>
          <w14:textFill>
            <w14:solidFill>
              <w14:schemeClr w14:val="tx1"/>
            </w14:solidFill>
          </w14:textFill>
        </w:rPr>
        <w:t xml:space="preserve">                                                   </w:t>
      </w:r>
    </w:p>
    <w:p w14:paraId="2876C128">
      <w:pPr>
        <w:pStyle w:val="5"/>
        <w:spacing w:line="440" w:lineRule="exact"/>
        <w:rPr>
          <w:rFonts w:hAnsi="宋体"/>
          <w:bCs/>
          <w:color w:val="000000" w:themeColor="text1"/>
          <w:sz w:val="21"/>
          <w:highlight w:val="none"/>
          <w:u w:val="single"/>
          <w14:textFill>
            <w14:solidFill>
              <w14:schemeClr w14:val="tx1"/>
            </w14:solidFill>
          </w14:textFill>
        </w:rPr>
      </w:pPr>
      <w:r>
        <w:rPr>
          <w:rFonts w:hint="eastAsia" w:hAnsi="宋体"/>
          <w:bCs/>
          <w:color w:val="000000" w:themeColor="text1"/>
          <w:sz w:val="21"/>
          <w:highlight w:val="none"/>
          <w14:textFill>
            <w14:solidFill>
              <w14:schemeClr w14:val="tx1"/>
            </w14:solidFill>
          </w14:textFill>
        </w:rPr>
        <w:t>供应商地址：</w:t>
      </w:r>
      <w:r>
        <w:rPr>
          <w:rFonts w:hint="eastAsia" w:hAnsi="宋体"/>
          <w:bCs/>
          <w:color w:val="000000" w:themeColor="text1"/>
          <w:sz w:val="21"/>
          <w:highlight w:val="none"/>
          <w:u w:val="single"/>
          <w14:textFill>
            <w14:solidFill>
              <w14:schemeClr w14:val="tx1"/>
            </w14:solidFill>
          </w14:textFill>
        </w:rPr>
        <w:t xml:space="preserve">                                                              </w:t>
      </w:r>
    </w:p>
    <w:p w14:paraId="04650AEF">
      <w:pPr>
        <w:pStyle w:val="5"/>
        <w:spacing w:line="440" w:lineRule="exact"/>
        <w:rPr>
          <w:rFonts w:hAnsi="宋体"/>
          <w:bCs/>
          <w:color w:val="000000" w:themeColor="text1"/>
          <w:sz w:val="21"/>
          <w:highlight w:val="none"/>
          <w:u w:val="single"/>
          <w14:textFill>
            <w14:solidFill>
              <w14:schemeClr w14:val="tx1"/>
            </w14:solidFill>
          </w14:textFill>
        </w:rPr>
      </w:pPr>
      <w:r>
        <w:rPr>
          <w:rFonts w:hint="eastAsia" w:hAnsi="宋体"/>
          <w:bCs/>
          <w:color w:val="000000" w:themeColor="text1"/>
          <w:sz w:val="21"/>
          <w:highlight w:val="none"/>
          <w14:textFill>
            <w14:solidFill>
              <w14:schemeClr w14:val="tx1"/>
            </w14:solidFill>
          </w14:textFill>
        </w:rPr>
        <w:t>法定代表人（负责人）或授权代理人（签字）</w:t>
      </w:r>
      <w:r>
        <w:rPr>
          <w:rFonts w:hAnsi="宋体"/>
          <w:bCs/>
          <w:color w:val="000000" w:themeColor="text1"/>
          <w:sz w:val="21"/>
          <w:highlight w:val="none"/>
          <w14:textFill>
            <w14:solidFill>
              <w14:schemeClr w14:val="tx1"/>
            </w14:solidFill>
          </w14:textFill>
        </w:rPr>
        <w:t>：</w:t>
      </w:r>
      <w:r>
        <w:rPr>
          <w:rFonts w:hAnsi="宋体"/>
          <w:bCs/>
          <w:color w:val="000000" w:themeColor="text1"/>
          <w:sz w:val="21"/>
          <w:highlight w:val="none"/>
          <w:u w:val="single"/>
          <w14:textFill>
            <w14:solidFill>
              <w14:schemeClr w14:val="tx1"/>
            </w14:solidFill>
          </w14:textFill>
        </w:rPr>
        <w:t xml:space="preserve">           </w:t>
      </w:r>
      <w:r>
        <w:rPr>
          <w:rFonts w:hint="eastAsia" w:hAnsi="宋体"/>
          <w:bCs/>
          <w:color w:val="000000" w:themeColor="text1"/>
          <w:sz w:val="21"/>
          <w:highlight w:val="none"/>
          <w:u w:val="single"/>
          <w14:textFill>
            <w14:solidFill>
              <w14:schemeClr w14:val="tx1"/>
            </w14:solidFill>
          </w14:textFill>
        </w:rPr>
        <w:t xml:space="preserve">                  </w:t>
      </w:r>
    </w:p>
    <w:p w14:paraId="2ADCD7E1">
      <w:pPr>
        <w:pStyle w:val="5"/>
        <w:spacing w:line="440" w:lineRule="exact"/>
        <w:rPr>
          <w:rFonts w:hAnsi="宋体"/>
          <w:bCs/>
          <w:color w:val="000000" w:themeColor="text1"/>
          <w:sz w:val="21"/>
          <w:highlight w:val="none"/>
          <w:u w:val="single"/>
          <w14:textFill>
            <w14:solidFill>
              <w14:schemeClr w14:val="tx1"/>
            </w14:solidFill>
          </w14:textFill>
        </w:rPr>
      </w:pPr>
      <w:r>
        <w:rPr>
          <w:rFonts w:hint="eastAsia" w:hAnsi="宋体"/>
          <w:bCs/>
          <w:color w:val="000000" w:themeColor="text1"/>
          <w:sz w:val="21"/>
          <w:highlight w:val="none"/>
          <w14:textFill>
            <w14:solidFill>
              <w14:schemeClr w14:val="tx1"/>
            </w14:solidFill>
          </w14:textFill>
        </w:rPr>
        <w:t>联系</w:t>
      </w:r>
      <w:r>
        <w:rPr>
          <w:rFonts w:hAnsi="宋体"/>
          <w:bCs/>
          <w:color w:val="000000" w:themeColor="text1"/>
          <w:sz w:val="21"/>
          <w:highlight w:val="none"/>
          <w14:textFill>
            <w14:solidFill>
              <w14:schemeClr w14:val="tx1"/>
            </w14:solidFill>
          </w14:textFill>
        </w:rPr>
        <w:t>电话：</w:t>
      </w:r>
      <w:r>
        <w:rPr>
          <w:rFonts w:hint="eastAsia" w:hAnsi="宋体"/>
          <w:bCs/>
          <w:color w:val="000000" w:themeColor="text1"/>
          <w:sz w:val="21"/>
          <w:highlight w:val="none"/>
          <w:u w:val="single"/>
          <w14:textFill>
            <w14:solidFill>
              <w14:schemeClr w14:val="tx1"/>
            </w14:solidFill>
          </w14:textFill>
        </w:rPr>
        <w:t xml:space="preserve">                           </w:t>
      </w:r>
      <w:r>
        <w:rPr>
          <w:rFonts w:hAnsi="宋体"/>
          <w:bCs/>
          <w:color w:val="000000" w:themeColor="text1"/>
          <w:sz w:val="21"/>
          <w:highlight w:val="none"/>
          <w14:textFill>
            <w14:solidFill>
              <w14:schemeClr w14:val="tx1"/>
            </w14:solidFill>
          </w14:textFill>
        </w:rPr>
        <w:t xml:space="preserve">   </w:t>
      </w:r>
      <w:r>
        <w:rPr>
          <w:rFonts w:hint="eastAsia" w:hAnsi="宋体"/>
          <w:bCs/>
          <w:color w:val="000000" w:themeColor="text1"/>
          <w:sz w:val="21"/>
          <w:highlight w:val="none"/>
          <w14:textFill>
            <w14:solidFill>
              <w14:schemeClr w14:val="tx1"/>
            </w14:solidFill>
          </w14:textFill>
        </w:rPr>
        <w:t>传真：</w:t>
      </w:r>
      <w:r>
        <w:rPr>
          <w:rFonts w:hint="eastAsia" w:hAnsi="宋体"/>
          <w:bCs/>
          <w:color w:val="000000" w:themeColor="text1"/>
          <w:sz w:val="21"/>
          <w:highlight w:val="none"/>
          <w:u w:val="single"/>
          <w14:textFill>
            <w14:solidFill>
              <w14:schemeClr w14:val="tx1"/>
            </w14:solidFill>
          </w14:textFill>
        </w:rPr>
        <w:t xml:space="preserve">                            </w:t>
      </w:r>
    </w:p>
    <w:p w14:paraId="705ACB23">
      <w:pPr>
        <w:pStyle w:val="5"/>
        <w:spacing w:line="440" w:lineRule="exact"/>
        <w:rPr>
          <w:rFonts w:hAnsi="宋体"/>
          <w:bCs/>
          <w:color w:val="000000" w:themeColor="text1"/>
          <w:sz w:val="21"/>
          <w:highlight w:val="none"/>
          <w:u w:val="single"/>
          <w14:textFill>
            <w14:solidFill>
              <w14:schemeClr w14:val="tx1"/>
            </w14:solidFill>
          </w14:textFill>
        </w:rPr>
      </w:pPr>
      <w:r>
        <w:rPr>
          <w:rFonts w:hAnsi="宋体"/>
          <w:bCs/>
          <w:color w:val="000000" w:themeColor="text1"/>
          <w:sz w:val="21"/>
          <w:highlight w:val="none"/>
          <w14:textFill>
            <w14:solidFill>
              <w14:schemeClr w14:val="tx1"/>
            </w14:solidFill>
          </w14:textFill>
        </w:rPr>
        <w:t>邮编：</w:t>
      </w:r>
      <w:r>
        <w:rPr>
          <w:rFonts w:hint="eastAsia" w:hAnsi="宋体"/>
          <w:bCs/>
          <w:color w:val="000000" w:themeColor="text1"/>
          <w:sz w:val="21"/>
          <w:highlight w:val="none"/>
          <w:u w:val="single"/>
          <w14:textFill>
            <w14:solidFill>
              <w14:schemeClr w14:val="tx1"/>
            </w14:solidFill>
          </w14:textFill>
        </w:rPr>
        <w:t xml:space="preserve">                               </w:t>
      </w:r>
    </w:p>
    <w:p w14:paraId="53334C43">
      <w:pPr>
        <w:pStyle w:val="5"/>
        <w:spacing w:line="440" w:lineRule="exact"/>
        <w:rPr>
          <w:rFonts w:hAnsi="宋体"/>
          <w:color w:val="000000" w:themeColor="text1"/>
          <w:highlight w:val="none"/>
          <w14:textFill>
            <w14:solidFill>
              <w14:schemeClr w14:val="tx1"/>
            </w14:solidFill>
          </w14:textFill>
        </w:rPr>
      </w:pPr>
      <w:r>
        <w:rPr>
          <w:rFonts w:hint="eastAsia" w:hAnsi="宋体"/>
          <w:bCs/>
          <w:color w:val="000000" w:themeColor="text1"/>
          <w:sz w:val="21"/>
          <w:highlight w:val="none"/>
          <w14:textFill>
            <w14:solidFill>
              <w14:schemeClr w14:val="tx1"/>
            </w14:solidFill>
          </w14:textFill>
        </w:rPr>
        <w:t>编制日期：</w:t>
      </w:r>
      <w:r>
        <w:rPr>
          <w:rFonts w:hint="eastAsia" w:hAnsi="宋体"/>
          <w:bCs/>
          <w:color w:val="000000" w:themeColor="text1"/>
          <w:sz w:val="21"/>
          <w:highlight w:val="none"/>
          <w:u w:val="single"/>
          <w14:textFill>
            <w14:solidFill>
              <w14:schemeClr w14:val="tx1"/>
            </w14:solidFill>
          </w14:textFill>
        </w:rPr>
        <w:t xml:space="preserve">      </w:t>
      </w:r>
      <w:r>
        <w:rPr>
          <w:rFonts w:hint="eastAsia" w:hAnsi="宋体"/>
          <w:bCs/>
          <w:color w:val="000000" w:themeColor="text1"/>
          <w:sz w:val="21"/>
          <w:highlight w:val="none"/>
          <w14:textFill>
            <w14:solidFill>
              <w14:schemeClr w14:val="tx1"/>
            </w14:solidFill>
          </w14:textFill>
        </w:rPr>
        <w:t>年</w:t>
      </w:r>
      <w:r>
        <w:rPr>
          <w:rFonts w:hint="eastAsia" w:hAnsi="宋体"/>
          <w:bCs/>
          <w:color w:val="000000" w:themeColor="text1"/>
          <w:sz w:val="21"/>
          <w:highlight w:val="none"/>
          <w:u w:val="single"/>
          <w14:textFill>
            <w14:solidFill>
              <w14:schemeClr w14:val="tx1"/>
            </w14:solidFill>
          </w14:textFill>
        </w:rPr>
        <w:t xml:space="preserve">      </w:t>
      </w:r>
      <w:r>
        <w:rPr>
          <w:rFonts w:hint="eastAsia" w:hAnsi="宋体"/>
          <w:bCs/>
          <w:color w:val="000000" w:themeColor="text1"/>
          <w:sz w:val="21"/>
          <w:highlight w:val="none"/>
          <w14:textFill>
            <w14:solidFill>
              <w14:schemeClr w14:val="tx1"/>
            </w14:solidFill>
          </w14:textFill>
        </w:rPr>
        <w:t>月</w:t>
      </w:r>
      <w:r>
        <w:rPr>
          <w:rFonts w:hint="eastAsia" w:hAnsi="宋体"/>
          <w:bCs/>
          <w:color w:val="000000" w:themeColor="text1"/>
          <w:sz w:val="21"/>
          <w:highlight w:val="none"/>
          <w:u w:val="single"/>
          <w14:textFill>
            <w14:solidFill>
              <w14:schemeClr w14:val="tx1"/>
            </w14:solidFill>
          </w14:textFill>
        </w:rPr>
        <w:t xml:space="preserve">      </w:t>
      </w:r>
      <w:r>
        <w:rPr>
          <w:rFonts w:hint="eastAsia" w:hAnsi="宋体"/>
          <w:bCs/>
          <w:color w:val="000000" w:themeColor="text1"/>
          <w:sz w:val="21"/>
          <w:highlight w:val="none"/>
          <w14:textFill>
            <w14:solidFill>
              <w14:schemeClr w14:val="tx1"/>
            </w14:solidFill>
          </w14:textFill>
        </w:rPr>
        <w:t>日</w:t>
      </w:r>
    </w:p>
    <w:p w14:paraId="5AC511A7">
      <w:pPr>
        <w:tabs>
          <w:tab w:val="left" w:pos="1004"/>
          <w:tab w:val="left" w:pos="4267"/>
        </w:tabs>
        <w:spacing w:line="400" w:lineRule="exact"/>
        <w:rPr>
          <w:rFonts w:ascii="宋体" w:hAnsi="宋体"/>
          <w:bCs/>
          <w:color w:val="000000" w:themeColor="text1"/>
          <w:highlight w:val="none"/>
          <w14:textFill>
            <w14:solidFill>
              <w14:schemeClr w14:val="tx1"/>
            </w14:solidFill>
          </w14:textFill>
        </w:rPr>
      </w:pPr>
    </w:p>
    <w:p w14:paraId="7A90E95A">
      <w:pPr>
        <w:tabs>
          <w:tab w:val="left" w:pos="1004"/>
          <w:tab w:val="left" w:pos="4267"/>
        </w:tabs>
        <w:spacing w:line="400" w:lineRule="exact"/>
        <w:rPr>
          <w:rFonts w:ascii="宋体" w:hAnsi="宋体"/>
          <w:bCs/>
          <w:color w:val="000000" w:themeColor="text1"/>
          <w:highlight w:val="none"/>
          <w14:textFill>
            <w14:solidFill>
              <w14:schemeClr w14:val="tx1"/>
            </w14:solidFill>
          </w14:textFill>
        </w:rPr>
        <w:sectPr>
          <w:footerReference r:id="rId12" w:type="first"/>
          <w:footerReference r:id="rId11" w:type="default"/>
          <w:pgSz w:w="11906" w:h="16838"/>
          <w:pgMar w:top="1418" w:right="1474" w:bottom="1418" w:left="1474" w:header="851" w:footer="851" w:gutter="0"/>
          <w:cols w:space="720" w:num="1"/>
          <w:titlePg/>
          <w:docGrid w:linePitch="312" w:charSpace="0"/>
        </w:sectPr>
      </w:pPr>
      <w:r>
        <w:rPr>
          <w:rFonts w:hint="eastAsia" w:ascii="宋体" w:hAnsi="宋体"/>
          <w:bCs/>
          <w:color w:val="000000" w:themeColor="text1"/>
          <w:highlight w:val="none"/>
          <w14:textFill>
            <w14:solidFill>
              <w14:schemeClr w14:val="tx1"/>
            </w14:solidFill>
          </w14:textFill>
        </w:rPr>
        <w:t xml:space="preserve"> </w:t>
      </w:r>
    </w:p>
    <w:p w14:paraId="36F03100">
      <w:pPr>
        <w:pStyle w:val="3"/>
        <w:numPr>
          <w:ilvl w:val="7"/>
          <w:numId w:val="6"/>
        </w:numPr>
        <w:tabs>
          <w:tab w:val="clear" w:pos="720"/>
        </w:tabs>
        <w:spacing w:before="240" w:after="240" w:line="240" w:lineRule="exact"/>
        <w:ind w:left="0" w:firstLine="0"/>
        <w:rPr>
          <w:rFonts w:ascii="宋体" w:hAnsi="宋体"/>
          <w:b w:val="0"/>
          <w:color w:val="000000" w:themeColor="text1"/>
          <w:sz w:val="24"/>
          <w:highlight w:val="none"/>
          <w14:textFill>
            <w14:solidFill>
              <w14:schemeClr w14:val="tx1"/>
            </w14:solidFill>
          </w14:textFill>
        </w:rPr>
      </w:pPr>
      <w:bookmarkStart w:id="288" w:name="_Toc12704"/>
      <w:r>
        <w:rPr>
          <w:rFonts w:hint="eastAsia" w:ascii="宋体" w:hAnsi="宋体"/>
          <w:b w:val="0"/>
          <w:color w:val="000000" w:themeColor="text1"/>
          <w:sz w:val="24"/>
          <w:highlight w:val="none"/>
          <w14:textFill>
            <w14:solidFill>
              <w14:schemeClr w14:val="tx1"/>
            </w14:solidFill>
          </w14:textFill>
        </w:rPr>
        <w:t>自查表</w:t>
      </w:r>
      <w:bookmarkEnd w:id="288"/>
    </w:p>
    <w:p w14:paraId="594B35C5">
      <w:pPr>
        <w:pStyle w:val="3"/>
        <w:keepLines w:val="0"/>
        <w:numPr>
          <w:ilvl w:val="0"/>
          <w:numId w:val="0"/>
        </w:numPr>
        <w:tabs>
          <w:tab w:val="left" w:pos="4320"/>
        </w:tabs>
        <w:spacing w:before="240" w:after="60" w:line="480" w:lineRule="exact"/>
        <w:rPr>
          <w:rFonts w:ascii="宋体"/>
          <w:b w:val="0"/>
          <w:bCs w:val="0"/>
          <w:color w:val="000000" w:themeColor="text1"/>
          <w:szCs w:val="21"/>
          <w:highlight w:val="none"/>
          <w14:textFill>
            <w14:solidFill>
              <w14:schemeClr w14:val="tx1"/>
            </w14:solidFill>
          </w14:textFill>
        </w:rPr>
      </w:pPr>
      <w:bookmarkStart w:id="289" w:name="_Toc31777"/>
      <w:bookmarkStart w:id="290" w:name="_Toc18086"/>
      <w:bookmarkStart w:id="291" w:name="_Toc3844"/>
      <w:r>
        <w:rPr>
          <w:rFonts w:hint="eastAsia" w:ascii="宋体"/>
          <w:bCs w:val="0"/>
          <w:color w:val="000000" w:themeColor="text1"/>
          <w:szCs w:val="21"/>
          <w:highlight w:val="none"/>
          <w14:textFill>
            <w14:solidFill>
              <w14:schemeClr w14:val="tx1"/>
            </w14:solidFill>
          </w14:textFill>
        </w:rPr>
        <w:t>1.1  资格性/符合性自查表</w:t>
      </w:r>
      <w:bookmarkEnd w:id="289"/>
      <w:bookmarkEnd w:id="290"/>
      <w:bookmarkEnd w:id="291"/>
    </w:p>
    <w:p w14:paraId="48B334EE">
      <w:pPr>
        <w:jc w:val="center"/>
        <w:rPr>
          <w:rFonts w:ascii="宋体" w:hAnsi="宋体"/>
          <w:b/>
          <w:bCs/>
          <w:color w:val="000000" w:themeColor="text1"/>
          <w:szCs w:val="21"/>
          <w:highlight w:val="none"/>
          <w14:textFill>
            <w14:solidFill>
              <w14:schemeClr w14:val="tx1"/>
            </w14:solidFill>
          </w14:textFill>
        </w:rPr>
      </w:pPr>
    </w:p>
    <w:tbl>
      <w:tblPr>
        <w:tblStyle w:val="52"/>
        <w:tblW w:w="954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20"/>
        <w:gridCol w:w="1700"/>
        <w:gridCol w:w="2931"/>
        <w:gridCol w:w="1848"/>
        <w:gridCol w:w="2041"/>
      </w:tblGrid>
      <w:tr w14:paraId="459CA5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2720" w:type="dxa"/>
            <w:gridSpan w:val="2"/>
            <w:vAlign w:val="center"/>
          </w:tcPr>
          <w:p w14:paraId="074D3A73">
            <w:pPr>
              <w:tabs>
                <w:tab w:val="left" w:pos="480"/>
              </w:tabs>
              <w:ind w:left="480" w:hanging="480"/>
              <w:jc w:val="center"/>
              <w:rPr>
                <w:rFonts w:ascii="宋体" w:hAnsi="宋体"/>
                <w:b/>
                <w:bCs/>
                <w:color w:val="000000" w:themeColor="text1"/>
                <w:szCs w:val="21"/>
                <w:highlight w:val="none"/>
                <w14:textFill>
                  <w14:solidFill>
                    <w14:schemeClr w14:val="tx1"/>
                  </w14:solidFill>
                </w14:textFill>
              </w:rPr>
            </w:pPr>
            <w:r>
              <w:rPr>
                <w:rFonts w:hint="eastAsia" w:ascii="宋体" w:hAnsi="宋体"/>
                <w:b/>
                <w:bCs/>
                <w:color w:val="000000" w:themeColor="text1"/>
                <w:szCs w:val="21"/>
                <w:highlight w:val="none"/>
                <w14:textFill>
                  <w14:solidFill>
                    <w14:schemeClr w14:val="tx1"/>
                  </w14:solidFill>
                </w14:textFill>
              </w:rPr>
              <w:t>评审内容</w:t>
            </w:r>
          </w:p>
        </w:tc>
        <w:tc>
          <w:tcPr>
            <w:tcW w:w="2931" w:type="dxa"/>
            <w:vAlign w:val="center"/>
          </w:tcPr>
          <w:p w14:paraId="1D426873">
            <w:pPr>
              <w:tabs>
                <w:tab w:val="left" w:pos="480"/>
              </w:tabs>
              <w:ind w:left="480" w:hanging="480"/>
              <w:jc w:val="center"/>
              <w:rPr>
                <w:rFonts w:ascii="宋体" w:hAnsi="宋体"/>
                <w:b/>
                <w:bCs/>
                <w:color w:val="000000" w:themeColor="text1"/>
                <w:szCs w:val="21"/>
                <w:highlight w:val="none"/>
                <w14:textFill>
                  <w14:solidFill>
                    <w14:schemeClr w14:val="tx1"/>
                  </w14:solidFill>
                </w14:textFill>
              </w:rPr>
            </w:pPr>
            <w:r>
              <w:rPr>
                <w:rFonts w:hint="eastAsia" w:ascii="宋体" w:hAnsi="宋体"/>
                <w:b/>
                <w:bCs/>
                <w:color w:val="000000" w:themeColor="text1"/>
                <w:szCs w:val="21"/>
                <w:highlight w:val="none"/>
                <w14:textFill>
                  <w14:solidFill>
                    <w14:schemeClr w14:val="tx1"/>
                  </w14:solidFill>
                </w14:textFill>
              </w:rPr>
              <w:t>磋商文件要求</w:t>
            </w:r>
          </w:p>
        </w:tc>
        <w:tc>
          <w:tcPr>
            <w:tcW w:w="1848" w:type="dxa"/>
            <w:vAlign w:val="center"/>
          </w:tcPr>
          <w:p w14:paraId="6CE51E59">
            <w:pPr>
              <w:tabs>
                <w:tab w:val="left" w:pos="480"/>
              </w:tabs>
              <w:ind w:left="480" w:hanging="480"/>
              <w:jc w:val="center"/>
              <w:rPr>
                <w:rFonts w:ascii="宋体" w:hAnsi="宋体"/>
                <w:b/>
                <w:bCs/>
                <w:color w:val="000000" w:themeColor="text1"/>
                <w:szCs w:val="21"/>
                <w:highlight w:val="none"/>
                <w14:textFill>
                  <w14:solidFill>
                    <w14:schemeClr w14:val="tx1"/>
                  </w14:solidFill>
                </w14:textFill>
              </w:rPr>
            </w:pPr>
            <w:r>
              <w:rPr>
                <w:rFonts w:hint="eastAsia" w:ascii="宋体" w:hAnsi="宋体"/>
                <w:b/>
                <w:bCs/>
                <w:color w:val="000000" w:themeColor="text1"/>
                <w:szCs w:val="21"/>
                <w:highlight w:val="none"/>
                <w14:textFill>
                  <w14:solidFill>
                    <w14:schemeClr w14:val="tx1"/>
                  </w14:solidFill>
                </w14:textFill>
              </w:rPr>
              <w:t>自查结论</w:t>
            </w:r>
          </w:p>
          <w:p w14:paraId="3AD06822">
            <w:pPr>
              <w:tabs>
                <w:tab w:val="left" w:pos="480"/>
              </w:tabs>
              <w:ind w:left="480" w:hanging="480"/>
              <w:jc w:val="center"/>
              <w:rPr>
                <w:rFonts w:ascii="宋体" w:hAnsi="宋体"/>
                <w:bCs/>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（通过/不通过）</w:t>
            </w:r>
          </w:p>
        </w:tc>
        <w:tc>
          <w:tcPr>
            <w:tcW w:w="2041" w:type="dxa"/>
            <w:vAlign w:val="center"/>
          </w:tcPr>
          <w:p w14:paraId="22A08DFA">
            <w:pPr>
              <w:tabs>
                <w:tab w:val="left" w:pos="480"/>
              </w:tabs>
              <w:ind w:left="480" w:hanging="480"/>
              <w:jc w:val="center"/>
              <w:rPr>
                <w:rFonts w:ascii="宋体" w:hAnsi="宋体"/>
                <w:b/>
                <w:bCs/>
                <w:color w:val="000000" w:themeColor="text1"/>
                <w:szCs w:val="21"/>
                <w:highlight w:val="none"/>
                <w14:textFill>
                  <w14:solidFill>
                    <w14:schemeClr w14:val="tx1"/>
                  </w14:solidFill>
                </w14:textFill>
              </w:rPr>
            </w:pPr>
            <w:r>
              <w:rPr>
                <w:rFonts w:hint="eastAsia" w:ascii="宋体" w:hAnsi="宋体"/>
                <w:b/>
                <w:bCs/>
                <w:color w:val="000000" w:themeColor="text1"/>
                <w:szCs w:val="21"/>
                <w:highlight w:val="none"/>
                <w14:textFill>
                  <w14:solidFill>
                    <w14:schemeClr w14:val="tx1"/>
                  </w14:solidFill>
                </w14:textFill>
              </w:rPr>
              <w:t>证明资料</w:t>
            </w:r>
          </w:p>
        </w:tc>
      </w:tr>
      <w:tr w14:paraId="240236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24" w:hRule="atLeast"/>
          <w:jc w:val="center"/>
        </w:trPr>
        <w:tc>
          <w:tcPr>
            <w:tcW w:w="1020" w:type="dxa"/>
            <w:vMerge w:val="restart"/>
            <w:vAlign w:val="center"/>
          </w:tcPr>
          <w:p w14:paraId="2D871B1F">
            <w:pPr>
              <w:tabs>
                <w:tab w:val="left" w:pos="480"/>
              </w:tabs>
              <w:ind w:left="480" w:hanging="480"/>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资格性</w:t>
            </w:r>
          </w:p>
          <w:p w14:paraId="65B3523D">
            <w:pPr>
              <w:tabs>
                <w:tab w:val="left" w:pos="480"/>
              </w:tabs>
              <w:ind w:left="480" w:hanging="480"/>
              <w:rPr>
                <w:rFonts w:ascii="宋体" w:hAnsi="宋体"/>
                <w:b/>
                <w:bCs/>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检查</w:t>
            </w:r>
          </w:p>
        </w:tc>
        <w:tc>
          <w:tcPr>
            <w:tcW w:w="1700" w:type="dxa"/>
            <w:vMerge w:val="restart"/>
            <w:vAlign w:val="center"/>
          </w:tcPr>
          <w:p w14:paraId="78D1AEDC">
            <w:pPr>
              <w:tabs>
                <w:tab w:val="left" w:pos="146"/>
              </w:tabs>
              <w:ind w:left="146"/>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供应商要</w:t>
            </w:r>
          </w:p>
          <w:p w14:paraId="61BED871">
            <w:pPr>
              <w:tabs>
                <w:tab w:val="left" w:pos="146"/>
              </w:tabs>
              <w:ind w:left="146"/>
              <w:rPr>
                <w:rFonts w:ascii="宋体" w:hAnsi="宋体"/>
                <w:b/>
                <w:bCs/>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求</w:t>
            </w:r>
          </w:p>
        </w:tc>
        <w:tc>
          <w:tcPr>
            <w:tcW w:w="2931" w:type="dxa"/>
            <w:vAlign w:val="center"/>
          </w:tcPr>
          <w:p w14:paraId="34F85DA8">
            <w:pPr>
              <w:tabs>
                <w:tab w:val="left" w:pos="0"/>
              </w:tabs>
              <w:rPr>
                <w:rFonts w:ascii="宋体" w:hAnsi="宋体"/>
                <w:b/>
                <w:bCs/>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供应商应具备《中华人民共和国政府采购法》第二十二条规定的条件</w:t>
            </w:r>
          </w:p>
        </w:tc>
        <w:tc>
          <w:tcPr>
            <w:tcW w:w="1848" w:type="dxa"/>
            <w:vAlign w:val="center"/>
          </w:tcPr>
          <w:p w14:paraId="1F7142BB">
            <w:pPr>
              <w:tabs>
                <w:tab w:val="left" w:pos="480"/>
              </w:tabs>
              <w:ind w:left="480" w:hanging="480"/>
              <w:rPr>
                <w:rFonts w:ascii="宋体" w:hAnsi="宋体"/>
                <w:b/>
                <w:bCs/>
                <w:color w:val="000000" w:themeColor="text1"/>
                <w:szCs w:val="21"/>
                <w:highlight w:val="none"/>
                <w14:textFill>
                  <w14:solidFill>
                    <w14:schemeClr w14:val="tx1"/>
                  </w14:solidFill>
                </w14:textFill>
              </w:rPr>
            </w:pPr>
          </w:p>
        </w:tc>
        <w:tc>
          <w:tcPr>
            <w:tcW w:w="2041" w:type="dxa"/>
            <w:vAlign w:val="center"/>
          </w:tcPr>
          <w:p w14:paraId="40457FB5">
            <w:pPr>
              <w:tabs>
                <w:tab w:val="left" w:pos="0"/>
              </w:tabs>
              <w:jc w:val="center"/>
              <w:rPr>
                <w:rFonts w:ascii="宋体" w:hAnsi="宋体"/>
                <w:b/>
                <w:color w:val="000000" w:themeColor="text1"/>
                <w:szCs w:val="21"/>
                <w:highlight w:val="none"/>
                <w14:textFill>
                  <w14:solidFill>
                    <w14:schemeClr w14:val="tx1"/>
                  </w14:solidFill>
                </w14:textFill>
              </w:rPr>
            </w:pPr>
            <w:r>
              <w:rPr>
                <w:rFonts w:hint="eastAsia" w:ascii="宋体" w:hAnsi="宋体"/>
                <w:b/>
                <w:color w:val="000000" w:themeColor="text1"/>
                <w:szCs w:val="21"/>
                <w:highlight w:val="none"/>
                <w14:textFill>
                  <w14:solidFill>
                    <w14:schemeClr w14:val="tx1"/>
                  </w14:solidFill>
                </w14:textFill>
              </w:rPr>
              <w:t>见磋商响应文件</w:t>
            </w:r>
          </w:p>
          <w:p w14:paraId="32834B5D">
            <w:pPr>
              <w:tabs>
                <w:tab w:val="left" w:pos="0"/>
              </w:tabs>
              <w:jc w:val="center"/>
              <w:rPr>
                <w:rFonts w:ascii="宋体" w:hAnsi="宋体"/>
                <w:b/>
                <w:bCs/>
                <w:color w:val="000000" w:themeColor="text1"/>
                <w:sz w:val="18"/>
                <w:szCs w:val="18"/>
                <w:highlight w:val="none"/>
                <w14:textFill>
                  <w14:solidFill>
                    <w14:schemeClr w14:val="tx1"/>
                  </w14:solidFill>
                </w14:textFill>
              </w:rPr>
            </w:pPr>
            <w:r>
              <w:rPr>
                <w:rFonts w:hint="eastAsia" w:ascii="宋体" w:hAnsi="宋体"/>
                <w:b/>
                <w:color w:val="000000" w:themeColor="text1"/>
                <w:szCs w:val="21"/>
                <w:highlight w:val="none"/>
                <w14:textFill>
                  <w14:solidFill>
                    <w14:schemeClr w14:val="tx1"/>
                  </w14:solidFill>
                </w14:textFill>
              </w:rPr>
              <w:t>第（  ）页</w:t>
            </w:r>
          </w:p>
        </w:tc>
      </w:tr>
      <w:tr w14:paraId="023246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020" w:type="dxa"/>
            <w:vMerge w:val="continue"/>
            <w:vAlign w:val="center"/>
          </w:tcPr>
          <w:p w14:paraId="3899BFCE">
            <w:pPr>
              <w:tabs>
                <w:tab w:val="left" w:pos="480"/>
              </w:tabs>
              <w:ind w:left="480" w:hanging="480"/>
              <w:rPr>
                <w:rFonts w:hint="eastAsia" w:ascii="宋体" w:hAnsi="宋体"/>
                <w:color w:val="000000" w:themeColor="text1"/>
                <w:szCs w:val="21"/>
                <w:highlight w:val="none"/>
                <w14:textFill>
                  <w14:solidFill>
                    <w14:schemeClr w14:val="tx1"/>
                  </w14:solidFill>
                </w14:textFill>
              </w:rPr>
            </w:pPr>
          </w:p>
        </w:tc>
        <w:tc>
          <w:tcPr>
            <w:tcW w:w="1700" w:type="dxa"/>
            <w:vMerge w:val="continue"/>
            <w:vAlign w:val="center"/>
          </w:tcPr>
          <w:p w14:paraId="737E15D0">
            <w:pPr>
              <w:tabs>
                <w:tab w:val="left" w:pos="146"/>
              </w:tabs>
              <w:ind w:left="146"/>
              <w:rPr>
                <w:rFonts w:hint="eastAsia" w:ascii="宋体" w:hAnsi="宋体"/>
                <w:color w:val="000000" w:themeColor="text1"/>
                <w:szCs w:val="21"/>
                <w:highlight w:val="none"/>
                <w14:textFill>
                  <w14:solidFill>
                    <w14:schemeClr w14:val="tx1"/>
                  </w14:solidFill>
                </w14:textFill>
              </w:rPr>
            </w:pPr>
          </w:p>
        </w:tc>
        <w:tc>
          <w:tcPr>
            <w:tcW w:w="2931" w:type="dxa"/>
            <w:vAlign w:val="center"/>
          </w:tcPr>
          <w:p w14:paraId="48C3AA66">
            <w:pPr>
              <w:tabs>
                <w:tab w:val="left" w:pos="0"/>
              </w:tabs>
              <w:rPr>
                <w:rFonts w:ascii="宋体" w:hAnsi="宋体"/>
                <w:b/>
                <w:bCs/>
                <w:color w:val="000000" w:themeColor="text1"/>
                <w:szCs w:val="21"/>
                <w:highlight w:val="none"/>
                <w14:textFill>
                  <w14:solidFill>
                    <w14:schemeClr w14:val="tx1"/>
                  </w14:solidFill>
                </w14:textFill>
              </w:rPr>
            </w:pPr>
            <w:r>
              <w:rPr>
                <w:rFonts w:hint="eastAsia" w:ascii="宋体" w:hAnsi="宋体"/>
                <w:color w:val="000000" w:themeColor="text1"/>
                <w:highlight w:val="none"/>
                <w14:textFill>
                  <w14:solidFill>
                    <w14:schemeClr w14:val="tx1"/>
                  </w14:solidFill>
                </w14:textFill>
              </w:rPr>
              <w:t>为采购项目提供整体设计、规范编制或者项目管理、监理、检测等服务的供应商，不得再参加该采购项目的其他采购活动</w:t>
            </w:r>
            <w:r>
              <w:rPr>
                <w:rFonts w:hint="eastAsia" w:ascii="宋体" w:hAnsi="宋体"/>
                <w:b w:val="0"/>
                <w:bCs w:val="0"/>
                <w:color w:val="000000" w:themeColor="text1"/>
                <w:szCs w:val="21"/>
                <w:highlight w:val="none"/>
                <w14:textFill>
                  <w14:solidFill>
                    <w14:schemeClr w14:val="tx1"/>
                  </w14:solidFill>
                </w14:textFill>
              </w:rPr>
              <w:t>；（提供《磋商邀请函》承诺）</w:t>
            </w:r>
          </w:p>
        </w:tc>
        <w:tc>
          <w:tcPr>
            <w:tcW w:w="1848" w:type="dxa"/>
            <w:vAlign w:val="center"/>
          </w:tcPr>
          <w:p w14:paraId="270F1095">
            <w:pPr>
              <w:tabs>
                <w:tab w:val="left" w:pos="480"/>
              </w:tabs>
              <w:ind w:left="480" w:hanging="480"/>
              <w:rPr>
                <w:rFonts w:ascii="宋体" w:hAnsi="宋体"/>
                <w:b/>
                <w:bCs/>
                <w:color w:val="000000" w:themeColor="text1"/>
                <w:szCs w:val="21"/>
                <w:highlight w:val="none"/>
                <w14:textFill>
                  <w14:solidFill>
                    <w14:schemeClr w14:val="tx1"/>
                  </w14:solidFill>
                </w14:textFill>
              </w:rPr>
            </w:pPr>
          </w:p>
        </w:tc>
        <w:tc>
          <w:tcPr>
            <w:tcW w:w="2041" w:type="dxa"/>
            <w:vAlign w:val="center"/>
          </w:tcPr>
          <w:p w14:paraId="17DDA59F">
            <w:pPr>
              <w:tabs>
                <w:tab w:val="left" w:pos="0"/>
              </w:tabs>
              <w:jc w:val="center"/>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见磋商响应文件</w:t>
            </w:r>
          </w:p>
          <w:p w14:paraId="4442328F">
            <w:pPr>
              <w:tabs>
                <w:tab w:val="left" w:pos="0"/>
              </w:tabs>
              <w:jc w:val="center"/>
              <w:rPr>
                <w:rFonts w:hint="eastAsia" w:ascii="宋体" w:hAnsi="宋体"/>
                <w:color w:val="000000" w:themeColor="text1"/>
                <w:sz w:val="18"/>
                <w:szCs w:val="18"/>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第（  ）页</w:t>
            </w:r>
          </w:p>
        </w:tc>
      </w:tr>
      <w:tr w14:paraId="5D35E1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81" w:hRule="atLeast"/>
          <w:jc w:val="center"/>
        </w:trPr>
        <w:tc>
          <w:tcPr>
            <w:tcW w:w="1020" w:type="dxa"/>
            <w:vMerge w:val="continue"/>
            <w:vAlign w:val="center"/>
          </w:tcPr>
          <w:p w14:paraId="6B8FD37B">
            <w:pPr>
              <w:tabs>
                <w:tab w:val="left" w:pos="480"/>
              </w:tabs>
              <w:ind w:left="480" w:hanging="480"/>
              <w:rPr>
                <w:rFonts w:ascii="宋体" w:hAnsi="宋体"/>
                <w:color w:val="000000" w:themeColor="text1"/>
                <w:szCs w:val="21"/>
                <w:highlight w:val="none"/>
                <w14:textFill>
                  <w14:solidFill>
                    <w14:schemeClr w14:val="tx1"/>
                  </w14:solidFill>
                </w14:textFill>
              </w:rPr>
            </w:pPr>
          </w:p>
        </w:tc>
        <w:tc>
          <w:tcPr>
            <w:tcW w:w="1700" w:type="dxa"/>
            <w:vMerge w:val="continue"/>
            <w:vAlign w:val="center"/>
          </w:tcPr>
          <w:p w14:paraId="78A6ECA1">
            <w:pPr>
              <w:tabs>
                <w:tab w:val="left" w:pos="146"/>
              </w:tabs>
              <w:ind w:left="146"/>
              <w:rPr>
                <w:rFonts w:ascii="宋体" w:hAnsi="宋体"/>
                <w:color w:val="000000" w:themeColor="text1"/>
                <w:szCs w:val="21"/>
                <w:highlight w:val="none"/>
                <w14:textFill>
                  <w14:solidFill>
                    <w14:schemeClr w14:val="tx1"/>
                  </w14:solidFill>
                </w14:textFill>
              </w:rPr>
            </w:pPr>
          </w:p>
        </w:tc>
        <w:tc>
          <w:tcPr>
            <w:tcW w:w="2931" w:type="dxa"/>
            <w:vAlign w:val="center"/>
          </w:tcPr>
          <w:p w14:paraId="4C3C2662">
            <w:pPr>
              <w:tabs>
                <w:tab w:val="left" w:pos="0"/>
              </w:tabs>
              <w:rPr>
                <w:rFonts w:ascii="宋体" w:hAnsi="宋体"/>
                <w:b/>
                <w:bCs/>
                <w:color w:val="000000" w:themeColor="text1"/>
                <w:szCs w:val="21"/>
                <w:highlight w:val="none"/>
                <w14:textFill>
                  <w14:solidFill>
                    <w14:schemeClr w14:val="tx1"/>
                  </w14:solidFill>
                </w14:textFill>
              </w:rPr>
            </w:pPr>
            <w:r>
              <w:rPr>
                <w:rFonts w:hint="eastAsia" w:ascii="宋体" w:hAnsi="宋体"/>
                <w:color w:val="000000" w:themeColor="text1"/>
                <w:highlight w:val="none"/>
                <w14:textFill>
                  <w14:solidFill>
                    <w14:schemeClr w14:val="tx1"/>
                  </w14:solidFill>
                </w14:textFill>
              </w:rPr>
              <w:t>单位负责人为同一人或者存在直接控股、管理关系的不同供应商，不得参加同一合同项下的政府采购活动</w:t>
            </w:r>
            <w:r>
              <w:rPr>
                <w:rFonts w:hint="eastAsia" w:ascii="宋体" w:hAnsi="宋体"/>
                <w:b w:val="0"/>
                <w:bCs w:val="0"/>
                <w:color w:val="000000" w:themeColor="text1"/>
                <w:szCs w:val="21"/>
                <w:highlight w:val="none"/>
                <w14:textFill>
                  <w14:solidFill>
                    <w14:schemeClr w14:val="tx1"/>
                  </w14:solidFill>
                </w14:textFill>
              </w:rPr>
              <w:t>；（提供《磋商邀请函》承诺）</w:t>
            </w:r>
          </w:p>
        </w:tc>
        <w:tc>
          <w:tcPr>
            <w:tcW w:w="1848" w:type="dxa"/>
            <w:vAlign w:val="center"/>
          </w:tcPr>
          <w:p w14:paraId="7BB69A0A">
            <w:pPr>
              <w:tabs>
                <w:tab w:val="left" w:pos="480"/>
              </w:tabs>
              <w:ind w:left="480" w:hanging="480"/>
              <w:rPr>
                <w:rFonts w:ascii="宋体" w:hAnsi="宋体"/>
                <w:b/>
                <w:bCs/>
                <w:color w:val="000000" w:themeColor="text1"/>
                <w:szCs w:val="21"/>
                <w:highlight w:val="none"/>
                <w14:textFill>
                  <w14:solidFill>
                    <w14:schemeClr w14:val="tx1"/>
                  </w14:solidFill>
                </w14:textFill>
              </w:rPr>
            </w:pPr>
          </w:p>
        </w:tc>
        <w:tc>
          <w:tcPr>
            <w:tcW w:w="2041" w:type="dxa"/>
            <w:vAlign w:val="center"/>
          </w:tcPr>
          <w:p w14:paraId="1E46EBD1">
            <w:pPr>
              <w:tabs>
                <w:tab w:val="left" w:pos="0"/>
              </w:tabs>
              <w:jc w:val="center"/>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见磋商响应文件</w:t>
            </w:r>
          </w:p>
          <w:p w14:paraId="47E852AD">
            <w:pPr>
              <w:tabs>
                <w:tab w:val="left" w:pos="0"/>
              </w:tabs>
              <w:jc w:val="center"/>
              <w:rPr>
                <w:rFonts w:ascii="宋体" w:hAnsi="宋体"/>
                <w:color w:val="000000" w:themeColor="text1"/>
                <w:sz w:val="18"/>
                <w:szCs w:val="18"/>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第（  ）页</w:t>
            </w:r>
          </w:p>
        </w:tc>
      </w:tr>
      <w:tr w14:paraId="3D349E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81" w:hRule="atLeast"/>
          <w:jc w:val="center"/>
        </w:trPr>
        <w:tc>
          <w:tcPr>
            <w:tcW w:w="1020" w:type="dxa"/>
            <w:vMerge w:val="continue"/>
            <w:vAlign w:val="center"/>
          </w:tcPr>
          <w:p w14:paraId="2EE9A5E8">
            <w:pPr>
              <w:tabs>
                <w:tab w:val="left" w:pos="480"/>
              </w:tabs>
              <w:ind w:left="480" w:hanging="480"/>
              <w:rPr>
                <w:rFonts w:ascii="宋体" w:hAnsi="宋体"/>
                <w:color w:val="000000" w:themeColor="text1"/>
                <w:szCs w:val="21"/>
                <w:highlight w:val="none"/>
                <w14:textFill>
                  <w14:solidFill>
                    <w14:schemeClr w14:val="tx1"/>
                  </w14:solidFill>
                </w14:textFill>
              </w:rPr>
            </w:pPr>
          </w:p>
        </w:tc>
        <w:tc>
          <w:tcPr>
            <w:tcW w:w="1700" w:type="dxa"/>
            <w:vMerge w:val="continue"/>
            <w:vAlign w:val="center"/>
          </w:tcPr>
          <w:p w14:paraId="39E62E1F">
            <w:pPr>
              <w:tabs>
                <w:tab w:val="left" w:pos="146"/>
              </w:tabs>
              <w:ind w:left="146"/>
              <w:rPr>
                <w:rFonts w:ascii="宋体" w:hAnsi="宋体"/>
                <w:color w:val="000000" w:themeColor="text1"/>
                <w:szCs w:val="21"/>
                <w:highlight w:val="none"/>
                <w14:textFill>
                  <w14:solidFill>
                    <w14:schemeClr w14:val="tx1"/>
                  </w14:solidFill>
                </w14:textFill>
              </w:rPr>
            </w:pPr>
          </w:p>
        </w:tc>
        <w:tc>
          <w:tcPr>
            <w:tcW w:w="2931" w:type="dxa"/>
            <w:vAlign w:val="center"/>
          </w:tcPr>
          <w:p w14:paraId="48CD288B">
            <w:pPr>
              <w:tabs>
                <w:tab w:val="left" w:pos="0"/>
              </w:tabs>
              <w:rPr>
                <w:rFonts w:hint="eastAsia" w:ascii="宋体" w:hAnsi="宋体"/>
                <w:color w:val="000000" w:themeColor="text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供应商未被列入“信用中国”网站(www.creditchina.gov.cn)“记录失信被执行人或重大税收违法失信主体或政府采购严重违法失信行为”记录名单；不处于中国政府采购网(www.ccgp.gov.cn)“政府采购严重违法失信行为信息记录”中的禁止参加政府采购活动期间。（以资格审查人员于投标（响应）截止时间当天在“信用中国”网站（www.creditchina.gov.cn）及中国政府采购网（http://www.ccgp.gov.cn/）查询结果为准，如相关失信记录已失效，供应商需提供相关证明资料）。</w:t>
            </w:r>
          </w:p>
        </w:tc>
        <w:tc>
          <w:tcPr>
            <w:tcW w:w="1848" w:type="dxa"/>
            <w:vAlign w:val="center"/>
          </w:tcPr>
          <w:p w14:paraId="1E45C7FA">
            <w:pPr>
              <w:tabs>
                <w:tab w:val="left" w:pos="480"/>
              </w:tabs>
              <w:ind w:left="480" w:hanging="480"/>
              <w:rPr>
                <w:rFonts w:ascii="宋体" w:hAnsi="宋体"/>
                <w:b/>
                <w:bCs/>
                <w:color w:val="000000" w:themeColor="text1"/>
                <w:szCs w:val="21"/>
                <w:highlight w:val="none"/>
                <w14:textFill>
                  <w14:solidFill>
                    <w14:schemeClr w14:val="tx1"/>
                  </w14:solidFill>
                </w14:textFill>
              </w:rPr>
            </w:pPr>
          </w:p>
        </w:tc>
        <w:tc>
          <w:tcPr>
            <w:tcW w:w="2041" w:type="dxa"/>
            <w:vAlign w:val="center"/>
          </w:tcPr>
          <w:p w14:paraId="0B43185D">
            <w:pPr>
              <w:tabs>
                <w:tab w:val="left" w:pos="0"/>
              </w:tabs>
              <w:jc w:val="center"/>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见磋商响应文件</w:t>
            </w:r>
          </w:p>
          <w:p w14:paraId="0282DD64">
            <w:pPr>
              <w:tabs>
                <w:tab w:val="left" w:pos="0"/>
              </w:tabs>
              <w:jc w:val="center"/>
              <w:rPr>
                <w:rFonts w:hint="eastAsia"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第（  ）页</w:t>
            </w:r>
          </w:p>
        </w:tc>
      </w:tr>
      <w:tr w14:paraId="645E3F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020" w:type="dxa"/>
            <w:vMerge w:val="restart"/>
            <w:vAlign w:val="center"/>
          </w:tcPr>
          <w:p w14:paraId="4E233268">
            <w:pPr>
              <w:tabs>
                <w:tab w:val="left" w:pos="480"/>
              </w:tabs>
              <w:ind w:left="480" w:hanging="480"/>
              <w:jc w:val="center"/>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符合性</w:t>
            </w:r>
          </w:p>
          <w:p w14:paraId="00148E51">
            <w:pPr>
              <w:tabs>
                <w:tab w:val="left" w:pos="480"/>
              </w:tabs>
              <w:ind w:left="480" w:hanging="480"/>
              <w:jc w:val="center"/>
              <w:rPr>
                <w:rFonts w:ascii="宋体" w:hAnsi="宋体"/>
                <w:b/>
                <w:bCs/>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审查</w:t>
            </w:r>
          </w:p>
        </w:tc>
        <w:tc>
          <w:tcPr>
            <w:tcW w:w="1700" w:type="dxa"/>
            <w:vAlign w:val="center"/>
          </w:tcPr>
          <w:p w14:paraId="249F0249">
            <w:pPr>
              <w:tabs>
                <w:tab w:val="left" w:pos="146"/>
              </w:tabs>
              <w:ind w:left="146"/>
              <w:rPr>
                <w:rFonts w:ascii="宋体" w:hAnsi="宋体"/>
                <w:b/>
                <w:bCs/>
                <w:color w:val="000000" w:themeColor="text1"/>
                <w:szCs w:val="21"/>
                <w:highlight w:val="none"/>
                <w14:textFill>
                  <w14:solidFill>
                    <w14:schemeClr w14:val="tx1"/>
                  </w14:solidFill>
                </w14:textFill>
              </w:rPr>
            </w:pPr>
            <w:r>
              <w:rPr>
                <w:rFonts w:hint="eastAsia" w:ascii="宋体" w:hAnsi="宋体"/>
                <w:color w:val="000000" w:themeColor="text1"/>
                <w:szCs w:val="21"/>
                <w:highlight w:val="none"/>
                <w:lang w:eastAsia="zh-CN"/>
                <w14:textFill>
                  <w14:solidFill>
                    <w14:schemeClr w14:val="tx1"/>
                  </w14:solidFill>
                </w14:textFill>
              </w:rPr>
              <w:t>服务期</w:t>
            </w:r>
            <w:r>
              <w:rPr>
                <w:rFonts w:hint="eastAsia" w:ascii="宋体" w:hAnsi="宋体"/>
                <w:color w:val="000000" w:themeColor="text1"/>
                <w:szCs w:val="21"/>
                <w:highlight w:val="none"/>
                <w14:textFill>
                  <w14:solidFill>
                    <w14:schemeClr w14:val="tx1"/>
                  </w14:solidFill>
                </w14:textFill>
              </w:rPr>
              <w:t>须满足要求</w:t>
            </w:r>
          </w:p>
        </w:tc>
        <w:tc>
          <w:tcPr>
            <w:tcW w:w="2931" w:type="dxa"/>
            <w:vAlign w:val="center"/>
          </w:tcPr>
          <w:p w14:paraId="0EA3EFEF">
            <w:pPr>
              <w:tabs>
                <w:tab w:val="left" w:pos="0"/>
              </w:tabs>
              <w:rPr>
                <w:rFonts w:ascii="宋体" w:hAnsi="宋体"/>
                <w:b/>
                <w:bCs/>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按磋商</w:t>
            </w:r>
            <w:r>
              <w:rPr>
                <w:rFonts w:hint="eastAsia" w:ascii="宋体" w:hAnsi="宋体"/>
                <w:bCs/>
                <w:color w:val="000000" w:themeColor="text1"/>
                <w:szCs w:val="21"/>
                <w:highlight w:val="none"/>
                <w14:textFill>
                  <w14:solidFill>
                    <w14:schemeClr w14:val="tx1"/>
                  </w14:solidFill>
                </w14:textFill>
              </w:rPr>
              <w:t>文件</w:t>
            </w:r>
            <w:r>
              <w:rPr>
                <w:rFonts w:hint="eastAsia" w:ascii="宋体" w:hAnsi="宋体"/>
                <w:color w:val="000000" w:themeColor="text1"/>
                <w:szCs w:val="21"/>
                <w:highlight w:val="none"/>
                <w14:textFill>
                  <w14:solidFill>
                    <w14:schemeClr w14:val="tx1"/>
                  </w14:solidFill>
                </w14:textFill>
              </w:rPr>
              <w:t>要求</w:t>
            </w:r>
          </w:p>
        </w:tc>
        <w:tc>
          <w:tcPr>
            <w:tcW w:w="1848" w:type="dxa"/>
            <w:vAlign w:val="center"/>
          </w:tcPr>
          <w:p w14:paraId="0E5CEEB1">
            <w:pPr>
              <w:tabs>
                <w:tab w:val="left" w:pos="480"/>
              </w:tabs>
              <w:ind w:left="480" w:hanging="480"/>
              <w:rPr>
                <w:rFonts w:ascii="宋体" w:hAnsi="宋体"/>
                <w:b/>
                <w:bCs/>
                <w:color w:val="000000" w:themeColor="text1"/>
                <w:szCs w:val="21"/>
                <w:highlight w:val="none"/>
                <w14:textFill>
                  <w14:solidFill>
                    <w14:schemeClr w14:val="tx1"/>
                  </w14:solidFill>
                </w14:textFill>
              </w:rPr>
            </w:pPr>
          </w:p>
        </w:tc>
        <w:tc>
          <w:tcPr>
            <w:tcW w:w="2041" w:type="dxa"/>
            <w:vAlign w:val="center"/>
          </w:tcPr>
          <w:p w14:paraId="3C30CC0A">
            <w:pPr>
              <w:tabs>
                <w:tab w:val="left" w:pos="0"/>
              </w:tabs>
              <w:jc w:val="center"/>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见磋商响应文件</w:t>
            </w:r>
          </w:p>
          <w:p w14:paraId="40E8D4E7">
            <w:pPr>
              <w:tabs>
                <w:tab w:val="left" w:pos="0"/>
              </w:tabs>
              <w:jc w:val="center"/>
              <w:rPr>
                <w:rFonts w:ascii="宋体" w:hAnsi="宋体"/>
                <w:b/>
                <w:bCs/>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第（  ）页</w:t>
            </w:r>
          </w:p>
        </w:tc>
      </w:tr>
      <w:tr w14:paraId="32B3B7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020" w:type="dxa"/>
            <w:vMerge w:val="continue"/>
          </w:tcPr>
          <w:p w14:paraId="165C8EA0">
            <w:pPr>
              <w:tabs>
                <w:tab w:val="left" w:pos="480"/>
              </w:tabs>
              <w:ind w:left="480" w:hanging="480"/>
              <w:jc w:val="center"/>
              <w:rPr>
                <w:rFonts w:ascii="宋体" w:hAnsi="宋体"/>
                <w:b/>
                <w:bCs/>
                <w:color w:val="000000" w:themeColor="text1"/>
                <w:szCs w:val="21"/>
                <w:highlight w:val="none"/>
                <w14:textFill>
                  <w14:solidFill>
                    <w14:schemeClr w14:val="tx1"/>
                  </w14:solidFill>
                </w14:textFill>
              </w:rPr>
            </w:pPr>
          </w:p>
        </w:tc>
        <w:tc>
          <w:tcPr>
            <w:tcW w:w="1700" w:type="dxa"/>
            <w:vAlign w:val="center"/>
          </w:tcPr>
          <w:p w14:paraId="700EB3C4">
            <w:pPr>
              <w:tabs>
                <w:tab w:val="left" w:pos="146"/>
              </w:tabs>
              <w:ind w:left="146"/>
              <w:rPr>
                <w:rFonts w:ascii="宋体" w:hAnsi="宋体"/>
                <w:b/>
                <w:bCs/>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响应报价未超出报价上限</w:t>
            </w:r>
            <w:bookmarkStart w:id="383" w:name="_GoBack"/>
            <w:bookmarkEnd w:id="383"/>
          </w:p>
        </w:tc>
        <w:tc>
          <w:tcPr>
            <w:tcW w:w="2931" w:type="dxa"/>
            <w:vAlign w:val="center"/>
          </w:tcPr>
          <w:p w14:paraId="2E301A56">
            <w:pPr>
              <w:tabs>
                <w:tab w:val="left" w:pos="0"/>
              </w:tabs>
              <w:rPr>
                <w:rFonts w:ascii="宋体" w:hAnsi="宋体"/>
                <w:b/>
                <w:bCs/>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按磋商</w:t>
            </w:r>
            <w:r>
              <w:rPr>
                <w:rFonts w:hint="eastAsia" w:ascii="宋体" w:hAnsi="宋体"/>
                <w:bCs/>
                <w:color w:val="000000" w:themeColor="text1"/>
                <w:szCs w:val="21"/>
                <w:highlight w:val="none"/>
                <w14:textFill>
                  <w14:solidFill>
                    <w14:schemeClr w14:val="tx1"/>
                  </w14:solidFill>
                </w14:textFill>
              </w:rPr>
              <w:t>文件</w:t>
            </w:r>
            <w:r>
              <w:rPr>
                <w:rFonts w:hint="eastAsia" w:ascii="宋体" w:hAnsi="宋体"/>
                <w:color w:val="000000" w:themeColor="text1"/>
                <w:szCs w:val="21"/>
                <w:highlight w:val="none"/>
                <w14:textFill>
                  <w14:solidFill>
                    <w14:schemeClr w14:val="tx1"/>
                  </w14:solidFill>
                </w14:textFill>
              </w:rPr>
              <w:t>要求</w:t>
            </w:r>
          </w:p>
        </w:tc>
        <w:tc>
          <w:tcPr>
            <w:tcW w:w="1848" w:type="dxa"/>
            <w:vAlign w:val="center"/>
          </w:tcPr>
          <w:p w14:paraId="05C092E2">
            <w:pPr>
              <w:tabs>
                <w:tab w:val="left" w:pos="480"/>
              </w:tabs>
              <w:ind w:left="480" w:hanging="480"/>
              <w:rPr>
                <w:rFonts w:ascii="宋体" w:hAnsi="宋体"/>
                <w:b/>
                <w:bCs/>
                <w:color w:val="000000" w:themeColor="text1"/>
                <w:szCs w:val="21"/>
                <w:highlight w:val="none"/>
                <w14:textFill>
                  <w14:solidFill>
                    <w14:schemeClr w14:val="tx1"/>
                  </w14:solidFill>
                </w14:textFill>
              </w:rPr>
            </w:pPr>
          </w:p>
        </w:tc>
        <w:tc>
          <w:tcPr>
            <w:tcW w:w="2041" w:type="dxa"/>
            <w:vAlign w:val="center"/>
          </w:tcPr>
          <w:p w14:paraId="2734EF76">
            <w:pPr>
              <w:tabs>
                <w:tab w:val="left" w:pos="0"/>
              </w:tabs>
              <w:jc w:val="center"/>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见磋商响应文件</w:t>
            </w:r>
          </w:p>
          <w:p w14:paraId="47DD8D76">
            <w:pPr>
              <w:tabs>
                <w:tab w:val="left" w:pos="0"/>
              </w:tabs>
              <w:jc w:val="center"/>
              <w:rPr>
                <w:rFonts w:ascii="宋体" w:hAnsi="宋体"/>
                <w:b/>
                <w:bCs/>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第（  ）页</w:t>
            </w:r>
          </w:p>
        </w:tc>
      </w:tr>
      <w:tr w14:paraId="224DB9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40" w:hRule="atLeast"/>
          <w:jc w:val="center"/>
        </w:trPr>
        <w:tc>
          <w:tcPr>
            <w:tcW w:w="1020" w:type="dxa"/>
            <w:vMerge w:val="continue"/>
          </w:tcPr>
          <w:p w14:paraId="36272381">
            <w:pPr>
              <w:tabs>
                <w:tab w:val="left" w:pos="480"/>
              </w:tabs>
              <w:ind w:left="480" w:hanging="480"/>
              <w:jc w:val="center"/>
              <w:rPr>
                <w:rFonts w:ascii="宋体" w:hAnsi="宋体"/>
                <w:b/>
                <w:bCs/>
                <w:color w:val="000000" w:themeColor="text1"/>
                <w:szCs w:val="21"/>
                <w:highlight w:val="none"/>
                <w14:textFill>
                  <w14:solidFill>
                    <w14:schemeClr w14:val="tx1"/>
                  </w14:solidFill>
                </w14:textFill>
              </w:rPr>
            </w:pPr>
          </w:p>
        </w:tc>
        <w:tc>
          <w:tcPr>
            <w:tcW w:w="1700" w:type="dxa"/>
            <w:vAlign w:val="center"/>
          </w:tcPr>
          <w:p w14:paraId="70E1070D">
            <w:pPr>
              <w:tabs>
                <w:tab w:val="left" w:pos="146"/>
              </w:tabs>
              <w:ind w:left="146"/>
              <w:rPr>
                <w:rFonts w:ascii="宋体" w:hAnsi="宋体"/>
                <w:b/>
                <w:bCs/>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法定代表人/负责人资格证明书及授权委托书</w:t>
            </w:r>
          </w:p>
        </w:tc>
        <w:tc>
          <w:tcPr>
            <w:tcW w:w="2931" w:type="dxa"/>
            <w:vAlign w:val="center"/>
          </w:tcPr>
          <w:p w14:paraId="7588EDBE">
            <w:pPr>
              <w:tabs>
                <w:tab w:val="left" w:pos="0"/>
              </w:tabs>
              <w:rPr>
                <w:rFonts w:ascii="宋体" w:hAnsi="宋体"/>
                <w:b/>
                <w:bCs/>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按对应格式文件签署、盖章(原件)</w:t>
            </w:r>
          </w:p>
        </w:tc>
        <w:tc>
          <w:tcPr>
            <w:tcW w:w="1848" w:type="dxa"/>
            <w:vAlign w:val="center"/>
          </w:tcPr>
          <w:p w14:paraId="7919AA78">
            <w:pPr>
              <w:tabs>
                <w:tab w:val="left" w:pos="480"/>
              </w:tabs>
              <w:ind w:left="-107" w:leftChars="-51" w:firstLine="106"/>
              <w:rPr>
                <w:rFonts w:ascii="宋体" w:hAnsi="宋体"/>
                <w:b/>
                <w:bCs/>
                <w:color w:val="000000" w:themeColor="text1"/>
                <w:szCs w:val="21"/>
                <w:highlight w:val="none"/>
                <w14:textFill>
                  <w14:solidFill>
                    <w14:schemeClr w14:val="tx1"/>
                  </w14:solidFill>
                </w14:textFill>
              </w:rPr>
            </w:pPr>
          </w:p>
        </w:tc>
        <w:tc>
          <w:tcPr>
            <w:tcW w:w="2041" w:type="dxa"/>
            <w:vAlign w:val="center"/>
          </w:tcPr>
          <w:p w14:paraId="456FB4FA">
            <w:pPr>
              <w:tabs>
                <w:tab w:val="left" w:pos="0"/>
              </w:tabs>
              <w:jc w:val="center"/>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见磋商响应文件</w:t>
            </w:r>
          </w:p>
          <w:p w14:paraId="416D8FFE">
            <w:pPr>
              <w:tabs>
                <w:tab w:val="left" w:pos="0"/>
              </w:tabs>
              <w:jc w:val="center"/>
              <w:rPr>
                <w:rFonts w:ascii="宋体" w:hAnsi="宋体"/>
                <w:b/>
                <w:bCs/>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第（  ）页</w:t>
            </w:r>
          </w:p>
        </w:tc>
      </w:tr>
      <w:tr w14:paraId="6057EE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90" w:hRule="atLeast"/>
          <w:jc w:val="center"/>
        </w:trPr>
        <w:tc>
          <w:tcPr>
            <w:tcW w:w="1020" w:type="dxa"/>
            <w:vMerge w:val="continue"/>
          </w:tcPr>
          <w:p w14:paraId="0E0A8359">
            <w:pPr>
              <w:tabs>
                <w:tab w:val="left" w:pos="480"/>
              </w:tabs>
              <w:ind w:left="480" w:hanging="480"/>
              <w:jc w:val="center"/>
              <w:rPr>
                <w:rFonts w:ascii="宋体" w:hAnsi="宋体"/>
                <w:b/>
                <w:bCs/>
                <w:color w:val="000000" w:themeColor="text1"/>
                <w:szCs w:val="21"/>
                <w:highlight w:val="none"/>
                <w14:textFill>
                  <w14:solidFill>
                    <w14:schemeClr w14:val="tx1"/>
                  </w14:solidFill>
                </w14:textFill>
              </w:rPr>
            </w:pPr>
          </w:p>
        </w:tc>
        <w:tc>
          <w:tcPr>
            <w:tcW w:w="1700" w:type="dxa"/>
            <w:vAlign w:val="center"/>
          </w:tcPr>
          <w:p w14:paraId="7A746ACC">
            <w:pPr>
              <w:tabs>
                <w:tab w:val="left" w:pos="146"/>
              </w:tabs>
              <w:ind w:left="146"/>
              <w:rPr>
                <w:rFonts w:ascii="宋体" w:hAnsi="宋体"/>
                <w:color w:val="000000" w:themeColor="text1"/>
                <w:szCs w:val="21"/>
                <w:highlight w:val="none"/>
                <w14:textFill>
                  <w14:solidFill>
                    <w14:schemeClr w14:val="tx1"/>
                  </w14:solidFill>
                </w14:textFill>
              </w:rPr>
            </w:pPr>
            <w:r>
              <w:rPr>
                <w:rFonts w:hint="eastAsia" w:ascii="宋体" w:hAnsi="宋体" w:cs="宋体"/>
                <w:color w:val="000000" w:themeColor="text1"/>
                <w:highlight w:val="none"/>
                <w14:textFill>
                  <w14:solidFill>
                    <w14:schemeClr w14:val="tx1"/>
                  </w14:solidFill>
                </w14:textFill>
              </w:rPr>
              <w:t>本项目不接受联合体响应</w:t>
            </w:r>
          </w:p>
        </w:tc>
        <w:tc>
          <w:tcPr>
            <w:tcW w:w="2931" w:type="dxa"/>
            <w:vAlign w:val="center"/>
          </w:tcPr>
          <w:p w14:paraId="41758D70">
            <w:pPr>
              <w:tabs>
                <w:tab w:val="left" w:pos="0"/>
              </w:tabs>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按磋商</w:t>
            </w:r>
            <w:r>
              <w:rPr>
                <w:rFonts w:hint="eastAsia" w:ascii="宋体" w:hAnsi="宋体"/>
                <w:bCs/>
                <w:color w:val="000000" w:themeColor="text1"/>
                <w:szCs w:val="21"/>
                <w:highlight w:val="none"/>
                <w14:textFill>
                  <w14:solidFill>
                    <w14:schemeClr w14:val="tx1"/>
                  </w14:solidFill>
                </w14:textFill>
              </w:rPr>
              <w:t>文件</w:t>
            </w:r>
            <w:r>
              <w:rPr>
                <w:rFonts w:hint="eastAsia" w:ascii="宋体" w:hAnsi="宋体"/>
                <w:color w:val="000000" w:themeColor="text1"/>
                <w:szCs w:val="21"/>
                <w:highlight w:val="none"/>
                <w14:textFill>
                  <w14:solidFill>
                    <w14:schemeClr w14:val="tx1"/>
                  </w14:solidFill>
                </w14:textFill>
              </w:rPr>
              <w:t>要求</w:t>
            </w:r>
          </w:p>
        </w:tc>
        <w:tc>
          <w:tcPr>
            <w:tcW w:w="1848" w:type="dxa"/>
            <w:vAlign w:val="center"/>
          </w:tcPr>
          <w:p w14:paraId="18157F49">
            <w:pPr>
              <w:tabs>
                <w:tab w:val="left" w:pos="480"/>
              </w:tabs>
              <w:ind w:left="480" w:hanging="480"/>
              <w:rPr>
                <w:rFonts w:ascii="宋体" w:hAnsi="宋体"/>
                <w:b/>
                <w:bCs/>
                <w:color w:val="000000" w:themeColor="text1"/>
                <w:szCs w:val="21"/>
                <w:highlight w:val="none"/>
                <w14:textFill>
                  <w14:solidFill>
                    <w14:schemeClr w14:val="tx1"/>
                  </w14:solidFill>
                </w14:textFill>
              </w:rPr>
            </w:pPr>
          </w:p>
        </w:tc>
        <w:tc>
          <w:tcPr>
            <w:tcW w:w="2041" w:type="dxa"/>
            <w:vAlign w:val="center"/>
          </w:tcPr>
          <w:p w14:paraId="06287957">
            <w:pPr>
              <w:tabs>
                <w:tab w:val="left" w:pos="0"/>
              </w:tabs>
              <w:jc w:val="center"/>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见磋商响应文件</w:t>
            </w:r>
          </w:p>
          <w:p w14:paraId="53077741">
            <w:pPr>
              <w:tabs>
                <w:tab w:val="left" w:pos="0"/>
              </w:tabs>
              <w:jc w:val="center"/>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第（  ）页</w:t>
            </w:r>
          </w:p>
        </w:tc>
      </w:tr>
      <w:tr w14:paraId="25B0E9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24" w:hRule="atLeast"/>
          <w:jc w:val="center"/>
        </w:trPr>
        <w:tc>
          <w:tcPr>
            <w:tcW w:w="1020" w:type="dxa"/>
            <w:vMerge w:val="continue"/>
          </w:tcPr>
          <w:p w14:paraId="126A605E">
            <w:pPr>
              <w:tabs>
                <w:tab w:val="left" w:pos="480"/>
              </w:tabs>
              <w:ind w:left="480" w:hanging="480"/>
              <w:jc w:val="center"/>
              <w:rPr>
                <w:rFonts w:ascii="宋体" w:hAnsi="宋体"/>
                <w:b/>
                <w:bCs/>
                <w:color w:val="000000" w:themeColor="text1"/>
                <w:szCs w:val="21"/>
                <w:highlight w:val="none"/>
                <w14:textFill>
                  <w14:solidFill>
                    <w14:schemeClr w14:val="tx1"/>
                  </w14:solidFill>
                </w14:textFill>
              </w:rPr>
            </w:pPr>
          </w:p>
        </w:tc>
        <w:tc>
          <w:tcPr>
            <w:tcW w:w="1700" w:type="dxa"/>
            <w:vAlign w:val="center"/>
          </w:tcPr>
          <w:p w14:paraId="1B1493F5">
            <w:pPr>
              <w:tabs>
                <w:tab w:val="left" w:pos="146"/>
              </w:tabs>
              <w:ind w:left="146"/>
              <w:rPr>
                <w:rFonts w:ascii="宋体" w:hAnsi="宋体"/>
                <w:b/>
                <w:bCs/>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其他要求</w:t>
            </w:r>
          </w:p>
        </w:tc>
        <w:tc>
          <w:tcPr>
            <w:tcW w:w="2931" w:type="dxa"/>
            <w:vAlign w:val="center"/>
          </w:tcPr>
          <w:p w14:paraId="652A3861">
            <w:pPr>
              <w:tabs>
                <w:tab w:val="left" w:pos="0"/>
              </w:tabs>
              <w:rPr>
                <w:rFonts w:ascii="宋体" w:hAnsi="宋体"/>
                <w:b/>
                <w:bCs/>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按响应资料清单中规定提供“必须提交”的文件资料</w:t>
            </w:r>
          </w:p>
        </w:tc>
        <w:tc>
          <w:tcPr>
            <w:tcW w:w="1848" w:type="dxa"/>
            <w:vAlign w:val="center"/>
          </w:tcPr>
          <w:p w14:paraId="12F2D531">
            <w:pPr>
              <w:tabs>
                <w:tab w:val="left" w:pos="480"/>
              </w:tabs>
              <w:ind w:left="480" w:hanging="480"/>
              <w:rPr>
                <w:rFonts w:ascii="宋体" w:hAnsi="宋体"/>
                <w:b/>
                <w:bCs/>
                <w:color w:val="000000" w:themeColor="text1"/>
                <w:szCs w:val="21"/>
                <w:highlight w:val="none"/>
                <w14:textFill>
                  <w14:solidFill>
                    <w14:schemeClr w14:val="tx1"/>
                  </w14:solidFill>
                </w14:textFill>
              </w:rPr>
            </w:pPr>
          </w:p>
        </w:tc>
        <w:tc>
          <w:tcPr>
            <w:tcW w:w="2041" w:type="dxa"/>
            <w:vAlign w:val="center"/>
          </w:tcPr>
          <w:p w14:paraId="53EE1CAB">
            <w:pPr>
              <w:tabs>
                <w:tab w:val="left" w:pos="0"/>
              </w:tabs>
              <w:jc w:val="center"/>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见磋商响应文件</w:t>
            </w:r>
          </w:p>
          <w:p w14:paraId="5F7A2EB1">
            <w:pPr>
              <w:tabs>
                <w:tab w:val="left" w:pos="0"/>
              </w:tabs>
              <w:jc w:val="center"/>
              <w:rPr>
                <w:rFonts w:ascii="宋体" w:hAnsi="宋体"/>
                <w:b/>
                <w:bCs/>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第（  ）页</w:t>
            </w:r>
          </w:p>
        </w:tc>
      </w:tr>
    </w:tbl>
    <w:p w14:paraId="2DC46D9C">
      <w:pPr>
        <w:tabs>
          <w:tab w:val="center" w:pos="4483"/>
        </w:tabs>
        <w:ind w:left="315" w:leftChars="50" w:hanging="210" w:hangingChars="100"/>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注：1、以上材料将作为供应商资格性和符合性审核的重要内容之一，供应商必须严格按照其内容及序列要求在</w:t>
      </w:r>
      <w:r>
        <w:rPr>
          <w:rFonts w:hint="eastAsia" w:ascii="宋体" w:hAnsi="宋体"/>
          <w:bCs/>
          <w:color w:val="000000" w:themeColor="text1"/>
          <w:szCs w:val="21"/>
          <w:highlight w:val="none"/>
          <w14:textFill>
            <w14:solidFill>
              <w14:schemeClr w14:val="tx1"/>
            </w14:solidFill>
          </w14:textFill>
        </w:rPr>
        <w:t>磋商响应文件</w:t>
      </w:r>
      <w:r>
        <w:rPr>
          <w:rFonts w:hint="eastAsia" w:ascii="宋体" w:hAnsi="宋体"/>
          <w:color w:val="000000" w:themeColor="text1"/>
          <w:szCs w:val="21"/>
          <w:highlight w:val="none"/>
          <w14:textFill>
            <w14:solidFill>
              <w14:schemeClr w14:val="tx1"/>
            </w14:solidFill>
          </w14:textFill>
        </w:rPr>
        <w:t>中对应如实提供，对缺漏和不符合项或</w:t>
      </w:r>
      <w:r>
        <w:rPr>
          <w:rFonts w:hint="eastAsia" w:ascii="宋体" w:hAnsi="宋体"/>
          <w:bCs/>
          <w:color w:val="000000" w:themeColor="text1"/>
          <w:szCs w:val="21"/>
          <w:highlight w:val="none"/>
          <w14:textFill>
            <w14:solidFill>
              <w14:schemeClr w14:val="tx1"/>
            </w14:solidFill>
          </w14:textFill>
        </w:rPr>
        <w:t>提交的资料字迹模糊不清而现场无法提供原件核实的</w:t>
      </w:r>
      <w:r>
        <w:rPr>
          <w:rFonts w:hint="eastAsia" w:ascii="宋体" w:hAnsi="宋体"/>
          <w:color w:val="000000" w:themeColor="text1"/>
          <w:szCs w:val="21"/>
          <w:highlight w:val="none"/>
          <w14:textFill>
            <w14:solidFill>
              <w14:schemeClr w14:val="tx1"/>
            </w14:solidFill>
          </w14:textFill>
        </w:rPr>
        <w:t>将会直接导致无效响应。</w:t>
      </w:r>
      <w:r>
        <w:rPr>
          <w:rFonts w:hint="eastAsia" w:ascii="宋体" w:hAnsi="宋体"/>
          <w:bCs/>
          <w:color w:val="000000" w:themeColor="text1"/>
          <w:szCs w:val="21"/>
          <w:highlight w:val="none"/>
          <w14:textFill>
            <w14:solidFill>
              <w14:schemeClr w14:val="tx1"/>
            </w14:solidFill>
          </w14:textFill>
        </w:rPr>
        <w:t>不能继续参与后续磋商，有效供应商少于3家的将导致废标。废标后，除采购任务取消情形外，应当重新组织采购。</w:t>
      </w:r>
      <w:r>
        <w:rPr>
          <w:rFonts w:hint="eastAsia" w:ascii="宋体" w:hAnsi="宋体"/>
          <w:color w:val="000000" w:themeColor="text1"/>
          <w:szCs w:val="21"/>
          <w:highlight w:val="none"/>
          <w14:textFill>
            <w14:solidFill>
              <w14:schemeClr w14:val="tx1"/>
            </w14:solidFill>
          </w14:textFill>
        </w:rPr>
        <w:t>在对应的自查结论中填“通过”或“不通过”。</w:t>
      </w:r>
    </w:p>
    <w:p w14:paraId="59E4DD4F">
      <w:pPr>
        <w:tabs>
          <w:tab w:val="center" w:pos="4483"/>
        </w:tabs>
        <w:ind w:left="315" w:leftChars="50" w:hanging="210" w:hangingChars="100"/>
        <w:rPr>
          <w:rFonts w:ascii="宋体" w:hAnsi="宋体"/>
          <w:bCs/>
          <w:color w:val="000000" w:themeColor="text1"/>
          <w:szCs w:val="21"/>
          <w:highlight w:val="none"/>
          <w14:textFill>
            <w14:solidFill>
              <w14:schemeClr w14:val="tx1"/>
            </w14:solidFill>
          </w14:textFill>
        </w:rPr>
      </w:pPr>
      <w:r>
        <w:rPr>
          <w:rFonts w:ascii="宋体" w:hAnsi="宋体"/>
          <w:bCs/>
          <w:color w:val="000000" w:themeColor="text1"/>
          <w:szCs w:val="21"/>
          <w:highlight w:val="none"/>
          <w14:textFill>
            <w14:solidFill>
              <w14:schemeClr w14:val="tx1"/>
            </w14:solidFill>
          </w14:textFill>
        </w:rPr>
        <w:t xml:space="preserve">   2</w:t>
      </w:r>
      <w:r>
        <w:rPr>
          <w:rFonts w:hint="eastAsia" w:ascii="宋体" w:hAnsi="宋体"/>
          <w:bCs/>
          <w:color w:val="000000" w:themeColor="text1"/>
          <w:szCs w:val="21"/>
          <w:highlight w:val="none"/>
          <w14:textFill>
            <w14:solidFill>
              <w14:schemeClr w14:val="tx1"/>
            </w14:solidFill>
          </w14:textFill>
        </w:rPr>
        <w:t>、供应商的磋商响应文件为法定代表人（负责人）签署并由法定代表人（负责人）亲自递交响应文件和参加磋商会的，可不提供“法定代表人（负责人）授权书”及“代理人身份证”。</w:t>
      </w:r>
    </w:p>
    <w:p w14:paraId="1C9451DA">
      <w:pPr>
        <w:adjustRightInd w:val="0"/>
        <w:snapToGrid w:val="0"/>
        <w:spacing w:line="300" w:lineRule="auto"/>
        <w:rPr>
          <w:rFonts w:ascii="宋体" w:hAnsi="宋体"/>
          <w:color w:val="000000" w:themeColor="text1"/>
          <w:szCs w:val="21"/>
          <w:highlight w:val="none"/>
          <w14:textFill>
            <w14:solidFill>
              <w14:schemeClr w14:val="tx1"/>
            </w14:solidFill>
          </w14:textFill>
        </w:rPr>
      </w:pPr>
    </w:p>
    <w:p w14:paraId="03550107">
      <w:pPr>
        <w:adjustRightInd w:val="0"/>
        <w:snapToGrid w:val="0"/>
        <w:spacing w:line="300" w:lineRule="auto"/>
        <w:rPr>
          <w:rFonts w:ascii="宋体" w:hAnsi="宋体"/>
          <w:color w:val="000000" w:themeColor="text1"/>
          <w:szCs w:val="21"/>
          <w:highlight w:val="none"/>
          <w14:textFill>
            <w14:solidFill>
              <w14:schemeClr w14:val="tx1"/>
            </w14:solidFill>
          </w14:textFill>
        </w:rPr>
      </w:pPr>
    </w:p>
    <w:p w14:paraId="251862E6">
      <w:pPr>
        <w:adjustRightInd w:val="0"/>
        <w:snapToGrid w:val="0"/>
        <w:spacing w:line="300" w:lineRule="auto"/>
        <w:rPr>
          <w:rFonts w:ascii="宋体" w:hAnsi="宋体"/>
          <w:color w:val="000000" w:themeColor="text1"/>
          <w:szCs w:val="21"/>
          <w:highlight w:val="none"/>
          <w:u w:val="single"/>
          <w14:textFill>
            <w14:solidFill>
              <w14:schemeClr w14:val="tx1"/>
            </w14:solidFill>
          </w14:textFill>
        </w:rPr>
      </w:pPr>
      <w:r>
        <w:rPr>
          <w:rFonts w:hint="eastAsia" w:ascii="宋体" w:hAnsi="宋体"/>
          <w:bCs/>
          <w:color w:val="000000" w:themeColor="text1"/>
          <w:highlight w:val="none"/>
          <w14:textFill>
            <w14:solidFill>
              <w14:schemeClr w14:val="tx1"/>
            </w14:solidFill>
          </w14:textFill>
        </w:rPr>
        <w:t>供应商法定代表人（负责人）或授权代理人（签字）：</w:t>
      </w:r>
      <w:r>
        <w:rPr>
          <w:rFonts w:hint="eastAsia" w:ascii="宋体" w:hAnsi="宋体"/>
          <w:bCs/>
          <w:color w:val="000000" w:themeColor="text1"/>
          <w:highlight w:val="none"/>
          <w:u w:val="single"/>
          <w14:textFill>
            <w14:solidFill>
              <w14:schemeClr w14:val="tx1"/>
            </w14:solidFill>
          </w14:textFill>
        </w:rPr>
        <w:t xml:space="preserve">                            </w:t>
      </w:r>
    </w:p>
    <w:p w14:paraId="2489B5D0">
      <w:pPr>
        <w:adjustRightInd w:val="0"/>
        <w:snapToGrid w:val="0"/>
        <w:spacing w:line="300" w:lineRule="auto"/>
        <w:rPr>
          <w:rFonts w:ascii="宋体" w:hAnsi="宋体"/>
          <w:color w:val="000000" w:themeColor="text1"/>
          <w:szCs w:val="21"/>
          <w:highlight w:val="none"/>
          <w:u w:val="singl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供应商名称（签章）：</w:t>
      </w:r>
      <w:r>
        <w:rPr>
          <w:rFonts w:hint="eastAsia" w:ascii="宋体" w:hAnsi="宋体"/>
          <w:color w:val="000000" w:themeColor="text1"/>
          <w:szCs w:val="21"/>
          <w:highlight w:val="none"/>
          <w:u w:val="single"/>
          <w14:textFill>
            <w14:solidFill>
              <w14:schemeClr w14:val="tx1"/>
            </w14:solidFill>
          </w14:textFill>
        </w:rPr>
        <w:t xml:space="preserve">                        </w:t>
      </w:r>
    </w:p>
    <w:p w14:paraId="309C9613">
      <w:pPr>
        <w:adjustRightInd w:val="0"/>
        <w:snapToGrid w:val="0"/>
        <w:spacing w:line="300" w:lineRule="auto"/>
        <w:rPr>
          <w:rFonts w:ascii="宋体" w:hAnsi="宋体"/>
          <w:b/>
          <w:bCs/>
          <w:color w:val="000000" w:themeColor="text1"/>
          <w:szCs w:val="21"/>
          <w:highlight w:val="none"/>
          <w:u w:val="singl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日期：   年   月   日</w:t>
      </w:r>
    </w:p>
    <w:p w14:paraId="7E869FAA">
      <w:pPr>
        <w:pStyle w:val="5"/>
        <w:rPr>
          <w:rFonts w:hAnsi="宋体"/>
          <w:color w:val="000000" w:themeColor="text1"/>
          <w:highlight w:val="none"/>
          <w14:textFill>
            <w14:solidFill>
              <w14:schemeClr w14:val="tx1"/>
            </w14:solidFill>
          </w14:textFill>
        </w:rPr>
        <w:sectPr>
          <w:footerReference r:id="rId13" w:type="default"/>
          <w:pgSz w:w="11906" w:h="16838"/>
          <w:pgMar w:top="1474" w:right="1418" w:bottom="1474" w:left="1418" w:header="851" w:footer="851" w:gutter="0"/>
          <w:cols w:space="720" w:num="1"/>
          <w:titlePg/>
          <w:docGrid w:linePitch="312" w:charSpace="0"/>
        </w:sectPr>
      </w:pPr>
    </w:p>
    <w:bookmarkEnd w:id="164"/>
    <w:bookmarkEnd w:id="165"/>
    <w:bookmarkEnd w:id="166"/>
    <w:bookmarkEnd w:id="167"/>
    <w:bookmarkEnd w:id="168"/>
    <w:p w14:paraId="4E69A75A">
      <w:pPr>
        <w:pStyle w:val="3"/>
        <w:numPr>
          <w:ilvl w:val="1"/>
          <w:numId w:val="0"/>
        </w:numPr>
        <w:spacing w:line="360" w:lineRule="auto"/>
        <w:rPr>
          <w:rFonts w:ascii="宋体" w:hAnsi="宋体"/>
          <w:color w:val="000000" w:themeColor="text1"/>
          <w:highlight w:val="none"/>
          <w14:textFill>
            <w14:solidFill>
              <w14:schemeClr w14:val="tx1"/>
            </w14:solidFill>
          </w14:textFill>
        </w:rPr>
      </w:pPr>
      <w:bookmarkStart w:id="292" w:name="_Toc469160785"/>
      <w:bookmarkStart w:id="293" w:name="_Toc10317"/>
      <w:bookmarkStart w:id="294" w:name="_Toc200414515"/>
      <w:r>
        <w:rPr>
          <w:rFonts w:hint="eastAsia" w:ascii="宋体" w:hAnsi="宋体"/>
          <w:color w:val="000000" w:themeColor="text1"/>
          <w:sz w:val="28"/>
          <w:szCs w:val="28"/>
          <w:highlight w:val="none"/>
          <w14:textFill>
            <w14:solidFill>
              <w14:schemeClr w14:val="tx1"/>
            </w14:solidFill>
          </w14:textFill>
        </w:rPr>
        <w:t>（一）无重大违法记录声明函</w:t>
      </w:r>
      <w:bookmarkEnd w:id="292"/>
      <w:bookmarkEnd w:id="293"/>
      <w:bookmarkEnd w:id="294"/>
    </w:p>
    <w:p w14:paraId="3AA3292A">
      <w:pPr>
        <w:spacing w:line="360" w:lineRule="auto"/>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致（代理机构）：</w:t>
      </w:r>
    </w:p>
    <w:p w14:paraId="323CF1D6">
      <w:pPr>
        <w:spacing w:line="360" w:lineRule="auto"/>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 xml:space="preserve">    针对贵方组织的（项目名称）：</w:t>
      </w:r>
      <w:r>
        <w:rPr>
          <w:rFonts w:hint="eastAsia" w:ascii="宋体" w:hAnsi="宋体"/>
          <w:color w:val="000000" w:themeColor="text1"/>
          <w:szCs w:val="21"/>
          <w:highlight w:val="none"/>
          <w:u w:val="single"/>
          <w14:textFill>
            <w14:solidFill>
              <w14:schemeClr w14:val="tx1"/>
            </w14:solidFill>
          </w14:textFill>
        </w:rPr>
        <w:t xml:space="preserve">                             </w:t>
      </w:r>
      <w:r>
        <w:rPr>
          <w:rFonts w:hint="eastAsia" w:ascii="宋体" w:hAnsi="宋体"/>
          <w:color w:val="000000" w:themeColor="text1"/>
          <w:szCs w:val="21"/>
          <w:highlight w:val="none"/>
          <w14:textFill>
            <w14:solidFill>
              <w14:schemeClr w14:val="tx1"/>
            </w14:solidFill>
          </w14:textFill>
        </w:rPr>
        <w:t>（项目编号</w:t>
      </w:r>
      <w:r>
        <w:rPr>
          <w:rFonts w:hint="eastAsia" w:ascii="宋体" w:hAnsi="宋体"/>
          <w:color w:val="000000" w:themeColor="text1"/>
          <w:szCs w:val="21"/>
          <w:highlight w:val="none"/>
          <w:u w:val="single"/>
          <w14:textFill>
            <w14:solidFill>
              <w14:schemeClr w14:val="tx1"/>
            </w14:solidFill>
          </w14:textFill>
        </w:rPr>
        <w:t>：</w:t>
      </w:r>
      <w:r>
        <w:rPr>
          <w:rFonts w:hint="eastAsia" w:ascii="宋体" w:hAnsi="宋体"/>
          <w:b/>
          <w:bCs/>
          <w:color w:val="000000" w:themeColor="text1"/>
          <w:szCs w:val="21"/>
          <w:highlight w:val="none"/>
          <w:u w:val="single"/>
          <w14:textFill>
            <w14:solidFill>
              <w14:schemeClr w14:val="tx1"/>
            </w14:solidFill>
          </w14:textFill>
        </w:rPr>
        <w:t xml:space="preserve">           </w:t>
      </w:r>
      <w:r>
        <w:rPr>
          <w:rFonts w:hint="eastAsia" w:ascii="宋体" w:hAnsi="宋体"/>
          <w:color w:val="000000" w:themeColor="text1"/>
          <w:szCs w:val="21"/>
          <w:highlight w:val="none"/>
          <w:u w:val="single"/>
          <w14:textFill>
            <w14:solidFill>
              <w14:schemeClr w14:val="tx1"/>
            </w14:solidFill>
          </w14:textFill>
        </w:rPr>
        <w:t>）</w:t>
      </w:r>
      <w:r>
        <w:rPr>
          <w:rFonts w:hint="eastAsia" w:ascii="宋体" w:hAnsi="宋体"/>
          <w:color w:val="000000" w:themeColor="text1"/>
          <w:szCs w:val="21"/>
          <w:highlight w:val="none"/>
          <w14:textFill>
            <w14:solidFill>
              <w14:schemeClr w14:val="tx1"/>
            </w14:solidFill>
          </w14:textFill>
        </w:rPr>
        <w:t>，我方郑重承诺：</w:t>
      </w:r>
    </w:p>
    <w:p w14:paraId="3BD7BCCC">
      <w:pPr>
        <w:spacing w:line="360" w:lineRule="auto"/>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 xml:space="preserve">   参加本次政府采购活动前三年内，在经营活动中没有重大违法记录。</w:t>
      </w:r>
    </w:p>
    <w:p w14:paraId="1AF58B98">
      <w:pPr>
        <w:spacing w:line="360" w:lineRule="auto"/>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 xml:space="preserve">   本公司对上述声明的真实性负责。如有虚假，将依法承担相关责任。</w:t>
      </w:r>
    </w:p>
    <w:p w14:paraId="518AA179">
      <w:pPr>
        <w:spacing w:line="360" w:lineRule="auto"/>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 xml:space="preserve">    特此声明。</w:t>
      </w:r>
    </w:p>
    <w:p w14:paraId="4D932030">
      <w:pPr>
        <w:spacing w:line="360" w:lineRule="auto"/>
        <w:ind w:firstLine="660"/>
        <w:rPr>
          <w:rFonts w:ascii="宋体" w:hAnsi="宋体"/>
          <w:color w:val="000000" w:themeColor="text1"/>
          <w:szCs w:val="21"/>
          <w:highlight w:val="none"/>
          <w14:textFill>
            <w14:solidFill>
              <w14:schemeClr w14:val="tx1"/>
            </w14:solidFill>
          </w14:textFill>
        </w:rPr>
      </w:pPr>
    </w:p>
    <w:p w14:paraId="3ADD98CA">
      <w:pPr>
        <w:spacing w:line="360" w:lineRule="auto"/>
        <w:ind w:firstLine="660"/>
        <w:rPr>
          <w:rFonts w:ascii="宋体" w:hAnsi="宋体"/>
          <w:color w:val="000000" w:themeColor="text1"/>
          <w:szCs w:val="21"/>
          <w:highlight w:val="none"/>
          <w14:textFill>
            <w14:solidFill>
              <w14:schemeClr w14:val="tx1"/>
            </w14:solidFill>
          </w14:textFill>
        </w:rPr>
      </w:pPr>
    </w:p>
    <w:p w14:paraId="1D47BD96">
      <w:pPr>
        <w:spacing w:line="360" w:lineRule="auto"/>
        <w:ind w:firstLine="660"/>
        <w:rPr>
          <w:rFonts w:ascii="宋体" w:hAnsi="宋体"/>
          <w:color w:val="000000" w:themeColor="text1"/>
          <w:szCs w:val="21"/>
          <w:highlight w:val="none"/>
          <w14:textFill>
            <w14:solidFill>
              <w14:schemeClr w14:val="tx1"/>
            </w14:solidFill>
          </w14:textFill>
        </w:rPr>
      </w:pPr>
    </w:p>
    <w:p w14:paraId="1E6C066C">
      <w:pPr>
        <w:spacing w:line="360" w:lineRule="auto"/>
        <w:ind w:firstLine="660"/>
        <w:rPr>
          <w:rFonts w:ascii="宋体" w:hAnsi="宋体"/>
          <w:color w:val="000000" w:themeColor="text1"/>
          <w:szCs w:val="21"/>
          <w:highlight w:val="none"/>
          <w14:textFill>
            <w14:solidFill>
              <w14:schemeClr w14:val="tx1"/>
            </w14:solidFill>
          </w14:textFill>
        </w:rPr>
      </w:pPr>
    </w:p>
    <w:p w14:paraId="0E7B6093">
      <w:pPr>
        <w:spacing w:line="360" w:lineRule="auto"/>
        <w:ind w:firstLine="660"/>
        <w:rPr>
          <w:rFonts w:ascii="宋体" w:hAnsi="宋体"/>
          <w:color w:val="000000" w:themeColor="text1"/>
          <w:szCs w:val="21"/>
          <w:highlight w:val="none"/>
          <w14:textFill>
            <w14:solidFill>
              <w14:schemeClr w14:val="tx1"/>
            </w14:solidFill>
          </w14:textFill>
        </w:rPr>
      </w:pPr>
    </w:p>
    <w:p w14:paraId="311634DA">
      <w:pPr>
        <w:spacing w:line="360" w:lineRule="auto"/>
        <w:ind w:firstLine="660"/>
        <w:rPr>
          <w:rFonts w:ascii="宋体" w:hAnsi="宋体"/>
          <w:color w:val="000000" w:themeColor="text1"/>
          <w:szCs w:val="21"/>
          <w:highlight w:val="none"/>
          <w14:textFill>
            <w14:solidFill>
              <w14:schemeClr w14:val="tx1"/>
            </w14:solidFill>
          </w14:textFill>
        </w:rPr>
      </w:pPr>
    </w:p>
    <w:p w14:paraId="22D01266">
      <w:pPr>
        <w:spacing w:line="360" w:lineRule="auto"/>
        <w:ind w:firstLine="660"/>
        <w:rPr>
          <w:rFonts w:ascii="宋体" w:hAnsi="宋体"/>
          <w:color w:val="000000" w:themeColor="text1"/>
          <w:szCs w:val="21"/>
          <w:highlight w:val="none"/>
          <w14:textFill>
            <w14:solidFill>
              <w14:schemeClr w14:val="tx1"/>
            </w14:solidFill>
          </w14:textFill>
        </w:rPr>
      </w:pPr>
    </w:p>
    <w:p w14:paraId="32757D97">
      <w:pPr>
        <w:spacing w:line="360" w:lineRule="auto"/>
        <w:ind w:firstLine="660"/>
        <w:rPr>
          <w:rFonts w:ascii="宋体" w:hAnsi="宋体"/>
          <w:color w:val="000000" w:themeColor="text1"/>
          <w:szCs w:val="21"/>
          <w:highlight w:val="none"/>
          <w14:textFill>
            <w14:solidFill>
              <w14:schemeClr w14:val="tx1"/>
            </w14:solidFill>
          </w14:textFill>
        </w:rPr>
      </w:pPr>
    </w:p>
    <w:p w14:paraId="167F0506">
      <w:pPr>
        <w:spacing w:line="360" w:lineRule="auto"/>
        <w:ind w:firstLine="660"/>
        <w:rPr>
          <w:rFonts w:ascii="宋体" w:hAnsi="宋体"/>
          <w:color w:val="000000" w:themeColor="text1"/>
          <w:szCs w:val="21"/>
          <w:highlight w:val="none"/>
          <w14:textFill>
            <w14:solidFill>
              <w14:schemeClr w14:val="tx1"/>
            </w14:solidFill>
          </w14:textFill>
        </w:rPr>
      </w:pPr>
    </w:p>
    <w:p w14:paraId="36CDE207">
      <w:pPr>
        <w:spacing w:line="360" w:lineRule="auto"/>
        <w:ind w:firstLine="660"/>
        <w:rPr>
          <w:rFonts w:ascii="宋体" w:hAnsi="宋体"/>
          <w:color w:val="000000" w:themeColor="text1"/>
          <w:szCs w:val="21"/>
          <w:highlight w:val="none"/>
          <w14:textFill>
            <w14:solidFill>
              <w14:schemeClr w14:val="tx1"/>
            </w14:solidFill>
          </w14:textFill>
        </w:rPr>
      </w:pPr>
    </w:p>
    <w:p w14:paraId="6911ECD5">
      <w:pPr>
        <w:spacing w:line="360" w:lineRule="auto"/>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供应商法定代表人（负责人）或授权代理人（签字）：</w:t>
      </w:r>
      <w:r>
        <w:rPr>
          <w:rFonts w:hint="eastAsia" w:ascii="宋体" w:hAnsi="宋体"/>
          <w:color w:val="000000" w:themeColor="text1"/>
          <w:szCs w:val="21"/>
          <w:highlight w:val="none"/>
          <w:u w:val="single"/>
          <w14:textFill>
            <w14:solidFill>
              <w14:schemeClr w14:val="tx1"/>
            </w14:solidFill>
          </w14:textFill>
        </w:rPr>
        <w:t xml:space="preserve">              </w:t>
      </w:r>
      <w:r>
        <w:rPr>
          <w:rFonts w:hint="eastAsia" w:ascii="宋体" w:hAnsi="宋体"/>
          <w:color w:val="000000" w:themeColor="text1"/>
          <w:szCs w:val="21"/>
          <w:highlight w:val="none"/>
          <w14:textFill>
            <w14:solidFill>
              <w14:schemeClr w14:val="tx1"/>
            </w14:solidFill>
          </w14:textFill>
        </w:rPr>
        <w:t xml:space="preserve">          </w:t>
      </w:r>
    </w:p>
    <w:p w14:paraId="012EB715">
      <w:pPr>
        <w:spacing w:line="360" w:lineRule="auto"/>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供应商名称（加盖公章）：</w:t>
      </w:r>
      <w:r>
        <w:rPr>
          <w:rFonts w:hint="eastAsia" w:ascii="宋体" w:hAnsi="宋体"/>
          <w:color w:val="000000" w:themeColor="text1"/>
          <w:szCs w:val="21"/>
          <w:highlight w:val="none"/>
          <w:u w:val="single"/>
          <w14:textFill>
            <w14:solidFill>
              <w14:schemeClr w14:val="tx1"/>
            </w14:solidFill>
          </w14:textFill>
        </w:rPr>
        <w:t xml:space="preserve">                        </w:t>
      </w:r>
      <w:r>
        <w:rPr>
          <w:rFonts w:hint="eastAsia" w:ascii="宋体" w:hAnsi="宋体"/>
          <w:color w:val="000000" w:themeColor="text1"/>
          <w:szCs w:val="21"/>
          <w:highlight w:val="none"/>
          <w14:textFill>
            <w14:solidFill>
              <w14:schemeClr w14:val="tx1"/>
            </w14:solidFill>
          </w14:textFill>
        </w:rPr>
        <w:t xml:space="preserve"> </w:t>
      </w:r>
    </w:p>
    <w:p w14:paraId="2A1ED1FE">
      <w:pPr>
        <w:spacing w:line="360" w:lineRule="auto"/>
        <w:rPr>
          <w:rFonts w:ascii="宋体" w:hAnsi="宋体"/>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日期：</w:t>
      </w:r>
      <w:r>
        <w:rPr>
          <w:rFonts w:hint="eastAsia" w:ascii="宋体" w:hAnsi="宋体"/>
          <w:bCs/>
          <w:color w:val="000000" w:themeColor="text1"/>
          <w:szCs w:val="21"/>
          <w:highlight w:val="none"/>
          <w:u w:val="single"/>
          <w14:textFill>
            <w14:solidFill>
              <w14:schemeClr w14:val="tx1"/>
            </w14:solidFill>
          </w14:textFill>
        </w:rPr>
        <w:t xml:space="preserve">       </w:t>
      </w:r>
      <w:r>
        <w:rPr>
          <w:rFonts w:hint="eastAsia" w:ascii="宋体" w:hAnsi="宋体"/>
          <w:bCs/>
          <w:color w:val="000000" w:themeColor="text1"/>
          <w:szCs w:val="21"/>
          <w:highlight w:val="none"/>
          <w14:textFill>
            <w14:solidFill>
              <w14:schemeClr w14:val="tx1"/>
            </w14:solidFill>
          </w14:textFill>
        </w:rPr>
        <w:t xml:space="preserve"> 年</w:t>
      </w:r>
      <w:r>
        <w:rPr>
          <w:rFonts w:hint="eastAsia" w:ascii="宋体" w:hAnsi="宋体"/>
          <w:bCs/>
          <w:color w:val="000000" w:themeColor="text1"/>
          <w:szCs w:val="21"/>
          <w:highlight w:val="none"/>
          <w:u w:val="single"/>
          <w14:textFill>
            <w14:solidFill>
              <w14:schemeClr w14:val="tx1"/>
            </w14:solidFill>
          </w14:textFill>
        </w:rPr>
        <w:t xml:space="preserve">     </w:t>
      </w:r>
      <w:r>
        <w:rPr>
          <w:rFonts w:hint="eastAsia" w:ascii="宋体" w:hAnsi="宋体"/>
          <w:bCs/>
          <w:color w:val="000000" w:themeColor="text1"/>
          <w:szCs w:val="21"/>
          <w:highlight w:val="none"/>
          <w14:textFill>
            <w14:solidFill>
              <w14:schemeClr w14:val="tx1"/>
            </w14:solidFill>
          </w14:textFill>
        </w:rPr>
        <w:t xml:space="preserve">月 </w:t>
      </w:r>
      <w:r>
        <w:rPr>
          <w:rFonts w:hint="eastAsia" w:ascii="宋体" w:hAnsi="宋体"/>
          <w:bCs/>
          <w:color w:val="000000" w:themeColor="text1"/>
          <w:szCs w:val="21"/>
          <w:highlight w:val="none"/>
          <w:u w:val="single"/>
          <w14:textFill>
            <w14:solidFill>
              <w14:schemeClr w14:val="tx1"/>
            </w14:solidFill>
          </w14:textFill>
        </w:rPr>
        <w:t xml:space="preserve">    </w:t>
      </w:r>
      <w:r>
        <w:rPr>
          <w:rFonts w:hint="eastAsia" w:ascii="宋体" w:hAnsi="宋体"/>
          <w:bCs/>
          <w:color w:val="000000" w:themeColor="text1"/>
          <w:szCs w:val="21"/>
          <w:highlight w:val="none"/>
          <w14:textFill>
            <w14:solidFill>
              <w14:schemeClr w14:val="tx1"/>
            </w14:solidFill>
          </w14:textFill>
        </w:rPr>
        <w:t>日</w:t>
      </w:r>
      <w:r>
        <w:rPr>
          <w:rFonts w:hint="eastAsia" w:ascii="宋体" w:hAnsi="宋体"/>
          <w:color w:val="000000" w:themeColor="text1"/>
          <w:szCs w:val="21"/>
          <w:highlight w:val="none"/>
          <w14:textFill>
            <w14:solidFill>
              <w14:schemeClr w14:val="tx1"/>
            </w14:solidFill>
          </w14:textFill>
        </w:rPr>
        <w:t xml:space="preserve">                       </w:t>
      </w:r>
    </w:p>
    <w:p w14:paraId="13F697C1">
      <w:pPr>
        <w:pStyle w:val="5"/>
        <w:spacing w:line="360" w:lineRule="auto"/>
        <w:ind w:left="420" w:firstLine="0"/>
        <w:rPr>
          <w:rFonts w:hAnsi="宋体"/>
          <w:color w:val="000000" w:themeColor="text1"/>
          <w:highlight w:val="none"/>
          <w14:textFill>
            <w14:solidFill>
              <w14:schemeClr w14:val="tx1"/>
            </w14:solidFill>
          </w14:textFill>
        </w:rPr>
      </w:pPr>
    </w:p>
    <w:p w14:paraId="1AA523A6">
      <w:pPr>
        <w:pStyle w:val="5"/>
        <w:spacing w:line="360" w:lineRule="auto"/>
        <w:ind w:left="420" w:firstLine="0"/>
        <w:rPr>
          <w:rFonts w:hAnsi="宋体"/>
          <w:color w:val="000000" w:themeColor="text1"/>
          <w:highlight w:val="none"/>
          <w14:textFill>
            <w14:solidFill>
              <w14:schemeClr w14:val="tx1"/>
            </w14:solidFill>
          </w14:textFill>
        </w:rPr>
      </w:pPr>
    </w:p>
    <w:p w14:paraId="1C8BEC2F">
      <w:pPr>
        <w:pStyle w:val="5"/>
        <w:spacing w:line="360" w:lineRule="auto"/>
        <w:ind w:left="420" w:firstLine="0"/>
        <w:rPr>
          <w:rFonts w:hAnsi="宋体"/>
          <w:color w:val="000000" w:themeColor="text1"/>
          <w:highlight w:val="none"/>
          <w14:textFill>
            <w14:solidFill>
              <w14:schemeClr w14:val="tx1"/>
            </w14:solidFill>
          </w14:textFill>
        </w:rPr>
      </w:pPr>
    </w:p>
    <w:p w14:paraId="6BACC9A7">
      <w:pPr>
        <w:pStyle w:val="5"/>
        <w:spacing w:line="360" w:lineRule="auto"/>
        <w:ind w:left="420" w:firstLine="0"/>
        <w:rPr>
          <w:rFonts w:hAnsi="宋体"/>
          <w:color w:val="000000" w:themeColor="text1"/>
          <w:highlight w:val="none"/>
          <w14:textFill>
            <w14:solidFill>
              <w14:schemeClr w14:val="tx1"/>
            </w14:solidFill>
          </w14:textFill>
        </w:rPr>
      </w:pPr>
    </w:p>
    <w:p w14:paraId="6BA924B5">
      <w:pPr>
        <w:pStyle w:val="5"/>
        <w:spacing w:line="360" w:lineRule="auto"/>
        <w:ind w:left="420" w:firstLine="0"/>
        <w:rPr>
          <w:rFonts w:hAnsi="宋体"/>
          <w:color w:val="000000" w:themeColor="text1"/>
          <w:highlight w:val="none"/>
          <w14:textFill>
            <w14:solidFill>
              <w14:schemeClr w14:val="tx1"/>
            </w14:solidFill>
          </w14:textFill>
        </w:rPr>
      </w:pPr>
    </w:p>
    <w:p w14:paraId="12FFE931">
      <w:pPr>
        <w:pStyle w:val="5"/>
        <w:spacing w:line="360" w:lineRule="auto"/>
        <w:ind w:left="420" w:firstLine="0"/>
        <w:rPr>
          <w:rFonts w:hAnsi="宋体"/>
          <w:color w:val="000000" w:themeColor="text1"/>
          <w:highlight w:val="none"/>
          <w14:textFill>
            <w14:solidFill>
              <w14:schemeClr w14:val="tx1"/>
            </w14:solidFill>
          </w14:textFill>
        </w:rPr>
      </w:pPr>
    </w:p>
    <w:p w14:paraId="030B0C02">
      <w:pPr>
        <w:pStyle w:val="5"/>
        <w:spacing w:line="360" w:lineRule="auto"/>
        <w:ind w:left="420" w:firstLine="0"/>
        <w:rPr>
          <w:rFonts w:hAnsi="宋体"/>
          <w:color w:val="000000" w:themeColor="text1"/>
          <w:highlight w:val="none"/>
          <w14:textFill>
            <w14:solidFill>
              <w14:schemeClr w14:val="tx1"/>
            </w14:solidFill>
          </w14:textFill>
        </w:rPr>
      </w:pPr>
    </w:p>
    <w:p w14:paraId="38B2B70A">
      <w:pPr>
        <w:pStyle w:val="5"/>
        <w:spacing w:line="360" w:lineRule="auto"/>
        <w:ind w:left="420" w:firstLine="0"/>
        <w:rPr>
          <w:rFonts w:hAnsi="宋体"/>
          <w:color w:val="000000" w:themeColor="text1"/>
          <w:highlight w:val="none"/>
          <w14:textFill>
            <w14:solidFill>
              <w14:schemeClr w14:val="tx1"/>
            </w14:solidFill>
          </w14:textFill>
        </w:rPr>
      </w:pPr>
    </w:p>
    <w:p w14:paraId="1361F654">
      <w:pPr>
        <w:pStyle w:val="3"/>
        <w:numPr>
          <w:ilvl w:val="1"/>
          <w:numId w:val="0"/>
        </w:numPr>
        <w:spacing w:line="360" w:lineRule="auto"/>
        <w:rPr>
          <w:rFonts w:ascii="宋体" w:hAnsi="宋体"/>
          <w:color w:val="000000" w:themeColor="text1"/>
          <w:kern w:val="0"/>
          <w:sz w:val="28"/>
          <w:szCs w:val="28"/>
          <w:highlight w:val="none"/>
          <w14:textFill>
            <w14:solidFill>
              <w14:schemeClr w14:val="tx1"/>
            </w14:solidFill>
          </w14:textFill>
        </w:rPr>
      </w:pPr>
      <w:bookmarkStart w:id="295" w:name="_Toc469160786"/>
      <w:bookmarkStart w:id="296" w:name="_Toc10825"/>
      <w:bookmarkStart w:id="297" w:name="_Toc200414516"/>
      <w:r>
        <w:rPr>
          <w:rFonts w:hint="eastAsia" w:ascii="宋体" w:hAnsi="宋体"/>
          <w:color w:val="000000" w:themeColor="text1"/>
          <w:kern w:val="0"/>
          <w:sz w:val="28"/>
          <w:szCs w:val="28"/>
          <w:highlight w:val="none"/>
          <w14:textFill>
            <w14:solidFill>
              <w14:schemeClr w14:val="tx1"/>
            </w14:solidFill>
          </w14:textFill>
        </w:rPr>
        <w:t>（二）法定代表人（负责人）证明书</w:t>
      </w:r>
      <w:bookmarkEnd w:id="295"/>
      <w:bookmarkEnd w:id="296"/>
      <w:bookmarkEnd w:id="297"/>
    </w:p>
    <w:p w14:paraId="75D659EA">
      <w:pPr>
        <w:pStyle w:val="5"/>
        <w:spacing w:line="360" w:lineRule="auto"/>
        <w:rPr>
          <w:rFonts w:hAnsi="宋体"/>
          <w:color w:val="000000" w:themeColor="text1"/>
          <w:highlight w:val="none"/>
          <w14:textFill>
            <w14:solidFill>
              <w14:schemeClr w14:val="tx1"/>
            </w14:solidFill>
          </w14:textFill>
        </w:rPr>
      </w:pPr>
    </w:p>
    <w:p w14:paraId="4EE6D89F">
      <w:pPr>
        <w:spacing w:line="360" w:lineRule="auto"/>
        <w:ind w:firstLine="420" w:firstLineChars="200"/>
        <w:rPr>
          <w:rFonts w:ascii="宋体" w:hAnsi="宋体"/>
          <w:color w:val="000000" w:themeColor="text1"/>
          <w:highlight w:val="none"/>
          <w14:textFill>
            <w14:solidFill>
              <w14:schemeClr w14:val="tx1"/>
            </w14:solidFill>
          </w14:textFill>
        </w:rPr>
      </w:pPr>
      <w:r>
        <w:rPr>
          <w:rFonts w:hint="eastAsia" w:ascii="宋体" w:hAnsi="宋体"/>
          <w:color w:val="000000" w:themeColor="text1"/>
          <w:highlight w:val="none"/>
          <w:u w:val="single"/>
          <w14:textFill>
            <w14:solidFill>
              <w14:schemeClr w14:val="tx1"/>
            </w14:solidFill>
          </w14:textFill>
        </w:rPr>
        <w:t xml:space="preserve">      单位法定代表人（负责人）姓名     </w:t>
      </w:r>
      <w:r>
        <w:rPr>
          <w:rFonts w:hint="eastAsia" w:ascii="宋体" w:hAnsi="宋体"/>
          <w:color w:val="000000" w:themeColor="text1"/>
          <w:highlight w:val="none"/>
          <w14:textFill>
            <w14:solidFill>
              <w14:schemeClr w14:val="tx1"/>
            </w14:solidFill>
          </w14:textFill>
        </w:rPr>
        <w:t>同志，现任</w:t>
      </w:r>
      <w:r>
        <w:rPr>
          <w:rFonts w:hint="eastAsia" w:ascii="宋体" w:hAnsi="宋体"/>
          <w:color w:val="000000" w:themeColor="text1"/>
          <w:highlight w:val="none"/>
          <w:u w:val="single"/>
          <w14:textFill>
            <w14:solidFill>
              <w14:schemeClr w14:val="tx1"/>
            </w14:solidFill>
          </w14:textFill>
        </w:rPr>
        <w:t xml:space="preserve">       供应商名称                  </w:t>
      </w:r>
      <w:r>
        <w:rPr>
          <w:rFonts w:hint="eastAsia" w:ascii="宋体" w:hAnsi="宋体"/>
          <w:color w:val="000000" w:themeColor="text1"/>
          <w:highlight w:val="none"/>
          <w14:textFill>
            <w14:solidFill>
              <w14:schemeClr w14:val="tx1"/>
            </w14:solidFill>
          </w14:textFill>
        </w:rPr>
        <w:t xml:space="preserve">的   </w:t>
      </w:r>
      <w:r>
        <w:rPr>
          <w:rFonts w:hint="eastAsia" w:ascii="宋体" w:hAnsi="宋体"/>
          <w:color w:val="000000" w:themeColor="text1"/>
          <w:highlight w:val="none"/>
          <w:u w:val="single"/>
          <w14:textFill>
            <w14:solidFill>
              <w14:schemeClr w14:val="tx1"/>
            </w14:solidFill>
          </w14:textFill>
        </w:rPr>
        <w:t xml:space="preserve">职务    </w:t>
      </w:r>
      <w:r>
        <w:rPr>
          <w:rFonts w:hint="eastAsia" w:ascii="宋体" w:hAnsi="宋体"/>
          <w:color w:val="000000" w:themeColor="text1"/>
          <w:highlight w:val="none"/>
          <w14:textFill>
            <w14:solidFill>
              <w14:schemeClr w14:val="tx1"/>
            </w14:solidFill>
          </w14:textFill>
        </w:rPr>
        <w:t>，为法定代表人（负责人），特此证明。</w:t>
      </w:r>
    </w:p>
    <w:p w14:paraId="482C0B71">
      <w:pPr>
        <w:spacing w:line="360" w:lineRule="auto"/>
        <w:ind w:firstLine="420" w:firstLineChars="200"/>
        <w:rPr>
          <w:rFonts w:ascii="宋体" w:hAnsi="宋体"/>
          <w:color w:val="000000" w:themeColor="text1"/>
          <w:highlight w:val="none"/>
          <w14:textFill>
            <w14:solidFill>
              <w14:schemeClr w14:val="tx1"/>
            </w14:solidFill>
          </w14:textFill>
        </w:rPr>
      </w:pPr>
      <w:r>
        <w:rPr>
          <w:rFonts w:hint="eastAsia" w:ascii="宋体" w:hAnsi="宋体"/>
          <w:color w:val="000000" w:themeColor="text1"/>
          <w:highlight w:val="none"/>
          <w14:textFill>
            <w14:solidFill>
              <w14:schemeClr w14:val="tx1"/>
            </w14:solidFill>
          </w14:textFill>
        </w:rPr>
        <w:t xml:space="preserve">      </w:t>
      </w:r>
    </w:p>
    <w:p w14:paraId="5CD621EB">
      <w:pPr>
        <w:spacing w:line="360" w:lineRule="auto"/>
        <w:ind w:firstLine="420" w:firstLineChars="200"/>
        <w:rPr>
          <w:rFonts w:ascii="宋体" w:hAnsi="宋体"/>
          <w:color w:val="000000" w:themeColor="text1"/>
          <w:highlight w:val="none"/>
          <w14:textFill>
            <w14:solidFill>
              <w14:schemeClr w14:val="tx1"/>
            </w14:solidFill>
          </w14:textFill>
        </w:rPr>
      </w:pPr>
      <w:r>
        <w:rPr>
          <w:rFonts w:hint="eastAsia" w:ascii="宋体" w:hAnsi="宋体"/>
          <w:color w:val="000000" w:themeColor="text1"/>
          <w:highlight w:val="none"/>
          <w14:textFill>
            <w14:solidFill>
              <w14:schemeClr w14:val="tx1"/>
            </w14:solidFill>
          </w14:textFill>
        </w:rPr>
        <w:t>签发单位：</w:t>
      </w:r>
      <w:r>
        <w:rPr>
          <w:rFonts w:hint="eastAsia" w:ascii="宋体" w:hAnsi="宋体"/>
          <w:color w:val="000000" w:themeColor="text1"/>
          <w:highlight w:val="none"/>
          <w:u w:val="single"/>
          <w14:textFill>
            <w14:solidFill>
              <w14:schemeClr w14:val="tx1"/>
            </w14:solidFill>
          </w14:textFill>
        </w:rPr>
        <w:t xml:space="preserve">（名称并加盖公章）                  </w:t>
      </w:r>
      <w:r>
        <w:rPr>
          <w:rFonts w:hint="eastAsia" w:ascii="宋体" w:hAnsi="宋体"/>
          <w:color w:val="000000" w:themeColor="text1"/>
          <w:highlight w:val="none"/>
          <w14:textFill>
            <w14:solidFill>
              <w14:schemeClr w14:val="tx1"/>
            </w14:solidFill>
          </w14:textFill>
        </w:rPr>
        <w:t xml:space="preserve">                          </w:t>
      </w:r>
    </w:p>
    <w:p w14:paraId="11C39D4F">
      <w:pPr>
        <w:spacing w:line="360" w:lineRule="auto"/>
        <w:ind w:firstLine="420" w:firstLineChars="200"/>
        <w:rPr>
          <w:rFonts w:ascii="宋体" w:hAnsi="宋体"/>
          <w:color w:val="000000" w:themeColor="text1"/>
          <w:highlight w:val="none"/>
          <w14:textFill>
            <w14:solidFill>
              <w14:schemeClr w14:val="tx1"/>
            </w14:solidFill>
          </w14:textFill>
        </w:rPr>
      </w:pPr>
      <w:r>
        <w:rPr>
          <w:rFonts w:hint="eastAsia" w:ascii="宋体" w:hAnsi="宋体"/>
          <w:color w:val="000000" w:themeColor="text1"/>
          <w:highlight w:val="none"/>
          <w14:textFill>
            <w14:solidFill>
              <w14:schemeClr w14:val="tx1"/>
            </w14:solidFill>
          </w14:textFill>
        </w:rPr>
        <w:t>签发日期：</w:t>
      </w:r>
      <w:r>
        <w:rPr>
          <w:rFonts w:hint="eastAsia" w:ascii="宋体" w:hAnsi="宋体"/>
          <w:color w:val="000000" w:themeColor="text1"/>
          <w:highlight w:val="none"/>
          <w:u w:val="single"/>
          <w14:textFill>
            <w14:solidFill>
              <w14:schemeClr w14:val="tx1"/>
            </w14:solidFill>
          </w14:textFill>
        </w:rPr>
        <w:t xml:space="preserve">                          </w:t>
      </w:r>
      <w:r>
        <w:rPr>
          <w:rFonts w:hint="eastAsia" w:ascii="宋体" w:hAnsi="宋体"/>
          <w:color w:val="000000" w:themeColor="text1"/>
          <w:highlight w:val="none"/>
          <w14:textFill>
            <w14:solidFill>
              <w14:schemeClr w14:val="tx1"/>
            </w14:solidFill>
          </w14:textFill>
        </w:rPr>
        <w:t>有效日期至</w:t>
      </w:r>
      <w:r>
        <w:rPr>
          <w:rFonts w:hint="eastAsia" w:ascii="宋体" w:hAnsi="宋体"/>
          <w:color w:val="000000" w:themeColor="text1"/>
          <w:highlight w:val="none"/>
          <w:u w:val="single"/>
          <w14:textFill>
            <w14:solidFill>
              <w14:schemeClr w14:val="tx1"/>
            </w14:solidFill>
          </w14:textFill>
        </w:rPr>
        <w:t xml:space="preserve">：         </w:t>
      </w:r>
      <w:r>
        <w:rPr>
          <w:rFonts w:hint="eastAsia" w:ascii="宋体" w:hAnsi="宋体"/>
          <w:color w:val="000000" w:themeColor="text1"/>
          <w:highlight w:val="none"/>
          <w14:textFill>
            <w14:solidFill>
              <w14:schemeClr w14:val="tx1"/>
            </w14:solidFill>
          </w14:textFill>
        </w:rPr>
        <w:t>年</w:t>
      </w:r>
      <w:r>
        <w:rPr>
          <w:rFonts w:hint="eastAsia" w:ascii="宋体" w:hAnsi="宋体"/>
          <w:color w:val="000000" w:themeColor="text1"/>
          <w:highlight w:val="none"/>
          <w:u w:val="single"/>
          <w14:textFill>
            <w14:solidFill>
              <w14:schemeClr w14:val="tx1"/>
            </w14:solidFill>
          </w14:textFill>
        </w:rPr>
        <w:t xml:space="preserve">     </w:t>
      </w:r>
      <w:r>
        <w:rPr>
          <w:rFonts w:hint="eastAsia" w:ascii="宋体" w:hAnsi="宋体"/>
          <w:color w:val="000000" w:themeColor="text1"/>
          <w:highlight w:val="none"/>
          <w14:textFill>
            <w14:solidFill>
              <w14:schemeClr w14:val="tx1"/>
            </w14:solidFill>
          </w14:textFill>
        </w:rPr>
        <w:t>月</w:t>
      </w:r>
      <w:r>
        <w:rPr>
          <w:rFonts w:hint="eastAsia" w:ascii="宋体" w:hAnsi="宋体"/>
          <w:color w:val="000000" w:themeColor="text1"/>
          <w:highlight w:val="none"/>
          <w:u w:val="single"/>
          <w14:textFill>
            <w14:solidFill>
              <w14:schemeClr w14:val="tx1"/>
            </w14:solidFill>
          </w14:textFill>
        </w:rPr>
        <w:t xml:space="preserve">     </w:t>
      </w:r>
      <w:r>
        <w:rPr>
          <w:rFonts w:hint="eastAsia" w:ascii="宋体" w:hAnsi="宋体"/>
          <w:color w:val="000000" w:themeColor="text1"/>
          <w:highlight w:val="none"/>
          <w14:textFill>
            <w14:solidFill>
              <w14:schemeClr w14:val="tx1"/>
            </w14:solidFill>
          </w14:textFill>
        </w:rPr>
        <w:t>日</w:t>
      </w:r>
    </w:p>
    <w:p w14:paraId="06E03166">
      <w:pPr>
        <w:spacing w:line="360" w:lineRule="auto"/>
        <w:ind w:firstLine="420" w:firstLineChars="200"/>
        <w:rPr>
          <w:rFonts w:ascii="宋体" w:hAnsi="宋体"/>
          <w:color w:val="000000" w:themeColor="text1"/>
          <w:highlight w:val="none"/>
          <w14:textFill>
            <w14:solidFill>
              <w14:schemeClr w14:val="tx1"/>
            </w14:solidFill>
          </w14:textFill>
        </w:rPr>
      </w:pPr>
    </w:p>
    <w:p w14:paraId="597CD4B0">
      <w:pPr>
        <w:spacing w:line="360" w:lineRule="auto"/>
        <w:ind w:firstLine="420" w:firstLineChars="200"/>
        <w:rPr>
          <w:rFonts w:ascii="宋体" w:hAnsi="宋体"/>
          <w:color w:val="000000" w:themeColor="text1"/>
          <w:highlight w:val="none"/>
          <w14:textFill>
            <w14:solidFill>
              <w14:schemeClr w14:val="tx1"/>
            </w14:solidFill>
          </w14:textFill>
        </w:rPr>
      </w:pPr>
      <w:r>
        <w:rPr>
          <w:rFonts w:hint="eastAsia" w:ascii="宋体" w:hAnsi="宋体"/>
          <w:color w:val="000000" w:themeColor="text1"/>
          <w:highlight w:val="none"/>
          <w14:textFill>
            <w14:solidFill>
              <w14:schemeClr w14:val="tx1"/>
            </w14:solidFill>
          </w14:textFill>
        </w:rPr>
        <w:t>附：代表人性别：</w:t>
      </w:r>
      <w:r>
        <w:rPr>
          <w:rFonts w:hint="eastAsia" w:ascii="宋体" w:hAnsi="宋体"/>
          <w:color w:val="000000" w:themeColor="text1"/>
          <w:highlight w:val="none"/>
          <w:u w:val="single"/>
          <w14:textFill>
            <w14:solidFill>
              <w14:schemeClr w14:val="tx1"/>
            </w14:solidFill>
          </w14:textFill>
        </w:rPr>
        <w:t xml:space="preserve">              </w:t>
      </w:r>
      <w:r>
        <w:rPr>
          <w:rFonts w:hint="eastAsia" w:ascii="宋体" w:hAnsi="宋体"/>
          <w:color w:val="000000" w:themeColor="text1"/>
          <w:highlight w:val="none"/>
          <w14:textFill>
            <w14:solidFill>
              <w14:schemeClr w14:val="tx1"/>
            </w14:solidFill>
          </w14:textFill>
        </w:rPr>
        <w:t xml:space="preserve"> 年龄：</w:t>
      </w:r>
      <w:r>
        <w:rPr>
          <w:rFonts w:hint="eastAsia" w:ascii="宋体" w:hAnsi="宋体"/>
          <w:color w:val="000000" w:themeColor="text1"/>
          <w:highlight w:val="none"/>
          <w:u w:val="single"/>
          <w14:textFill>
            <w14:solidFill>
              <w14:schemeClr w14:val="tx1"/>
            </w14:solidFill>
          </w14:textFill>
        </w:rPr>
        <w:t xml:space="preserve">       </w:t>
      </w:r>
      <w:r>
        <w:rPr>
          <w:rFonts w:hint="eastAsia" w:ascii="宋体" w:hAnsi="宋体"/>
          <w:color w:val="000000" w:themeColor="text1"/>
          <w:highlight w:val="none"/>
          <w14:textFill>
            <w14:solidFill>
              <w14:schemeClr w14:val="tx1"/>
            </w14:solidFill>
          </w14:textFill>
        </w:rPr>
        <w:t xml:space="preserve">岁    </w:t>
      </w:r>
    </w:p>
    <w:p w14:paraId="271C92AE">
      <w:pPr>
        <w:spacing w:line="360" w:lineRule="auto"/>
        <w:ind w:firstLine="420" w:firstLineChars="200"/>
        <w:rPr>
          <w:rFonts w:ascii="宋体" w:hAnsi="宋体"/>
          <w:color w:val="000000" w:themeColor="text1"/>
          <w:highlight w:val="none"/>
          <w14:textFill>
            <w14:solidFill>
              <w14:schemeClr w14:val="tx1"/>
            </w14:solidFill>
          </w14:textFill>
        </w:rPr>
      </w:pPr>
    </w:p>
    <w:p w14:paraId="43D13508">
      <w:pPr>
        <w:spacing w:line="360" w:lineRule="auto"/>
        <w:ind w:firstLine="420" w:firstLineChars="200"/>
        <w:rPr>
          <w:rFonts w:ascii="宋体" w:hAnsi="宋体"/>
          <w:color w:val="000000" w:themeColor="text1"/>
          <w:highlight w:val="none"/>
          <w14:textFill>
            <w14:solidFill>
              <w14:schemeClr w14:val="tx1"/>
            </w14:solidFill>
          </w14:textFill>
        </w:rPr>
      </w:pPr>
      <w:r>
        <w:rPr>
          <w:rFonts w:hint="eastAsia" w:ascii="宋体" w:hAnsi="宋体"/>
          <w:color w:val="000000" w:themeColor="text1"/>
          <w:highlight w:val="none"/>
          <w14:textFill>
            <w14:solidFill>
              <w14:schemeClr w14:val="tx1"/>
            </w14:solidFill>
          </w14:textFill>
        </w:rPr>
        <w:t>说明： 内容必须填写真实、清楚，涂改无效，不得转让、买卖。</w:t>
      </w:r>
    </w:p>
    <w:p w14:paraId="1C3EE4B4">
      <w:pPr>
        <w:pStyle w:val="5"/>
        <w:spacing w:line="360" w:lineRule="auto"/>
        <w:rPr>
          <w:rFonts w:hAnsi="宋体"/>
          <w:color w:val="000000" w:themeColor="text1"/>
          <w:highlight w:val="none"/>
          <w14:textFill>
            <w14:solidFill>
              <w14:schemeClr w14:val="tx1"/>
            </w14:solidFill>
          </w14:textFill>
        </w:rPr>
      </w:pPr>
    </w:p>
    <w:p w14:paraId="0B506101">
      <w:pPr>
        <w:pStyle w:val="5"/>
        <w:spacing w:line="360" w:lineRule="auto"/>
        <w:rPr>
          <w:rFonts w:hAnsi="宋体"/>
          <w:color w:val="000000" w:themeColor="text1"/>
          <w:highlight w:val="none"/>
          <w14:textFill>
            <w14:solidFill>
              <w14:schemeClr w14:val="tx1"/>
            </w14:solidFill>
          </w14:textFill>
        </w:rPr>
      </w:pPr>
    </w:p>
    <w:p w14:paraId="6ABC41AC">
      <w:pPr>
        <w:pStyle w:val="5"/>
        <w:spacing w:line="360" w:lineRule="auto"/>
        <w:rPr>
          <w:rFonts w:hAnsi="宋体"/>
          <w:color w:val="000000" w:themeColor="text1"/>
          <w:highlight w:val="none"/>
          <w14:textFill>
            <w14:solidFill>
              <w14:schemeClr w14:val="tx1"/>
            </w14:solidFill>
          </w14:textFill>
        </w:rPr>
      </w:pPr>
    </w:p>
    <w:p w14:paraId="6EEFF2C5">
      <w:pPr>
        <w:pStyle w:val="5"/>
        <w:spacing w:line="360" w:lineRule="auto"/>
        <w:ind w:firstLine="0"/>
        <w:rPr>
          <w:rFonts w:hAnsi="宋体"/>
          <w:color w:val="000000" w:themeColor="text1"/>
          <w:highlight w:val="none"/>
          <w14:textFill>
            <w14:solidFill>
              <w14:schemeClr w14:val="tx1"/>
            </w14:solidFill>
          </w14:textFill>
        </w:rPr>
      </w:pPr>
      <w:r>
        <w:rPr>
          <w:rFonts w:hAnsi="宋体"/>
          <w:color w:val="000000" w:themeColor="text1"/>
          <w:highlight w:val="none"/>
          <w14:textFill>
            <w14:solidFill>
              <w14:schemeClr w14:val="tx1"/>
            </w14:solidFill>
          </w14:textFill>
        </w:rPr>
        <mc:AlternateContent>
          <mc:Choice Requires="wps">
            <w:drawing>
              <wp:anchor distT="0" distB="0" distL="114300" distR="114300" simplePos="0" relativeHeight="251659264" behindDoc="0" locked="0" layoutInCell="1" allowOverlap="1">
                <wp:simplePos x="0" y="0"/>
                <wp:positionH relativeFrom="column">
                  <wp:posOffset>796925</wp:posOffset>
                </wp:positionH>
                <wp:positionV relativeFrom="paragraph">
                  <wp:posOffset>88265</wp:posOffset>
                </wp:positionV>
                <wp:extent cx="3502660" cy="1781810"/>
                <wp:effectExtent l="5080" t="4445" r="12700" b="12065"/>
                <wp:wrapNone/>
                <wp:docPr id="1" name="1027"/>
                <wp:cNvGraphicFramePr/>
                <a:graphic xmlns:a="http://schemas.openxmlformats.org/drawingml/2006/main">
                  <a:graphicData uri="http://schemas.microsoft.com/office/word/2010/wordprocessingShape">
                    <wps:wsp>
                      <wps:cNvSpPr/>
                      <wps:spPr>
                        <a:xfrm>
                          <a:off x="0" y="0"/>
                          <a:ext cx="3502660" cy="1781810"/>
                        </a:xfrm>
                        <a:prstGeom prst="flowChartAlternateProcess">
                          <a:avLst/>
                        </a:prstGeom>
                        <a:solidFill>
                          <a:srgbClr val="FFFFFF"/>
                        </a:solidFill>
                        <a:ln w="9525" cap="flat" cmpd="sng">
                          <a:solidFill>
                            <a:srgbClr val="000000"/>
                          </a:solidFill>
                          <a:prstDash val="solid"/>
                          <a:miter/>
                          <a:headEnd type="none" w="med" len="med"/>
                          <a:tailEnd type="none" w="med" len="med"/>
                        </a:ln>
                        <a:effectLst/>
                      </wps:spPr>
                      <wps:txbx>
                        <w:txbxContent>
                          <w:p w14:paraId="4BC7269A">
                            <w:pPr>
                              <w:rPr>
                                <w:rFonts w:ascii="宋体" w:hAnsi="宋体"/>
                                <w:szCs w:val="21"/>
                              </w:rPr>
                            </w:pPr>
                          </w:p>
                          <w:p w14:paraId="4924E959">
                            <w:pPr>
                              <w:rPr>
                                <w:rFonts w:ascii="宋体" w:hAnsi="宋体"/>
                                <w:szCs w:val="21"/>
                              </w:rPr>
                            </w:pPr>
                          </w:p>
                          <w:p w14:paraId="1F480272">
                            <w:pPr>
                              <w:rPr>
                                <w:rFonts w:ascii="宋体" w:hAnsi="宋体"/>
                                <w:szCs w:val="21"/>
                              </w:rPr>
                            </w:pPr>
                          </w:p>
                          <w:p w14:paraId="4018FAE8">
                            <w:pPr>
                              <w:jc w:val="center"/>
                              <w:rPr>
                                <w:rFonts w:ascii="宋体" w:hAnsi="宋体"/>
                                <w:szCs w:val="21"/>
                              </w:rPr>
                            </w:pPr>
                            <w:r>
                              <w:rPr>
                                <w:rFonts w:hint="eastAsia" w:ascii="宋体" w:hAnsi="宋体"/>
                                <w:szCs w:val="21"/>
                              </w:rPr>
                              <w:t>身份证正反面复印件</w:t>
                            </w:r>
                          </w:p>
                        </w:txbxContent>
                      </wps:txbx>
                      <wps:bodyPr upright="1"/>
                    </wps:wsp>
                  </a:graphicData>
                </a:graphic>
              </wp:anchor>
            </w:drawing>
          </mc:Choice>
          <mc:Fallback>
            <w:pict>
              <v:shape id="1027" o:spid="_x0000_s1026" o:spt="176" type="#_x0000_t176" style="position:absolute;left:0pt;margin-left:62.75pt;margin-top:6.95pt;height:140.3pt;width:275.8pt;z-index:251659264;mso-width-relative:page;mso-height-relative:page;" fillcolor="#FFFFFF" filled="t" stroked="t" coordsize="21600,21600" o:gfxdata="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">
                <v:fill on="t" focussize="0,0"/>
                <v:stroke color="#000000" joinstyle="miter"/>
                <v:imagedata o:title=""/>
                <o:lock v:ext="edit" aspectratio="f"/>
                <v:textbox>
                  <w:txbxContent>
                    <w:p w14:paraId="4BC7269A">
                      <w:pPr>
                        <w:rPr>
                          <w:rFonts w:ascii="宋体" w:hAnsi="宋体"/>
                          <w:szCs w:val="21"/>
                        </w:rPr>
                      </w:pPr>
                    </w:p>
                    <w:p w14:paraId="4924E959">
                      <w:pPr>
                        <w:rPr>
                          <w:rFonts w:ascii="宋体" w:hAnsi="宋体"/>
                          <w:szCs w:val="21"/>
                        </w:rPr>
                      </w:pPr>
                    </w:p>
                    <w:p w14:paraId="1F480272">
                      <w:pPr>
                        <w:rPr>
                          <w:rFonts w:ascii="宋体" w:hAnsi="宋体"/>
                          <w:szCs w:val="21"/>
                        </w:rPr>
                      </w:pPr>
                    </w:p>
                    <w:p w14:paraId="4018FAE8">
                      <w:pPr>
                        <w:jc w:val="center"/>
                        <w:rPr>
                          <w:rFonts w:ascii="宋体" w:hAnsi="宋体"/>
                          <w:szCs w:val="21"/>
                        </w:rPr>
                      </w:pPr>
                      <w:r>
                        <w:rPr>
                          <w:rFonts w:hint="eastAsia" w:ascii="宋体" w:hAnsi="宋体"/>
                          <w:szCs w:val="21"/>
                        </w:rPr>
                        <w:t>身份证正反面复印件</w:t>
                      </w:r>
                    </w:p>
                  </w:txbxContent>
                </v:textbox>
              </v:shape>
            </w:pict>
          </mc:Fallback>
        </mc:AlternateContent>
      </w:r>
      <w:r>
        <w:rPr>
          <w:rFonts w:hint="eastAsia" w:hAnsi="宋体"/>
          <w:color w:val="000000" w:themeColor="text1"/>
          <w:highlight w:val="none"/>
          <w14:textFill>
            <w14:solidFill>
              <w14:schemeClr w14:val="tx1"/>
            </w14:solidFill>
          </w14:textFill>
        </w:rPr>
        <w:t xml:space="preserve">    </w:t>
      </w:r>
    </w:p>
    <w:p w14:paraId="6A3598E3">
      <w:pPr>
        <w:pStyle w:val="5"/>
        <w:spacing w:line="360" w:lineRule="auto"/>
        <w:ind w:firstLine="0"/>
        <w:rPr>
          <w:rFonts w:hAnsi="宋体"/>
          <w:color w:val="000000" w:themeColor="text1"/>
          <w:highlight w:val="none"/>
          <w14:textFill>
            <w14:solidFill>
              <w14:schemeClr w14:val="tx1"/>
            </w14:solidFill>
          </w14:textFill>
        </w:rPr>
      </w:pPr>
    </w:p>
    <w:p w14:paraId="49051FD4">
      <w:pPr>
        <w:pStyle w:val="5"/>
        <w:spacing w:line="360" w:lineRule="auto"/>
        <w:ind w:firstLine="0"/>
        <w:rPr>
          <w:rFonts w:hAnsi="宋体"/>
          <w:color w:val="000000" w:themeColor="text1"/>
          <w:highlight w:val="none"/>
          <w14:textFill>
            <w14:solidFill>
              <w14:schemeClr w14:val="tx1"/>
            </w14:solidFill>
          </w14:textFill>
        </w:rPr>
      </w:pPr>
      <w:r>
        <w:rPr>
          <w:rFonts w:hint="eastAsia" w:hAnsi="宋体"/>
          <w:color w:val="000000" w:themeColor="text1"/>
          <w:highlight w:val="none"/>
          <w14:textFill>
            <w14:solidFill>
              <w14:schemeClr w14:val="tx1"/>
            </w14:solidFill>
          </w14:textFill>
        </w:rPr>
        <w:t xml:space="preserve">   </w:t>
      </w:r>
    </w:p>
    <w:p w14:paraId="24096F05">
      <w:pPr>
        <w:pStyle w:val="5"/>
        <w:spacing w:line="360" w:lineRule="auto"/>
        <w:ind w:firstLine="0"/>
        <w:rPr>
          <w:rFonts w:hAnsi="宋体"/>
          <w:color w:val="000000" w:themeColor="text1"/>
          <w:highlight w:val="none"/>
          <w14:textFill>
            <w14:solidFill>
              <w14:schemeClr w14:val="tx1"/>
            </w14:solidFill>
          </w14:textFill>
        </w:rPr>
      </w:pPr>
    </w:p>
    <w:p w14:paraId="13C6A2A9">
      <w:pPr>
        <w:pStyle w:val="5"/>
        <w:spacing w:line="360" w:lineRule="auto"/>
        <w:rPr>
          <w:rFonts w:hAnsi="宋体"/>
          <w:color w:val="000000" w:themeColor="text1"/>
          <w:highlight w:val="none"/>
          <w14:textFill>
            <w14:solidFill>
              <w14:schemeClr w14:val="tx1"/>
            </w14:solidFill>
          </w14:textFill>
        </w:rPr>
      </w:pPr>
    </w:p>
    <w:p w14:paraId="26FBCDBF">
      <w:pPr>
        <w:pStyle w:val="5"/>
        <w:spacing w:line="360" w:lineRule="auto"/>
        <w:rPr>
          <w:rFonts w:hAnsi="宋体"/>
          <w:color w:val="000000" w:themeColor="text1"/>
          <w:highlight w:val="none"/>
          <w14:textFill>
            <w14:solidFill>
              <w14:schemeClr w14:val="tx1"/>
            </w14:solidFill>
          </w14:textFill>
        </w:rPr>
      </w:pPr>
    </w:p>
    <w:p w14:paraId="5DAF0047">
      <w:pPr>
        <w:pStyle w:val="5"/>
        <w:spacing w:line="360" w:lineRule="auto"/>
        <w:rPr>
          <w:rFonts w:hAnsi="宋体"/>
          <w:color w:val="000000" w:themeColor="text1"/>
          <w:highlight w:val="none"/>
          <w14:textFill>
            <w14:solidFill>
              <w14:schemeClr w14:val="tx1"/>
            </w14:solidFill>
          </w14:textFill>
        </w:rPr>
      </w:pPr>
    </w:p>
    <w:p w14:paraId="672D437B">
      <w:pPr>
        <w:pStyle w:val="5"/>
        <w:spacing w:line="360" w:lineRule="auto"/>
        <w:rPr>
          <w:rFonts w:hAnsi="宋体"/>
          <w:color w:val="000000" w:themeColor="text1"/>
          <w:highlight w:val="none"/>
          <w14:textFill>
            <w14:solidFill>
              <w14:schemeClr w14:val="tx1"/>
            </w14:solidFill>
          </w14:textFill>
        </w:rPr>
      </w:pPr>
    </w:p>
    <w:p w14:paraId="5708C27C">
      <w:pPr>
        <w:pStyle w:val="5"/>
        <w:spacing w:line="360" w:lineRule="auto"/>
        <w:rPr>
          <w:rFonts w:hAnsi="宋体"/>
          <w:color w:val="000000" w:themeColor="text1"/>
          <w:highlight w:val="none"/>
          <w14:textFill>
            <w14:solidFill>
              <w14:schemeClr w14:val="tx1"/>
            </w14:solidFill>
          </w14:textFill>
        </w:rPr>
      </w:pPr>
    </w:p>
    <w:p w14:paraId="325D9738">
      <w:pPr>
        <w:pStyle w:val="5"/>
        <w:spacing w:line="360" w:lineRule="auto"/>
        <w:rPr>
          <w:rFonts w:hAnsi="宋体"/>
          <w:color w:val="000000" w:themeColor="text1"/>
          <w:highlight w:val="none"/>
          <w14:textFill>
            <w14:solidFill>
              <w14:schemeClr w14:val="tx1"/>
            </w14:solidFill>
          </w14:textFill>
        </w:rPr>
      </w:pPr>
    </w:p>
    <w:p w14:paraId="01E2BD9C">
      <w:pPr>
        <w:pStyle w:val="3"/>
        <w:numPr>
          <w:ilvl w:val="1"/>
          <w:numId w:val="0"/>
        </w:numPr>
        <w:spacing w:line="360" w:lineRule="auto"/>
        <w:rPr>
          <w:rFonts w:ascii="宋体" w:hAnsi="宋体"/>
          <w:color w:val="000000" w:themeColor="text1"/>
          <w:sz w:val="28"/>
          <w:szCs w:val="28"/>
          <w:highlight w:val="none"/>
          <w14:textFill>
            <w14:solidFill>
              <w14:schemeClr w14:val="tx1"/>
            </w14:solidFill>
          </w14:textFill>
        </w:rPr>
      </w:pPr>
      <w:bookmarkStart w:id="298" w:name="_Toc469160787"/>
      <w:bookmarkStart w:id="299" w:name="_Toc21565"/>
      <w:bookmarkStart w:id="300" w:name="_Toc200414517"/>
      <w:r>
        <w:rPr>
          <w:rFonts w:hint="eastAsia" w:ascii="宋体" w:hAnsi="宋体"/>
          <w:color w:val="000000" w:themeColor="text1"/>
          <w:sz w:val="28"/>
          <w:szCs w:val="28"/>
          <w:highlight w:val="none"/>
          <w14:textFill>
            <w14:solidFill>
              <w14:schemeClr w14:val="tx1"/>
            </w14:solidFill>
          </w14:textFill>
        </w:rPr>
        <w:t>（三）法定代表人（负责人）授权书</w:t>
      </w:r>
      <w:bookmarkEnd w:id="298"/>
      <w:bookmarkEnd w:id="299"/>
      <w:bookmarkEnd w:id="300"/>
    </w:p>
    <w:p w14:paraId="42273596">
      <w:pPr>
        <w:spacing w:line="360" w:lineRule="auto"/>
        <w:ind w:firstLine="420" w:firstLineChars="200"/>
        <w:rPr>
          <w:rFonts w:ascii="宋体" w:hAnsi="宋体"/>
          <w:bCs/>
          <w:color w:val="000000" w:themeColor="text1"/>
          <w:kern w:val="0"/>
          <w:szCs w:val="21"/>
          <w:highlight w:val="none"/>
          <w14:textFill>
            <w14:solidFill>
              <w14:schemeClr w14:val="tx1"/>
            </w14:solidFill>
          </w14:textFill>
        </w:rPr>
      </w:pPr>
      <w:r>
        <w:rPr>
          <w:rFonts w:hint="eastAsia" w:ascii="宋体" w:hAnsi="宋体"/>
          <w:bCs/>
          <w:color w:val="000000" w:themeColor="text1"/>
          <w:kern w:val="0"/>
          <w:szCs w:val="21"/>
          <w:highlight w:val="none"/>
          <w14:textFill>
            <w14:solidFill>
              <w14:schemeClr w14:val="tx1"/>
            </w14:solidFill>
          </w14:textFill>
        </w:rPr>
        <w:t>本授权委托书声明：我</w:t>
      </w:r>
      <w:r>
        <w:rPr>
          <w:rFonts w:hint="eastAsia" w:ascii="宋体" w:hAnsi="宋体"/>
          <w:bCs/>
          <w:color w:val="000000" w:themeColor="text1"/>
          <w:kern w:val="0"/>
          <w:szCs w:val="21"/>
          <w:highlight w:val="none"/>
          <w:u w:val="single"/>
          <w14:textFill>
            <w14:solidFill>
              <w14:schemeClr w14:val="tx1"/>
            </w14:solidFill>
          </w14:textFill>
        </w:rPr>
        <w:t xml:space="preserve">        （单位</w:t>
      </w:r>
      <w:r>
        <w:rPr>
          <w:rFonts w:hint="eastAsia" w:ascii="宋体" w:hAnsi="宋体" w:cs="宋体"/>
          <w:bCs/>
          <w:color w:val="000000" w:themeColor="text1"/>
          <w:kern w:val="0"/>
          <w:szCs w:val="21"/>
          <w:highlight w:val="none"/>
          <w:u w:val="single"/>
          <w14:textFill>
            <w14:solidFill>
              <w14:schemeClr w14:val="tx1"/>
            </w14:solidFill>
          </w14:textFill>
        </w:rPr>
        <w:t>法定代表人（负责人）</w:t>
      </w:r>
      <w:r>
        <w:rPr>
          <w:rFonts w:hint="eastAsia" w:ascii="宋体" w:hAnsi="宋体"/>
          <w:bCs/>
          <w:color w:val="000000" w:themeColor="text1"/>
          <w:kern w:val="0"/>
          <w:szCs w:val="21"/>
          <w:highlight w:val="none"/>
          <w:u w:val="single"/>
          <w14:textFill>
            <w14:solidFill>
              <w14:schemeClr w14:val="tx1"/>
            </w14:solidFill>
          </w14:textFill>
        </w:rPr>
        <w:t>姓名）</w:t>
      </w:r>
      <w:r>
        <w:rPr>
          <w:rFonts w:hint="eastAsia" w:ascii="宋体" w:hAnsi="宋体"/>
          <w:bCs/>
          <w:color w:val="000000" w:themeColor="text1"/>
          <w:kern w:val="0"/>
          <w:szCs w:val="21"/>
          <w:highlight w:val="none"/>
          <w14:textFill>
            <w14:solidFill>
              <w14:schemeClr w14:val="tx1"/>
            </w14:solidFill>
          </w14:textFill>
        </w:rPr>
        <w:t xml:space="preserve"> 系</w:t>
      </w:r>
      <w:r>
        <w:rPr>
          <w:rFonts w:hint="eastAsia" w:ascii="宋体" w:hAnsi="宋体"/>
          <w:bCs/>
          <w:color w:val="000000" w:themeColor="text1"/>
          <w:kern w:val="0"/>
          <w:szCs w:val="21"/>
          <w:highlight w:val="none"/>
          <w:u w:val="single"/>
          <w14:textFill>
            <w14:solidFill>
              <w14:schemeClr w14:val="tx1"/>
            </w14:solidFill>
          </w14:textFill>
        </w:rPr>
        <w:t xml:space="preserve">       （供应商名称）</w:t>
      </w:r>
      <w:r>
        <w:rPr>
          <w:rFonts w:hint="eastAsia" w:ascii="宋体" w:hAnsi="宋体"/>
          <w:bCs/>
          <w:color w:val="000000" w:themeColor="text1"/>
          <w:kern w:val="0"/>
          <w:szCs w:val="21"/>
          <w:highlight w:val="none"/>
          <w14:textFill>
            <w14:solidFill>
              <w14:schemeClr w14:val="tx1"/>
            </w14:solidFill>
          </w14:textFill>
        </w:rPr>
        <w:t>的法定代表人（负责人），现授权委托</w:t>
      </w:r>
      <w:r>
        <w:rPr>
          <w:rFonts w:hint="eastAsia" w:ascii="宋体" w:hAnsi="宋体"/>
          <w:bCs/>
          <w:color w:val="000000" w:themeColor="text1"/>
          <w:kern w:val="0"/>
          <w:szCs w:val="21"/>
          <w:highlight w:val="none"/>
          <w:u w:val="single"/>
          <w14:textFill>
            <w14:solidFill>
              <w14:schemeClr w14:val="tx1"/>
            </w14:solidFill>
          </w14:textFill>
        </w:rPr>
        <w:t xml:space="preserve">                        （供应商名称）</w:t>
      </w:r>
      <w:r>
        <w:rPr>
          <w:rFonts w:hint="eastAsia" w:ascii="宋体" w:hAnsi="宋体"/>
          <w:bCs/>
          <w:color w:val="000000" w:themeColor="text1"/>
          <w:kern w:val="0"/>
          <w:szCs w:val="21"/>
          <w:highlight w:val="none"/>
          <w14:textFill>
            <w14:solidFill>
              <w14:schemeClr w14:val="tx1"/>
            </w14:solidFill>
          </w14:textFill>
        </w:rPr>
        <w:t>的</w:t>
      </w:r>
      <w:r>
        <w:rPr>
          <w:rFonts w:hint="eastAsia" w:ascii="宋体" w:hAnsi="宋体"/>
          <w:bCs/>
          <w:color w:val="000000" w:themeColor="text1"/>
          <w:kern w:val="0"/>
          <w:szCs w:val="21"/>
          <w:highlight w:val="none"/>
          <w:u w:val="single"/>
          <w14:textFill>
            <w14:solidFill>
              <w14:schemeClr w14:val="tx1"/>
            </w14:solidFill>
          </w14:textFill>
        </w:rPr>
        <w:t xml:space="preserve">            （代理人姓名）</w:t>
      </w:r>
      <w:r>
        <w:rPr>
          <w:rFonts w:hint="eastAsia" w:ascii="宋体" w:hAnsi="宋体"/>
          <w:bCs/>
          <w:color w:val="000000" w:themeColor="text1"/>
          <w:kern w:val="0"/>
          <w:szCs w:val="21"/>
          <w:highlight w:val="none"/>
          <w14:textFill>
            <w14:solidFill>
              <w14:schemeClr w14:val="tx1"/>
            </w14:solidFill>
          </w14:textFill>
        </w:rPr>
        <w:t>为我公司代理人，以本公司的名义参加广东业信采购招标有限公司组织的</w:t>
      </w:r>
      <w:r>
        <w:rPr>
          <w:rFonts w:hint="eastAsia" w:ascii="宋体" w:hAnsi="宋体"/>
          <w:bCs/>
          <w:color w:val="000000" w:themeColor="text1"/>
          <w:kern w:val="0"/>
          <w:szCs w:val="21"/>
          <w:highlight w:val="none"/>
          <w:u w:val="single"/>
          <w14:textFill>
            <w14:solidFill>
              <w14:schemeClr w14:val="tx1"/>
            </w14:solidFill>
          </w14:textFill>
        </w:rPr>
        <w:t xml:space="preserve">  </w:t>
      </w:r>
      <w:r>
        <w:rPr>
          <w:rFonts w:hint="eastAsia" w:ascii="宋体" w:hAnsi="宋体" w:cs="宋体"/>
          <w:b/>
          <w:color w:val="000000" w:themeColor="text1"/>
          <w:szCs w:val="21"/>
          <w:highlight w:val="none"/>
          <w:u w:val="single"/>
          <w14:textFill>
            <w14:solidFill>
              <w14:schemeClr w14:val="tx1"/>
            </w14:solidFill>
          </w14:textFill>
        </w:rPr>
        <w:t>项目名称，由供应商填写</w:t>
      </w:r>
      <w:r>
        <w:rPr>
          <w:rFonts w:hint="eastAsia" w:ascii="宋体" w:hAnsi="宋体" w:cs="宋体"/>
          <w:color w:val="000000" w:themeColor="text1"/>
          <w:szCs w:val="21"/>
          <w:highlight w:val="none"/>
          <w:u w:val="single"/>
          <w14:textFill>
            <w14:solidFill>
              <w14:schemeClr w14:val="tx1"/>
            </w14:solidFill>
          </w14:textFill>
        </w:rPr>
        <w:t xml:space="preserve">   </w:t>
      </w:r>
      <w:r>
        <w:rPr>
          <w:rFonts w:hint="eastAsia" w:ascii="宋体" w:hAnsi="宋体"/>
          <w:bCs/>
          <w:color w:val="000000" w:themeColor="text1"/>
          <w:szCs w:val="21"/>
          <w:highlight w:val="none"/>
          <w14:textFill>
            <w14:solidFill>
              <w14:schemeClr w14:val="tx1"/>
            </w14:solidFill>
          </w14:textFill>
        </w:rPr>
        <w:t>磋商项目（项目编号:</w:t>
      </w:r>
      <w:r>
        <w:rPr>
          <w:rFonts w:hint="eastAsia" w:ascii="宋体" w:hAnsi="宋体" w:cs="宋体"/>
          <w:b/>
          <w:color w:val="000000" w:themeColor="text1"/>
          <w:szCs w:val="21"/>
          <w:highlight w:val="none"/>
          <w:u w:val="single"/>
          <w14:textFill>
            <w14:solidFill>
              <w14:schemeClr w14:val="tx1"/>
            </w14:solidFill>
          </w14:textFill>
        </w:rPr>
        <w:t xml:space="preserve">                </w:t>
      </w:r>
      <w:r>
        <w:rPr>
          <w:rFonts w:hint="eastAsia" w:ascii="宋体" w:hAnsi="宋体"/>
          <w:color w:val="000000" w:themeColor="text1"/>
          <w:szCs w:val="21"/>
          <w:highlight w:val="none"/>
          <w:u w:val="single"/>
          <w14:textFill>
            <w14:solidFill>
              <w14:schemeClr w14:val="tx1"/>
            </w14:solidFill>
          </w14:textFill>
        </w:rPr>
        <w:t xml:space="preserve">    </w:t>
      </w:r>
      <w:r>
        <w:rPr>
          <w:rFonts w:hint="eastAsia" w:ascii="宋体" w:hAnsi="宋体" w:cs="宋体"/>
          <w:b/>
          <w:color w:val="000000" w:themeColor="text1"/>
          <w:szCs w:val="21"/>
          <w:highlight w:val="none"/>
          <w:u w:val="single"/>
          <w14:textFill>
            <w14:solidFill>
              <w14:schemeClr w14:val="tx1"/>
            </w14:solidFill>
          </w14:textFill>
        </w:rPr>
        <w:t xml:space="preserve"> </w:t>
      </w:r>
      <w:r>
        <w:rPr>
          <w:rFonts w:hint="eastAsia" w:ascii="宋体" w:hAnsi="宋体"/>
          <w:bCs/>
          <w:color w:val="000000" w:themeColor="text1"/>
          <w:szCs w:val="21"/>
          <w:highlight w:val="none"/>
          <w14:textFill>
            <w14:solidFill>
              <w14:schemeClr w14:val="tx1"/>
            </w14:solidFill>
          </w14:textFill>
        </w:rPr>
        <w:t>）</w:t>
      </w:r>
      <w:r>
        <w:rPr>
          <w:rFonts w:hint="eastAsia" w:ascii="宋体" w:hAnsi="宋体"/>
          <w:bCs/>
          <w:color w:val="000000" w:themeColor="text1"/>
          <w:kern w:val="0"/>
          <w:szCs w:val="21"/>
          <w:highlight w:val="none"/>
          <w14:textFill>
            <w14:solidFill>
              <w14:schemeClr w14:val="tx1"/>
            </w14:solidFill>
          </w14:textFill>
        </w:rPr>
        <w:t>的活动。代理人在开标、评标、合同磋商过程中所签署的一切文件和处理与之有关的一切事务，我均予以承认。本授权委托书自签署之日起生效，特此声明。</w:t>
      </w:r>
    </w:p>
    <w:p w14:paraId="6F7D376B">
      <w:pPr>
        <w:spacing w:line="360" w:lineRule="auto"/>
        <w:ind w:firstLine="420" w:firstLineChars="200"/>
        <w:rPr>
          <w:rFonts w:ascii="宋体" w:hAnsi="宋体"/>
          <w:bCs/>
          <w:color w:val="000000" w:themeColor="text1"/>
          <w:kern w:val="0"/>
          <w:szCs w:val="21"/>
          <w:highlight w:val="none"/>
          <w14:textFill>
            <w14:solidFill>
              <w14:schemeClr w14:val="tx1"/>
            </w14:solidFill>
          </w14:textFill>
        </w:rPr>
      </w:pPr>
      <w:r>
        <w:rPr>
          <w:rFonts w:hint="eastAsia" w:ascii="宋体" w:hAnsi="宋体"/>
          <w:bCs/>
          <w:color w:val="000000" w:themeColor="text1"/>
          <w:kern w:val="0"/>
          <w:szCs w:val="21"/>
          <w:highlight w:val="none"/>
          <w14:textFill>
            <w14:solidFill>
              <w14:schemeClr w14:val="tx1"/>
            </w14:solidFill>
          </w14:textFill>
        </w:rPr>
        <w:t>代理人无转移委托权。</w:t>
      </w:r>
    </w:p>
    <w:p w14:paraId="7059806B">
      <w:pPr>
        <w:spacing w:line="360" w:lineRule="auto"/>
        <w:ind w:firstLine="420" w:firstLineChars="200"/>
        <w:rPr>
          <w:rFonts w:ascii="宋体" w:hAnsi="宋体"/>
          <w:bCs/>
          <w:color w:val="000000" w:themeColor="text1"/>
          <w:kern w:val="0"/>
          <w:szCs w:val="21"/>
          <w:highlight w:val="none"/>
          <w14:textFill>
            <w14:solidFill>
              <w14:schemeClr w14:val="tx1"/>
            </w14:solidFill>
          </w14:textFill>
        </w:rPr>
      </w:pPr>
      <w:r>
        <w:rPr>
          <w:rFonts w:hint="eastAsia" w:ascii="宋体" w:hAnsi="宋体"/>
          <w:bCs/>
          <w:color w:val="000000" w:themeColor="text1"/>
          <w:kern w:val="0"/>
          <w:szCs w:val="21"/>
          <w:highlight w:val="none"/>
          <w14:textFill>
            <w14:solidFill>
              <w14:schemeClr w14:val="tx1"/>
            </w14:solidFill>
          </w14:textFill>
        </w:rPr>
        <w:t>特此委托。</w:t>
      </w:r>
    </w:p>
    <w:p w14:paraId="557B4EAA">
      <w:pPr>
        <w:autoSpaceDE w:val="0"/>
        <w:autoSpaceDN w:val="0"/>
        <w:adjustRightInd w:val="0"/>
        <w:snapToGrid w:val="0"/>
        <w:spacing w:line="360" w:lineRule="auto"/>
        <w:ind w:firstLine="600"/>
        <w:jc w:val="left"/>
        <w:rPr>
          <w:rFonts w:ascii="宋体" w:hAnsi="宋体"/>
          <w:bCs/>
          <w:color w:val="000000" w:themeColor="text1"/>
          <w:kern w:val="0"/>
          <w:szCs w:val="21"/>
          <w:highlight w:val="none"/>
          <w14:textFill>
            <w14:solidFill>
              <w14:schemeClr w14:val="tx1"/>
            </w14:solidFill>
          </w14:textFill>
        </w:rPr>
      </w:pPr>
    </w:p>
    <w:p w14:paraId="0E18C8C0">
      <w:pPr>
        <w:spacing w:line="360" w:lineRule="auto"/>
        <w:ind w:firstLine="420" w:firstLineChars="200"/>
        <w:rPr>
          <w:rFonts w:ascii="宋体" w:hAnsi="宋体"/>
          <w:bCs/>
          <w:color w:val="000000" w:themeColor="text1"/>
          <w:kern w:val="0"/>
          <w:szCs w:val="21"/>
          <w:highlight w:val="none"/>
          <w:u w:val="single"/>
          <w14:textFill>
            <w14:solidFill>
              <w14:schemeClr w14:val="tx1"/>
            </w14:solidFill>
          </w14:textFill>
        </w:rPr>
      </w:pPr>
      <w:r>
        <w:rPr>
          <w:rFonts w:hint="eastAsia" w:ascii="宋体" w:hAnsi="宋体"/>
          <w:bCs/>
          <w:color w:val="000000" w:themeColor="text1"/>
          <w:kern w:val="0"/>
          <w:szCs w:val="21"/>
          <w:highlight w:val="none"/>
          <w14:textFill>
            <w14:solidFill>
              <w14:schemeClr w14:val="tx1"/>
            </w14:solidFill>
          </w14:textFill>
        </w:rPr>
        <w:t>代理人：</w:t>
      </w:r>
      <w:r>
        <w:rPr>
          <w:rFonts w:hint="eastAsia" w:ascii="宋体" w:hAnsi="宋体"/>
          <w:bCs/>
          <w:color w:val="000000" w:themeColor="text1"/>
          <w:kern w:val="0"/>
          <w:szCs w:val="21"/>
          <w:highlight w:val="none"/>
          <w:u w:val="single"/>
          <w14:textFill>
            <w14:solidFill>
              <w14:schemeClr w14:val="tx1"/>
            </w14:solidFill>
          </w14:textFill>
        </w:rPr>
        <w:t xml:space="preserve">   </w:t>
      </w:r>
      <w:r>
        <w:rPr>
          <w:rFonts w:ascii="宋体" w:hAnsi="宋体"/>
          <w:bCs/>
          <w:color w:val="000000" w:themeColor="text1"/>
          <w:kern w:val="0"/>
          <w:szCs w:val="21"/>
          <w:highlight w:val="none"/>
          <w:u w:val="single"/>
          <w14:textFill>
            <w14:solidFill>
              <w14:schemeClr w14:val="tx1"/>
            </w14:solidFill>
          </w14:textFill>
        </w:rPr>
        <w:t xml:space="preserve"> </w:t>
      </w:r>
      <w:r>
        <w:rPr>
          <w:rFonts w:hint="eastAsia" w:ascii="宋体" w:hAnsi="宋体"/>
          <w:bCs/>
          <w:color w:val="000000" w:themeColor="text1"/>
          <w:kern w:val="0"/>
          <w:szCs w:val="21"/>
          <w:highlight w:val="none"/>
          <w:u w:val="single"/>
          <w14:textFill>
            <w14:solidFill>
              <w14:schemeClr w14:val="tx1"/>
            </w14:solidFill>
          </w14:textFill>
        </w:rPr>
        <w:t xml:space="preserve">      </w:t>
      </w:r>
      <w:r>
        <w:rPr>
          <w:rFonts w:hint="eastAsia" w:ascii="宋体" w:hAnsi="宋体"/>
          <w:bCs/>
          <w:color w:val="000000" w:themeColor="text1"/>
          <w:kern w:val="0"/>
          <w:szCs w:val="21"/>
          <w:highlight w:val="none"/>
          <w14:textFill>
            <w14:solidFill>
              <w14:schemeClr w14:val="tx1"/>
            </w14:solidFill>
          </w14:textFill>
        </w:rPr>
        <w:t xml:space="preserve">    性别：</w:t>
      </w:r>
      <w:r>
        <w:rPr>
          <w:rFonts w:hint="eastAsia" w:ascii="宋体" w:hAnsi="宋体"/>
          <w:bCs/>
          <w:color w:val="000000" w:themeColor="text1"/>
          <w:kern w:val="0"/>
          <w:szCs w:val="21"/>
          <w:highlight w:val="none"/>
          <w:u w:val="single"/>
          <w14:textFill>
            <w14:solidFill>
              <w14:schemeClr w14:val="tx1"/>
            </w14:solidFill>
          </w14:textFill>
        </w:rPr>
        <w:t xml:space="preserve">         </w:t>
      </w:r>
      <w:r>
        <w:rPr>
          <w:rFonts w:hint="eastAsia" w:ascii="宋体" w:hAnsi="宋体"/>
          <w:bCs/>
          <w:color w:val="000000" w:themeColor="text1"/>
          <w:kern w:val="0"/>
          <w:szCs w:val="21"/>
          <w:highlight w:val="none"/>
          <w14:textFill>
            <w14:solidFill>
              <w14:schemeClr w14:val="tx1"/>
            </w14:solidFill>
          </w14:textFill>
        </w:rPr>
        <w:t xml:space="preserve">   年龄：</w:t>
      </w:r>
      <w:r>
        <w:rPr>
          <w:rFonts w:hint="eastAsia" w:ascii="宋体" w:hAnsi="宋体"/>
          <w:bCs/>
          <w:color w:val="000000" w:themeColor="text1"/>
          <w:kern w:val="0"/>
          <w:szCs w:val="21"/>
          <w:highlight w:val="none"/>
          <w:u w:val="single"/>
          <w14:textFill>
            <w14:solidFill>
              <w14:schemeClr w14:val="tx1"/>
            </w14:solidFill>
          </w14:textFill>
        </w:rPr>
        <w:t xml:space="preserve">           </w:t>
      </w:r>
      <w:r>
        <w:rPr>
          <w:rFonts w:hint="eastAsia" w:ascii="宋体" w:hAnsi="宋体"/>
          <w:bCs/>
          <w:color w:val="000000" w:themeColor="text1"/>
          <w:kern w:val="0"/>
          <w:szCs w:val="21"/>
          <w:highlight w:val="none"/>
          <w14:textFill>
            <w14:solidFill>
              <w14:schemeClr w14:val="tx1"/>
            </w14:solidFill>
          </w14:textFill>
        </w:rPr>
        <w:t xml:space="preserve">   职务：</w:t>
      </w:r>
      <w:r>
        <w:rPr>
          <w:rFonts w:hint="eastAsia" w:ascii="宋体" w:hAnsi="宋体"/>
          <w:bCs/>
          <w:color w:val="000000" w:themeColor="text1"/>
          <w:kern w:val="0"/>
          <w:szCs w:val="21"/>
          <w:highlight w:val="none"/>
          <w:u w:val="single"/>
          <w14:textFill>
            <w14:solidFill>
              <w14:schemeClr w14:val="tx1"/>
            </w14:solidFill>
          </w14:textFill>
        </w:rPr>
        <w:t xml:space="preserve">           </w:t>
      </w:r>
    </w:p>
    <w:p w14:paraId="6934216A">
      <w:pPr>
        <w:spacing w:line="360" w:lineRule="auto"/>
        <w:ind w:firstLine="420" w:firstLineChars="200"/>
        <w:rPr>
          <w:rFonts w:ascii="宋体" w:hAnsi="宋体"/>
          <w:bCs/>
          <w:color w:val="000000" w:themeColor="text1"/>
          <w:kern w:val="0"/>
          <w:szCs w:val="21"/>
          <w:highlight w:val="none"/>
          <w:u w:val="single"/>
          <w14:textFill>
            <w14:solidFill>
              <w14:schemeClr w14:val="tx1"/>
            </w14:solidFill>
          </w14:textFill>
        </w:rPr>
      </w:pPr>
      <w:r>
        <w:rPr>
          <w:rFonts w:hint="eastAsia" w:ascii="宋体" w:hAnsi="宋体"/>
          <w:bCs/>
          <w:color w:val="000000" w:themeColor="text1"/>
          <w:kern w:val="0"/>
          <w:szCs w:val="21"/>
          <w:highlight w:val="none"/>
          <w14:textFill>
            <w14:solidFill>
              <w14:schemeClr w14:val="tx1"/>
            </w14:solidFill>
          </w14:textFill>
        </w:rPr>
        <w:t>供应商：</w:t>
      </w:r>
      <w:r>
        <w:rPr>
          <w:rFonts w:hint="eastAsia" w:ascii="宋体" w:hAnsi="宋体"/>
          <w:bCs/>
          <w:color w:val="000000" w:themeColor="text1"/>
          <w:kern w:val="0"/>
          <w:szCs w:val="21"/>
          <w:highlight w:val="none"/>
          <w:u w:val="single"/>
          <w14:textFill>
            <w14:solidFill>
              <w14:schemeClr w14:val="tx1"/>
            </w14:solidFill>
          </w14:textFill>
        </w:rPr>
        <w:t xml:space="preserve">          （名称并加盖公章）                                         </w:t>
      </w:r>
    </w:p>
    <w:p w14:paraId="6B885AD9">
      <w:pPr>
        <w:spacing w:line="360" w:lineRule="auto"/>
        <w:ind w:firstLine="420" w:firstLineChars="200"/>
        <w:rPr>
          <w:rFonts w:ascii="宋体" w:hAnsi="宋体"/>
          <w:bCs/>
          <w:color w:val="000000" w:themeColor="text1"/>
          <w:kern w:val="0"/>
          <w:szCs w:val="21"/>
          <w:highlight w:val="none"/>
          <w:u w:val="single"/>
          <w14:textFill>
            <w14:solidFill>
              <w14:schemeClr w14:val="tx1"/>
            </w14:solidFill>
          </w14:textFill>
        </w:rPr>
      </w:pPr>
      <w:r>
        <w:rPr>
          <w:rFonts w:hint="eastAsia" w:ascii="宋体" w:hAnsi="宋体"/>
          <w:bCs/>
          <w:color w:val="000000" w:themeColor="text1"/>
          <w:kern w:val="0"/>
          <w:szCs w:val="21"/>
          <w:highlight w:val="none"/>
          <w14:textFill>
            <w14:solidFill>
              <w14:schemeClr w14:val="tx1"/>
            </w14:solidFill>
          </w14:textFill>
        </w:rPr>
        <w:t>法定代表人（负责人）：</w:t>
      </w:r>
      <w:r>
        <w:rPr>
          <w:rFonts w:hint="eastAsia" w:ascii="宋体" w:hAnsi="宋体"/>
          <w:bCs/>
          <w:color w:val="000000" w:themeColor="text1"/>
          <w:kern w:val="0"/>
          <w:szCs w:val="21"/>
          <w:highlight w:val="none"/>
          <w:u w:val="single"/>
          <w14:textFill>
            <w14:solidFill>
              <w14:schemeClr w14:val="tx1"/>
            </w14:solidFill>
          </w14:textFill>
        </w:rPr>
        <w:t xml:space="preserve">    （签字或盖章）         </w:t>
      </w:r>
    </w:p>
    <w:p w14:paraId="7E3DA10D">
      <w:pPr>
        <w:spacing w:line="360" w:lineRule="auto"/>
        <w:ind w:firstLine="420" w:firstLineChars="200"/>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签发日期：</w:t>
      </w:r>
      <w:r>
        <w:rPr>
          <w:rFonts w:hint="eastAsia" w:ascii="宋体" w:hAnsi="宋体"/>
          <w:color w:val="000000" w:themeColor="text1"/>
          <w:szCs w:val="21"/>
          <w:highlight w:val="none"/>
          <w:u w:val="single"/>
          <w14:textFill>
            <w14:solidFill>
              <w14:schemeClr w14:val="tx1"/>
            </w14:solidFill>
          </w14:textFill>
        </w:rPr>
        <w:t xml:space="preserve">                        </w:t>
      </w:r>
      <w:r>
        <w:rPr>
          <w:rFonts w:hint="eastAsia" w:ascii="宋体" w:hAnsi="宋体"/>
          <w:color w:val="000000" w:themeColor="text1"/>
          <w:szCs w:val="21"/>
          <w:highlight w:val="none"/>
          <w14:textFill>
            <w14:solidFill>
              <w14:schemeClr w14:val="tx1"/>
            </w14:solidFill>
          </w14:textFill>
        </w:rPr>
        <w:t xml:space="preserve">  有效日期至：</w:t>
      </w:r>
      <w:r>
        <w:rPr>
          <w:rFonts w:hint="eastAsia" w:ascii="宋体" w:hAnsi="宋体"/>
          <w:color w:val="000000" w:themeColor="text1"/>
          <w:szCs w:val="21"/>
          <w:highlight w:val="none"/>
          <w:u w:val="single"/>
          <w14:textFill>
            <w14:solidFill>
              <w14:schemeClr w14:val="tx1"/>
            </w14:solidFill>
          </w14:textFill>
        </w:rPr>
        <w:t xml:space="preserve">         </w:t>
      </w:r>
      <w:r>
        <w:rPr>
          <w:rFonts w:hint="eastAsia" w:ascii="宋体" w:hAnsi="宋体"/>
          <w:color w:val="000000" w:themeColor="text1"/>
          <w:szCs w:val="21"/>
          <w:highlight w:val="none"/>
          <w14:textFill>
            <w14:solidFill>
              <w14:schemeClr w14:val="tx1"/>
            </w14:solidFill>
          </w14:textFill>
        </w:rPr>
        <w:t>年</w:t>
      </w:r>
      <w:r>
        <w:rPr>
          <w:rFonts w:hint="eastAsia" w:ascii="宋体" w:hAnsi="宋体"/>
          <w:color w:val="000000" w:themeColor="text1"/>
          <w:szCs w:val="21"/>
          <w:highlight w:val="none"/>
          <w:u w:val="single"/>
          <w14:textFill>
            <w14:solidFill>
              <w14:schemeClr w14:val="tx1"/>
            </w14:solidFill>
          </w14:textFill>
        </w:rPr>
        <w:t xml:space="preserve">     </w:t>
      </w:r>
      <w:r>
        <w:rPr>
          <w:rFonts w:hint="eastAsia" w:ascii="宋体" w:hAnsi="宋体"/>
          <w:color w:val="000000" w:themeColor="text1"/>
          <w:szCs w:val="21"/>
          <w:highlight w:val="none"/>
          <w14:textFill>
            <w14:solidFill>
              <w14:schemeClr w14:val="tx1"/>
            </w14:solidFill>
          </w14:textFill>
        </w:rPr>
        <w:t>月</w:t>
      </w:r>
      <w:r>
        <w:rPr>
          <w:rFonts w:hint="eastAsia" w:ascii="宋体" w:hAnsi="宋体"/>
          <w:color w:val="000000" w:themeColor="text1"/>
          <w:szCs w:val="21"/>
          <w:highlight w:val="none"/>
          <w:u w:val="single"/>
          <w14:textFill>
            <w14:solidFill>
              <w14:schemeClr w14:val="tx1"/>
            </w14:solidFill>
          </w14:textFill>
        </w:rPr>
        <w:t xml:space="preserve">     </w:t>
      </w:r>
      <w:r>
        <w:rPr>
          <w:rFonts w:hint="eastAsia" w:ascii="宋体" w:hAnsi="宋体"/>
          <w:color w:val="000000" w:themeColor="text1"/>
          <w:szCs w:val="21"/>
          <w:highlight w:val="none"/>
          <w14:textFill>
            <w14:solidFill>
              <w14:schemeClr w14:val="tx1"/>
            </w14:solidFill>
          </w14:textFill>
        </w:rPr>
        <w:t>日</w:t>
      </w:r>
    </w:p>
    <w:p w14:paraId="472B5AD1">
      <w:pPr>
        <w:autoSpaceDE w:val="0"/>
        <w:autoSpaceDN w:val="0"/>
        <w:adjustRightInd w:val="0"/>
        <w:snapToGrid w:val="0"/>
        <w:spacing w:line="360" w:lineRule="auto"/>
        <w:ind w:firstLine="630"/>
        <w:rPr>
          <w:rFonts w:ascii="宋体" w:hAnsi="宋体"/>
          <w:bCs/>
          <w:color w:val="000000" w:themeColor="text1"/>
          <w:kern w:val="0"/>
          <w:szCs w:val="21"/>
          <w:highlight w:val="none"/>
          <w14:textFill>
            <w14:solidFill>
              <w14:schemeClr w14:val="tx1"/>
            </w14:solidFill>
          </w14:textFill>
        </w:rPr>
      </w:pPr>
    </w:p>
    <w:p w14:paraId="695BAF4A">
      <w:pPr>
        <w:spacing w:line="360" w:lineRule="auto"/>
        <w:rPr>
          <w:rFonts w:ascii="宋体" w:hAnsi="宋体"/>
          <w:b/>
          <w:color w:val="000000" w:themeColor="text1"/>
          <w:szCs w:val="21"/>
          <w:highlight w:val="none"/>
          <w14:textFill>
            <w14:solidFill>
              <w14:schemeClr w14:val="tx1"/>
            </w14:solidFill>
          </w14:textFill>
        </w:rPr>
      </w:pPr>
      <w:r>
        <w:rPr>
          <w:rFonts w:hint="eastAsia" w:ascii="宋体" w:hAnsi="宋体"/>
          <w:b/>
          <w:color w:val="000000" w:themeColor="text1"/>
          <w:szCs w:val="21"/>
          <w:highlight w:val="none"/>
          <w14:textFill>
            <w14:solidFill>
              <w14:schemeClr w14:val="tx1"/>
            </w14:solidFill>
          </w14:textFill>
        </w:rPr>
        <w:t>（注：供应商的磋商响应文件为</w:t>
      </w:r>
      <w:r>
        <w:rPr>
          <w:rFonts w:hint="eastAsia" w:ascii="宋体" w:hAnsi="宋体" w:cs="宋体"/>
          <w:b/>
          <w:color w:val="000000" w:themeColor="text1"/>
          <w:szCs w:val="21"/>
          <w:highlight w:val="none"/>
          <w14:textFill>
            <w14:solidFill>
              <w14:schemeClr w14:val="tx1"/>
            </w14:solidFill>
          </w14:textFill>
        </w:rPr>
        <w:t>法定代表人（负责人）</w:t>
      </w:r>
      <w:r>
        <w:rPr>
          <w:rFonts w:hint="eastAsia" w:ascii="宋体" w:hAnsi="宋体"/>
          <w:b/>
          <w:color w:val="000000" w:themeColor="text1"/>
          <w:szCs w:val="21"/>
          <w:highlight w:val="none"/>
          <w14:textFill>
            <w14:solidFill>
              <w14:schemeClr w14:val="tx1"/>
            </w14:solidFill>
          </w14:textFill>
        </w:rPr>
        <w:t>签署并且由</w:t>
      </w:r>
      <w:r>
        <w:rPr>
          <w:rFonts w:hint="eastAsia" w:ascii="宋体" w:hAnsi="宋体" w:cs="宋体"/>
          <w:b/>
          <w:color w:val="000000" w:themeColor="text1"/>
          <w:szCs w:val="21"/>
          <w:highlight w:val="none"/>
          <w14:textFill>
            <w14:solidFill>
              <w14:schemeClr w14:val="tx1"/>
            </w14:solidFill>
          </w14:textFill>
        </w:rPr>
        <w:t>法定代表人（负责人）</w:t>
      </w:r>
      <w:r>
        <w:rPr>
          <w:rFonts w:hint="eastAsia" w:ascii="宋体" w:hAnsi="宋体"/>
          <w:b/>
          <w:color w:val="000000" w:themeColor="text1"/>
          <w:szCs w:val="21"/>
          <w:highlight w:val="none"/>
          <w14:textFill>
            <w14:solidFill>
              <w14:schemeClr w14:val="tx1"/>
            </w14:solidFill>
          </w14:textFill>
        </w:rPr>
        <w:t>亲自递交磋商响应文件和参加磋商的，不须提供该委托书，但需提供法定代表人（负责人）证明书及法定代表人（负责人）的身份证复印件。）</w:t>
      </w:r>
    </w:p>
    <w:p w14:paraId="74E63DE8">
      <w:pPr>
        <w:spacing w:line="360" w:lineRule="auto"/>
        <w:rPr>
          <w:rFonts w:ascii="宋体" w:hAnsi="宋体"/>
          <w:color w:val="000000" w:themeColor="text1"/>
          <w:szCs w:val="21"/>
          <w:highlight w:val="none"/>
          <w14:textFill>
            <w14:solidFill>
              <w14:schemeClr w14:val="tx1"/>
            </w14:solidFill>
          </w14:textFill>
        </w:rPr>
      </w:pPr>
    </w:p>
    <w:p w14:paraId="6CDA9012">
      <w:pPr>
        <w:spacing w:line="360" w:lineRule="auto"/>
        <w:rPr>
          <w:rFonts w:ascii="宋体" w:hAnsi="宋体"/>
          <w:color w:val="000000" w:themeColor="text1"/>
          <w:szCs w:val="21"/>
          <w:highlight w:val="none"/>
          <w14:textFill>
            <w14:solidFill>
              <w14:schemeClr w14:val="tx1"/>
            </w14:solidFill>
          </w14:textFill>
        </w:rPr>
      </w:pPr>
      <w:r>
        <w:rPr>
          <w:rFonts w:ascii="宋体" w:hAnsi="宋体"/>
          <w:color w:val="000000" w:themeColor="text1"/>
          <w:szCs w:val="21"/>
          <w:highlight w:val="none"/>
          <w14:textFill>
            <w14:solidFill>
              <w14:schemeClr w14:val="tx1"/>
            </w14:solidFill>
          </w14:textFill>
        </w:rPr>
        <mc:AlternateContent>
          <mc:Choice Requires="wps">
            <w:drawing>
              <wp:anchor distT="0" distB="0" distL="114300" distR="114300" simplePos="0" relativeHeight="251660288" behindDoc="0" locked="0" layoutInCell="1" allowOverlap="1">
                <wp:simplePos x="0" y="0"/>
                <wp:positionH relativeFrom="column">
                  <wp:posOffset>1266825</wp:posOffset>
                </wp:positionH>
                <wp:positionV relativeFrom="paragraph">
                  <wp:posOffset>139065</wp:posOffset>
                </wp:positionV>
                <wp:extent cx="3502660" cy="1781810"/>
                <wp:effectExtent l="5080" t="4445" r="12700" b="12065"/>
                <wp:wrapNone/>
                <wp:docPr id="2" name="1028"/>
                <wp:cNvGraphicFramePr/>
                <a:graphic xmlns:a="http://schemas.openxmlformats.org/drawingml/2006/main">
                  <a:graphicData uri="http://schemas.microsoft.com/office/word/2010/wordprocessingShape">
                    <wps:wsp>
                      <wps:cNvSpPr/>
                      <wps:spPr>
                        <a:xfrm>
                          <a:off x="0" y="0"/>
                          <a:ext cx="3502660" cy="1781810"/>
                        </a:xfrm>
                        <a:prstGeom prst="flowChartAlternateProcess">
                          <a:avLst/>
                        </a:prstGeom>
                        <a:solidFill>
                          <a:srgbClr val="FFFFFF"/>
                        </a:solidFill>
                        <a:ln w="9525" cap="flat" cmpd="sng">
                          <a:solidFill>
                            <a:srgbClr val="000000"/>
                          </a:solidFill>
                          <a:prstDash val="solid"/>
                          <a:miter/>
                          <a:headEnd type="none" w="med" len="med"/>
                          <a:tailEnd type="none" w="med" len="med"/>
                        </a:ln>
                        <a:effectLst/>
                      </wps:spPr>
                      <wps:txbx>
                        <w:txbxContent>
                          <w:p w14:paraId="1F2213C2">
                            <w:pPr>
                              <w:rPr>
                                <w:rFonts w:ascii="宋体" w:hAnsi="宋体"/>
                                <w:szCs w:val="21"/>
                              </w:rPr>
                            </w:pPr>
                          </w:p>
                          <w:p w14:paraId="4AFC0BF9">
                            <w:pPr>
                              <w:rPr>
                                <w:rFonts w:ascii="宋体" w:hAnsi="宋体"/>
                                <w:szCs w:val="21"/>
                              </w:rPr>
                            </w:pPr>
                          </w:p>
                          <w:p w14:paraId="59590588">
                            <w:pPr>
                              <w:rPr>
                                <w:rFonts w:ascii="宋体" w:hAnsi="宋体"/>
                                <w:szCs w:val="21"/>
                              </w:rPr>
                            </w:pPr>
                          </w:p>
                          <w:p w14:paraId="60AC7790">
                            <w:pPr>
                              <w:jc w:val="center"/>
                              <w:rPr>
                                <w:rFonts w:ascii="宋体" w:hAnsi="宋体"/>
                                <w:szCs w:val="21"/>
                              </w:rPr>
                            </w:pPr>
                            <w:r>
                              <w:rPr>
                                <w:rFonts w:hint="eastAsia" w:ascii="宋体" w:hAnsi="宋体"/>
                                <w:szCs w:val="21"/>
                              </w:rPr>
                              <w:t>身份证正反面复印件</w:t>
                            </w:r>
                          </w:p>
                        </w:txbxContent>
                      </wps:txbx>
                      <wps:bodyPr upright="1"/>
                    </wps:wsp>
                  </a:graphicData>
                </a:graphic>
              </wp:anchor>
            </w:drawing>
          </mc:Choice>
          <mc:Fallback>
            <w:pict>
              <v:shape id="1028" o:spid="_x0000_s1026" o:spt="176" type="#_x0000_t176" style="position:absolute;left:0pt;margin-left:99.75pt;margin-top:10.95pt;height:140.3pt;width:275.8pt;z-index:251660288;mso-width-relative:page;mso-height-relative:page;" fillcolor="#FFFFFF" filled="t" stroked="t" coordsize="21600,21600" o:gfxdata="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">
                <v:fill on="t" focussize="0,0"/>
                <v:stroke color="#000000" joinstyle="miter"/>
                <v:imagedata o:title=""/>
                <o:lock v:ext="edit" aspectratio="f"/>
                <v:textbox>
                  <w:txbxContent>
                    <w:p w14:paraId="1F2213C2">
                      <w:pPr>
                        <w:rPr>
                          <w:rFonts w:ascii="宋体" w:hAnsi="宋体"/>
                          <w:szCs w:val="21"/>
                        </w:rPr>
                      </w:pPr>
                    </w:p>
                    <w:p w14:paraId="4AFC0BF9">
                      <w:pPr>
                        <w:rPr>
                          <w:rFonts w:ascii="宋体" w:hAnsi="宋体"/>
                          <w:szCs w:val="21"/>
                        </w:rPr>
                      </w:pPr>
                    </w:p>
                    <w:p w14:paraId="59590588">
                      <w:pPr>
                        <w:rPr>
                          <w:rFonts w:ascii="宋体" w:hAnsi="宋体"/>
                          <w:szCs w:val="21"/>
                        </w:rPr>
                      </w:pPr>
                    </w:p>
                    <w:p w14:paraId="60AC7790">
                      <w:pPr>
                        <w:jc w:val="center"/>
                        <w:rPr>
                          <w:rFonts w:ascii="宋体" w:hAnsi="宋体"/>
                          <w:szCs w:val="21"/>
                        </w:rPr>
                      </w:pPr>
                      <w:r>
                        <w:rPr>
                          <w:rFonts w:hint="eastAsia" w:ascii="宋体" w:hAnsi="宋体"/>
                          <w:szCs w:val="21"/>
                        </w:rPr>
                        <w:t>身份证正反面复印件</w:t>
                      </w:r>
                    </w:p>
                  </w:txbxContent>
                </v:textbox>
              </v:shape>
            </w:pict>
          </mc:Fallback>
        </mc:AlternateContent>
      </w:r>
    </w:p>
    <w:p w14:paraId="15FF6463">
      <w:pPr>
        <w:spacing w:line="360" w:lineRule="auto"/>
        <w:rPr>
          <w:rFonts w:ascii="宋体" w:hAnsi="宋体"/>
          <w:color w:val="000000" w:themeColor="text1"/>
          <w:szCs w:val="21"/>
          <w:highlight w:val="none"/>
          <w14:textFill>
            <w14:solidFill>
              <w14:schemeClr w14:val="tx1"/>
            </w14:solidFill>
          </w14:textFill>
        </w:rPr>
      </w:pPr>
    </w:p>
    <w:p w14:paraId="703A9437">
      <w:pPr>
        <w:spacing w:line="360" w:lineRule="auto"/>
        <w:rPr>
          <w:rFonts w:ascii="宋体" w:hAnsi="宋体"/>
          <w:color w:val="000000" w:themeColor="text1"/>
          <w:szCs w:val="21"/>
          <w:highlight w:val="none"/>
          <w14:textFill>
            <w14:solidFill>
              <w14:schemeClr w14:val="tx1"/>
            </w14:solidFill>
          </w14:textFill>
        </w:rPr>
      </w:pPr>
    </w:p>
    <w:p w14:paraId="010FC19B">
      <w:pPr>
        <w:spacing w:line="360" w:lineRule="auto"/>
        <w:rPr>
          <w:rFonts w:ascii="宋体" w:hAnsi="宋体"/>
          <w:color w:val="000000" w:themeColor="text1"/>
          <w:szCs w:val="21"/>
          <w:highlight w:val="none"/>
          <w14:textFill>
            <w14:solidFill>
              <w14:schemeClr w14:val="tx1"/>
            </w14:solidFill>
          </w14:textFill>
        </w:rPr>
      </w:pPr>
    </w:p>
    <w:p w14:paraId="68061EB3">
      <w:pPr>
        <w:spacing w:line="360" w:lineRule="auto"/>
        <w:rPr>
          <w:rFonts w:ascii="宋体" w:hAnsi="宋体"/>
          <w:color w:val="000000" w:themeColor="text1"/>
          <w:szCs w:val="21"/>
          <w:highlight w:val="none"/>
          <w14:textFill>
            <w14:solidFill>
              <w14:schemeClr w14:val="tx1"/>
            </w14:solidFill>
          </w14:textFill>
        </w:rPr>
      </w:pPr>
    </w:p>
    <w:p w14:paraId="1FB340BC">
      <w:pPr>
        <w:spacing w:line="360" w:lineRule="auto"/>
        <w:rPr>
          <w:rFonts w:ascii="宋体" w:hAnsi="宋体"/>
          <w:color w:val="000000" w:themeColor="text1"/>
          <w:szCs w:val="21"/>
          <w:highlight w:val="none"/>
          <w14:textFill>
            <w14:solidFill>
              <w14:schemeClr w14:val="tx1"/>
            </w14:solidFill>
          </w14:textFill>
        </w:rPr>
      </w:pPr>
    </w:p>
    <w:p w14:paraId="7CEB3C32">
      <w:pPr>
        <w:spacing w:line="360" w:lineRule="auto"/>
        <w:rPr>
          <w:rFonts w:ascii="宋体" w:hAnsi="宋体"/>
          <w:color w:val="000000" w:themeColor="text1"/>
          <w:szCs w:val="21"/>
          <w:highlight w:val="none"/>
          <w14:textFill>
            <w14:solidFill>
              <w14:schemeClr w14:val="tx1"/>
            </w14:solidFill>
          </w14:textFill>
        </w:rPr>
      </w:pPr>
    </w:p>
    <w:p w14:paraId="473D8B1A">
      <w:pPr>
        <w:spacing w:line="360" w:lineRule="auto"/>
        <w:rPr>
          <w:rFonts w:ascii="宋体" w:hAnsi="宋体"/>
          <w:color w:val="000000" w:themeColor="text1"/>
          <w:szCs w:val="21"/>
          <w:highlight w:val="none"/>
          <w14:textFill>
            <w14:solidFill>
              <w14:schemeClr w14:val="tx1"/>
            </w14:solidFill>
          </w14:textFill>
        </w:rPr>
      </w:pPr>
    </w:p>
    <w:p w14:paraId="7CE2D19B">
      <w:pPr>
        <w:spacing w:line="360" w:lineRule="auto"/>
        <w:rPr>
          <w:rFonts w:ascii="宋体" w:hAnsi="宋体"/>
          <w:color w:val="000000" w:themeColor="text1"/>
          <w:szCs w:val="21"/>
          <w:highlight w:val="none"/>
          <w14:textFill>
            <w14:solidFill>
              <w14:schemeClr w14:val="tx1"/>
            </w14:solidFill>
          </w14:textFill>
        </w:rPr>
      </w:pPr>
    </w:p>
    <w:p w14:paraId="2217C5C3">
      <w:pPr>
        <w:spacing w:line="360" w:lineRule="auto"/>
        <w:rPr>
          <w:rFonts w:ascii="宋体" w:hAnsi="宋体"/>
          <w:color w:val="000000" w:themeColor="text1"/>
          <w:szCs w:val="21"/>
          <w:highlight w:val="none"/>
          <w14:textFill>
            <w14:solidFill>
              <w14:schemeClr w14:val="tx1"/>
            </w14:solidFill>
          </w14:textFill>
        </w:rPr>
      </w:pPr>
    </w:p>
    <w:p w14:paraId="5EAE2ABE">
      <w:pPr>
        <w:spacing w:line="360" w:lineRule="auto"/>
        <w:rPr>
          <w:rFonts w:ascii="宋体" w:hAnsi="宋体"/>
          <w:color w:val="000000" w:themeColor="text1"/>
          <w:highlight w:val="none"/>
          <w14:textFill>
            <w14:solidFill>
              <w14:schemeClr w14:val="tx1"/>
            </w14:solidFill>
          </w14:textFill>
        </w:rPr>
      </w:pPr>
    </w:p>
    <w:p w14:paraId="7F06C934">
      <w:pPr>
        <w:spacing w:line="360" w:lineRule="auto"/>
        <w:rPr>
          <w:rFonts w:ascii="宋体" w:hAnsi="宋体"/>
          <w:color w:val="000000" w:themeColor="text1"/>
          <w:highlight w:val="none"/>
          <w14:textFill>
            <w14:solidFill>
              <w14:schemeClr w14:val="tx1"/>
            </w14:solidFill>
          </w14:textFill>
        </w:rPr>
      </w:pPr>
    </w:p>
    <w:p w14:paraId="5D5277C7">
      <w:pPr>
        <w:spacing w:line="360" w:lineRule="auto"/>
        <w:rPr>
          <w:rFonts w:ascii="宋体" w:hAnsi="宋体"/>
          <w:color w:val="000000" w:themeColor="text1"/>
          <w:highlight w:val="none"/>
          <w14:textFill>
            <w14:solidFill>
              <w14:schemeClr w14:val="tx1"/>
            </w14:solidFill>
          </w14:textFill>
        </w:rPr>
      </w:pPr>
    </w:p>
    <w:p w14:paraId="2C785750">
      <w:pPr>
        <w:spacing w:line="360" w:lineRule="auto"/>
        <w:rPr>
          <w:rFonts w:ascii="宋体" w:hAnsi="宋体"/>
          <w:color w:val="000000" w:themeColor="text1"/>
          <w:highlight w:val="none"/>
          <w14:textFill>
            <w14:solidFill>
              <w14:schemeClr w14:val="tx1"/>
            </w14:solidFill>
          </w14:textFill>
        </w:rPr>
      </w:pPr>
    </w:p>
    <w:p w14:paraId="2B95430F">
      <w:pPr>
        <w:pStyle w:val="3"/>
        <w:numPr>
          <w:ilvl w:val="1"/>
          <w:numId w:val="0"/>
        </w:numPr>
        <w:spacing w:line="360" w:lineRule="auto"/>
        <w:rPr>
          <w:rFonts w:ascii="宋体" w:hAnsi="宋体"/>
          <w:color w:val="000000" w:themeColor="text1"/>
          <w:sz w:val="28"/>
          <w:szCs w:val="28"/>
          <w:highlight w:val="none"/>
          <w14:textFill>
            <w14:solidFill>
              <w14:schemeClr w14:val="tx1"/>
            </w14:solidFill>
          </w14:textFill>
        </w:rPr>
      </w:pPr>
      <w:bookmarkStart w:id="301" w:name="_Toc14936"/>
      <w:bookmarkStart w:id="302" w:name="_Toc6326"/>
      <w:bookmarkStart w:id="303" w:name="_Toc469160793"/>
      <w:bookmarkStart w:id="304" w:name="_Toc200414523"/>
      <w:r>
        <w:rPr>
          <w:rFonts w:hint="eastAsia" w:ascii="宋体" w:hAnsi="宋体"/>
          <w:color w:val="000000" w:themeColor="text1"/>
          <w:sz w:val="28"/>
          <w:szCs w:val="28"/>
          <w:highlight w:val="none"/>
          <w14:textFill>
            <w14:solidFill>
              <w14:schemeClr w14:val="tx1"/>
            </w14:solidFill>
          </w14:textFill>
        </w:rPr>
        <w:t>（四） 资格审查文件要求提交的其它有效证明文件</w:t>
      </w:r>
      <w:bookmarkEnd w:id="301"/>
      <w:bookmarkEnd w:id="302"/>
    </w:p>
    <w:p w14:paraId="4291A01E">
      <w:pPr>
        <w:tabs>
          <w:tab w:val="center" w:pos="4483"/>
        </w:tabs>
        <w:spacing w:line="360" w:lineRule="auto"/>
        <w:ind w:firstLine="840" w:firstLineChars="400"/>
        <w:rPr>
          <w:rFonts w:ascii="宋体" w:hAnsi="宋体"/>
          <w:color w:val="000000" w:themeColor="text1"/>
          <w:kern w:val="0"/>
          <w:szCs w:val="21"/>
          <w:highlight w:val="none"/>
          <w14:textFill>
            <w14:solidFill>
              <w14:schemeClr w14:val="tx1"/>
            </w14:solidFill>
          </w14:textFill>
        </w:rPr>
      </w:pPr>
      <w:r>
        <w:rPr>
          <w:rFonts w:hint="eastAsia" w:ascii="宋体" w:hAnsi="宋体"/>
          <w:color w:val="000000" w:themeColor="text1"/>
          <w:kern w:val="0"/>
          <w:szCs w:val="21"/>
          <w:highlight w:val="none"/>
          <w14:textFill>
            <w14:solidFill>
              <w14:schemeClr w14:val="tx1"/>
            </w14:solidFill>
          </w14:textFill>
        </w:rPr>
        <w:t>1、合法有效的企业法人营业执照副本复印件加盖公章；</w:t>
      </w:r>
    </w:p>
    <w:p w14:paraId="040087FD">
      <w:pPr>
        <w:tabs>
          <w:tab w:val="center" w:pos="4483"/>
        </w:tabs>
        <w:spacing w:line="360" w:lineRule="auto"/>
        <w:ind w:firstLine="840" w:firstLineChars="400"/>
        <w:rPr>
          <w:rFonts w:ascii="宋体" w:hAnsi="宋体"/>
          <w:color w:val="000000" w:themeColor="text1"/>
          <w:kern w:val="0"/>
          <w:szCs w:val="21"/>
          <w:highlight w:val="none"/>
          <w14:textFill>
            <w14:solidFill>
              <w14:schemeClr w14:val="tx1"/>
            </w14:solidFill>
          </w14:textFill>
        </w:rPr>
      </w:pPr>
      <w:r>
        <w:rPr>
          <w:rFonts w:hint="eastAsia" w:ascii="宋体" w:hAnsi="宋体"/>
          <w:color w:val="000000" w:themeColor="text1"/>
          <w:kern w:val="0"/>
          <w:szCs w:val="21"/>
          <w:highlight w:val="none"/>
          <w14:textFill>
            <w14:solidFill>
              <w14:schemeClr w14:val="tx1"/>
            </w14:solidFill>
          </w14:textFill>
        </w:rPr>
        <w:t>2、无重大违法记录声明函；</w:t>
      </w:r>
    </w:p>
    <w:p w14:paraId="4487D7A5">
      <w:pPr>
        <w:tabs>
          <w:tab w:val="center" w:pos="4483"/>
        </w:tabs>
        <w:spacing w:line="360" w:lineRule="auto"/>
        <w:ind w:firstLine="840" w:firstLineChars="400"/>
        <w:rPr>
          <w:rFonts w:ascii="宋体" w:hAnsi="宋体"/>
          <w:color w:val="000000" w:themeColor="text1"/>
          <w:kern w:val="0"/>
          <w:szCs w:val="21"/>
          <w:highlight w:val="none"/>
          <w14:textFill>
            <w14:solidFill>
              <w14:schemeClr w14:val="tx1"/>
            </w14:solidFill>
          </w14:textFill>
        </w:rPr>
      </w:pPr>
      <w:r>
        <w:rPr>
          <w:rFonts w:hint="eastAsia" w:ascii="宋体" w:hAnsi="宋体"/>
          <w:color w:val="000000" w:themeColor="text1"/>
          <w:kern w:val="0"/>
          <w:szCs w:val="21"/>
          <w:highlight w:val="none"/>
          <w14:textFill>
            <w14:solidFill>
              <w14:schemeClr w14:val="tx1"/>
            </w14:solidFill>
          </w14:textFill>
        </w:rPr>
        <w:t>3、财务报表复印件加盖公章；</w:t>
      </w:r>
    </w:p>
    <w:p w14:paraId="377D220B">
      <w:pPr>
        <w:tabs>
          <w:tab w:val="center" w:pos="4483"/>
        </w:tabs>
        <w:spacing w:line="360" w:lineRule="auto"/>
        <w:ind w:firstLine="840" w:firstLineChars="400"/>
        <w:rPr>
          <w:rFonts w:ascii="宋体" w:hAnsi="宋体"/>
          <w:color w:val="000000" w:themeColor="text1"/>
          <w:kern w:val="0"/>
          <w:szCs w:val="21"/>
          <w:highlight w:val="none"/>
          <w14:textFill>
            <w14:solidFill>
              <w14:schemeClr w14:val="tx1"/>
            </w14:solidFill>
          </w14:textFill>
        </w:rPr>
      </w:pPr>
      <w:r>
        <w:rPr>
          <w:rFonts w:hint="eastAsia" w:ascii="宋体" w:hAnsi="宋体"/>
          <w:color w:val="000000" w:themeColor="text1"/>
          <w:kern w:val="0"/>
          <w:szCs w:val="21"/>
          <w:highlight w:val="none"/>
          <w14:textFill>
            <w14:solidFill>
              <w14:schemeClr w14:val="tx1"/>
            </w14:solidFill>
          </w14:textFill>
        </w:rPr>
        <w:t>4、社会保险证明复印件加盖公章；</w:t>
      </w:r>
    </w:p>
    <w:p w14:paraId="6FE9F891">
      <w:pPr>
        <w:tabs>
          <w:tab w:val="center" w:pos="4483"/>
        </w:tabs>
        <w:spacing w:line="360" w:lineRule="auto"/>
        <w:ind w:firstLine="840" w:firstLineChars="400"/>
        <w:rPr>
          <w:rFonts w:ascii="宋体" w:hAnsi="宋体"/>
          <w:color w:val="000000" w:themeColor="text1"/>
          <w:kern w:val="0"/>
          <w:szCs w:val="21"/>
          <w:highlight w:val="none"/>
          <w14:textFill>
            <w14:solidFill>
              <w14:schemeClr w14:val="tx1"/>
            </w14:solidFill>
          </w14:textFill>
        </w:rPr>
      </w:pPr>
      <w:r>
        <w:rPr>
          <w:rFonts w:hint="eastAsia" w:ascii="宋体" w:hAnsi="宋体"/>
          <w:color w:val="000000" w:themeColor="text1"/>
          <w:kern w:val="0"/>
          <w:szCs w:val="21"/>
          <w:highlight w:val="none"/>
          <w14:textFill>
            <w14:solidFill>
              <w14:schemeClr w14:val="tx1"/>
            </w14:solidFill>
          </w14:textFill>
        </w:rPr>
        <w:t>5、缴税证明复印件加盖公章；</w:t>
      </w:r>
    </w:p>
    <w:p w14:paraId="3D4532BD">
      <w:pPr>
        <w:tabs>
          <w:tab w:val="center" w:pos="4483"/>
        </w:tabs>
        <w:spacing w:line="360" w:lineRule="auto"/>
        <w:ind w:firstLine="1260" w:firstLineChars="600"/>
        <w:rPr>
          <w:rFonts w:ascii="宋体" w:hAnsi="宋体"/>
          <w:bCs/>
          <w:color w:val="000000" w:themeColor="text1"/>
          <w:kern w:val="0"/>
          <w:szCs w:val="21"/>
          <w:highlight w:val="none"/>
          <w14:textFill>
            <w14:solidFill>
              <w14:schemeClr w14:val="tx1"/>
            </w14:solidFill>
          </w14:textFill>
        </w:rPr>
        <w:sectPr>
          <w:headerReference r:id="rId14" w:type="default"/>
          <w:pgSz w:w="11906" w:h="16838"/>
          <w:pgMar w:top="1418" w:right="1474" w:bottom="1418" w:left="1474" w:header="851" w:footer="851" w:gutter="0"/>
          <w:cols w:space="720" w:num="1"/>
          <w:titlePg/>
          <w:docGrid w:linePitch="312" w:charSpace="0"/>
        </w:sectPr>
      </w:pPr>
      <w:r>
        <w:rPr>
          <w:rFonts w:hint="eastAsia" w:ascii="宋体" w:hAnsi="宋体"/>
          <w:color w:val="000000" w:themeColor="text1"/>
          <w:kern w:val="0"/>
          <w:szCs w:val="21"/>
          <w:highlight w:val="none"/>
          <w14:textFill>
            <w14:solidFill>
              <w14:schemeClr w14:val="tx1"/>
            </w14:solidFill>
          </w14:textFill>
        </w:rPr>
        <w:t>……</w:t>
      </w:r>
    </w:p>
    <w:bookmarkEnd w:id="303"/>
    <w:bookmarkEnd w:id="304"/>
    <w:p w14:paraId="3FFDBA84">
      <w:pPr>
        <w:pStyle w:val="3"/>
        <w:numPr>
          <w:ilvl w:val="1"/>
          <w:numId w:val="0"/>
        </w:numPr>
        <w:spacing w:line="360" w:lineRule="auto"/>
        <w:ind w:firstLine="2249" w:firstLineChars="800"/>
        <w:jc w:val="both"/>
        <w:rPr>
          <w:rFonts w:ascii="宋体" w:hAnsi="宋体"/>
          <w:color w:val="000000" w:themeColor="text1"/>
          <w:sz w:val="28"/>
          <w:szCs w:val="28"/>
          <w:highlight w:val="none"/>
          <w14:textFill>
            <w14:solidFill>
              <w14:schemeClr w14:val="tx1"/>
            </w14:solidFill>
          </w14:textFill>
        </w:rPr>
      </w:pPr>
      <w:bookmarkStart w:id="305" w:name="_Toc16665"/>
      <w:bookmarkStart w:id="306" w:name="_Toc469160794"/>
      <w:bookmarkStart w:id="307" w:name="_Toc200414524"/>
      <w:r>
        <w:rPr>
          <w:rFonts w:hint="eastAsia" w:ascii="宋体" w:hAnsi="宋体"/>
          <w:color w:val="000000" w:themeColor="text1"/>
          <w:sz w:val="28"/>
          <w:szCs w:val="28"/>
          <w:highlight w:val="none"/>
          <w14:textFill>
            <w14:solidFill>
              <w14:schemeClr w14:val="tx1"/>
            </w14:solidFill>
          </w14:textFill>
        </w:rPr>
        <w:t>第二章  磋商响应文件商务及技术部分</w:t>
      </w:r>
      <w:bookmarkEnd w:id="305"/>
      <w:bookmarkEnd w:id="306"/>
      <w:bookmarkEnd w:id="307"/>
    </w:p>
    <w:p w14:paraId="10AB46F2">
      <w:pPr>
        <w:pStyle w:val="3"/>
        <w:numPr>
          <w:ilvl w:val="1"/>
          <w:numId w:val="0"/>
        </w:numPr>
        <w:spacing w:line="360" w:lineRule="auto"/>
        <w:ind w:firstLine="3373" w:firstLineChars="1200"/>
        <w:jc w:val="both"/>
        <w:rPr>
          <w:rFonts w:ascii="宋体" w:hAnsi="宋体"/>
          <w:color w:val="000000" w:themeColor="text1"/>
          <w:sz w:val="28"/>
          <w:szCs w:val="28"/>
          <w:highlight w:val="none"/>
          <w14:textFill>
            <w14:solidFill>
              <w14:schemeClr w14:val="tx1"/>
            </w14:solidFill>
          </w14:textFill>
        </w:rPr>
      </w:pPr>
      <w:bookmarkStart w:id="308" w:name="_Toc469160795"/>
      <w:bookmarkStart w:id="309" w:name="_Toc200414525"/>
      <w:bookmarkStart w:id="310" w:name="_Toc4814"/>
      <w:r>
        <w:rPr>
          <w:rFonts w:hint="eastAsia" w:ascii="宋体" w:hAnsi="宋体"/>
          <w:color w:val="000000" w:themeColor="text1"/>
          <w:sz w:val="28"/>
          <w:szCs w:val="28"/>
          <w:highlight w:val="none"/>
          <w14:textFill>
            <w14:solidFill>
              <w14:schemeClr w14:val="tx1"/>
            </w14:solidFill>
          </w14:textFill>
        </w:rPr>
        <w:t>附件一：磋商邀请函</w:t>
      </w:r>
      <w:bookmarkEnd w:id="308"/>
      <w:bookmarkEnd w:id="309"/>
      <w:bookmarkEnd w:id="310"/>
    </w:p>
    <w:p w14:paraId="7F910348">
      <w:pPr>
        <w:widowControl/>
        <w:spacing w:line="360" w:lineRule="auto"/>
        <w:jc w:val="left"/>
        <w:rPr>
          <w:rFonts w:ascii="宋体" w:hAnsi="宋体" w:cs="宋体"/>
          <w:color w:val="000000" w:themeColor="text1"/>
          <w:kern w:val="0"/>
          <w:sz w:val="24"/>
          <w:highlight w:val="none"/>
          <w:u w:val="single"/>
          <w14:textFill>
            <w14:solidFill>
              <w14:schemeClr w14:val="tx1"/>
            </w14:solidFill>
          </w14:textFill>
        </w:rPr>
      </w:pPr>
      <w:r>
        <w:rPr>
          <w:rFonts w:ascii="宋体" w:hAnsi="宋体" w:cs="宋体"/>
          <w:color w:val="000000" w:themeColor="text1"/>
          <w:kern w:val="0"/>
          <w:sz w:val="24"/>
          <w:highlight w:val="none"/>
          <w:u w:val="single"/>
          <w14:textFill>
            <w14:solidFill>
              <w14:schemeClr w14:val="tx1"/>
            </w14:solidFill>
          </w14:textFill>
        </w:rPr>
        <w:t>致（采购人</w:t>
      </w:r>
      <w:r>
        <w:rPr>
          <w:rFonts w:hint="eastAsia" w:ascii="宋体" w:hAnsi="宋体" w:cs="宋体"/>
          <w:color w:val="000000" w:themeColor="text1"/>
          <w:kern w:val="0"/>
          <w:sz w:val="24"/>
          <w:highlight w:val="none"/>
          <w:u w:val="single"/>
          <w14:textFill>
            <w14:solidFill>
              <w14:schemeClr w14:val="tx1"/>
            </w14:solidFill>
          </w14:textFill>
        </w:rPr>
        <w:t>名称</w:t>
      </w:r>
      <w:r>
        <w:rPr>
          <w:rFonts w:ascii="宋体" w:hAnsi="宋体" w:cs="宋体"/>
          <w:color w:val="000000" w:themeColor="text1"/>
          <w:kern w:val="0"/>
          <w:sz w:val="24"/>
          <w:highlight w:val="none"/>
          <w:u w:val="single"/>
          <w14:textFill>
            <w14:solidFill>
              <w14:schemeClr w14:val="tx1"/>
            </w14:solidFill>
          </w14:textFill>
        </w:rPr>
        <w:t>）                  </w:t>
      </w:r>
      <w:r>
        <w:rPr>
          <w:rFonts w:ascii="宋体" w:hAnsi="宋体" w:cs="宋体"/>
          <w:color w:val="000000" w:themeColor="text1"/>
          <w:kern w:val="0"/>
          <w:sz w:val="24"/>
          <w:highlight w:val="none"/>
          <w14:textFill>
            <w14:solidFill>
              <w14:schemeClr w14:val="tx1"/>
            </w14:solidFill>
          </w14:textFill>
        </w:rPr>
        <w:t xml:space="preserve">： </w:t>
      </w:r>
    </w:p>
    <w:p w14:paraId="1BBB6C0F">
      <w:pPr>
        <w:adjustRightInd w:val="0"/>
        <w:snapToGrid w:val="0"/>
        <w:spacing w:beforeLines="50" w:line="360" w:lineRule="auto"/>
        <w:ind w:firstLine="420"/>
        <w:rPr>
          <w:rFonts w:ascii="宋体" w:hAnsi="宋体"/>
          <w:bCs/>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根据贵方就</w:t>
      </w:r>
      <w:r>
        <w:rPr>
          <w:rFonts w:hint="eastAsia" w:ascii="宋体" w:hAnsi="宋体"/>
          <w:bCs/>
          <w:color w:val="000000" w:themeColor="text1"/>
          <w:szCs w:val="21"/>
          <w:highlight w:val="none"/>
          <w:u w:val="single"/>
          <w14:textFill>
            <w14:solidFill>
              <w14:schemeClr w14:val="tx1"/>
            </w14:solidFill>
          </w14:textFill>
        </w:rPr>
        <w:t xml:space="preserve">      </w:t>
      </w:r>
      <w:r>
        <w:rPr>
          <w:rFonts w:hint="eastAsia" w:ascii="宋体" w:hAnsi="宋体" w:cs="宋体"/>
          <w:b/>
          <w:color w:val="000000" w:themeColor="text1"/>
          <w:szCs w:val="21"/>
          <w:highlight w:val="none"/>
          <w:u w:val="single"/>
          <w14:textFill>
            <w14:solidFill>
              <w14:schemeClr w14:val="tx1"/>
            </w14:solidFill>
          </w14:textFill>
        </w:rPr>
        <w:t xml:space="preserve">项目名称，由供应商填写      </w:t>
      </w:r>
      <w:r>
        <w:rPr>
          <w:rFonts w:hint="eastAsia" w:ascii="宋体" w:hAnsi="宋体"/>
          <w:bCs/>
          <w:color w:val="000000" w:themeColor="text1"/>
          <w:szCs w:val="21"/>
          <w:highlight w:val="none"/>
          <w14:textFill>
            <w14:solidFill>
              <w14:schemeClr w14:val="tx1"/>
            </w14:solidFill>
          </w14:textFill>
        </w:rPr>
        <w:t>的磋商邀请（项目编号：</w:t>
      </w:r>
      <w:r>
        <w:rPr>
          <w:rFonts w:hint="eastAsia" w:ascii="宋体" w:hAnsi="宋体"/>
          <w:b/>
          <w:bCs/>
          <w:color w:val="000000" w:themeColor="text1"/>
          <w:szCs w:val="21"/>
          <w:highlight w:val="none"/>
          <w14:textFill>
            <w14:solidFill>
              <w14:schemeClr w14:val="tx1"/>
            </w14:solidFill>
          </w14:textFill>
        </w:rPr>
        <w:t xml:space="preserve"> </w:t>
      </w:r>
      <w:r>
        <w:rPr>
          <w:rFonts w:hint="eastAsia" w:ascii="宋体" w:hAnsi="宋体"/>
          <w:b/>
          <w:bCs/>
          <w:color w:val="000000" w:themeColor="text1"/>
          <w:szCs w:val="21"/>
          <w:highlight w:val="none"/>
          <w:u w:val="single"/>
          <w14:textFill>
            <w14:solidFill>
              <w14:schemeClr w14:val="tx1"/>
            </w14:solidFill>
          </w14:textFill>
        </w:rPr>
        <w:t xml:space="preserve">            </w:t>
      </w:r>
      <w:r>
        <w:rPr>
          <w:rFonts w:hint="eastAsia" w:ascii="宋体" w:hAnsi="宋体"/>
          <w:bCs/>
          <w:color w:val="000000" w:themeColor="text1"/>
          <w:szCs w:val="21"/>
          <w:highlight w:val="none"/>
          <w:u w:val="single"/>
          <w14:textFill>
            <w14:solidFill>
              <w14:schemeClr w14:val="tx1"/>
            </w14:solidFill>
          </w14:textFill>
        </w:rPr>
        <w:t xml:space="preserve">                   ）</w:t>
      </w:r>
      <w:r>
        <w:rPr>
          <w:rFonts w:hint="eastAsia" w:ascii="宋体" w:hAnsi="宋体"/>
          <w:bCs/>
          <w:color w:val="000000" w:themeColor="text1"/>
          <w:szCs w:val="21"/>
          <w:highlight w:val="none"/>
          <w14:textFill>
            <w14:solidFill>
              <w14:schemeClr w14:val="tx1"/>
            </w14:solidFill>
          </w14:textFill>
        </w:rPr>
        <w:t>，我方正式响应磋商文件内容并提交磋商响应文件</w:t>
      </w:r>
      <w:r>
        <w:rPr>
          <w:rFonts w:hint="eastAsia" w:ascii="宋体" w:hAnsi="宋体"/>
          <w:b/>
          <w:bCs/>
          <w:color w:val="000000" w:themeColor="text1"/>
          <w:szCs w:val="21"/>
          <w:highlight w:val="none"/>
          <w:u w:val="single"/>
          <w14:textFill>
            <w14:solidFill>
              <w14:schemeClr w14:val="tx1"/>
            </w14:solidFill>
          </w14:textFill>
        </w:rPr>
        <w:t>1份正本</w:t>
      </w:r>
      <w:r>
        <w:rPr>
          <w:rFonts w:hint="eastAsia" w:ascii="宋体" w:hAnsi="宋体"/>
          <w:b/>
          <w:bCs/>
          <w:color w:val="000000" w:themeColor="text1"/>
          <w:szCs w:val="21"/>
          <w:highlight w:val="none"/>
          <w14:textFill>
            <w14:solidFill>
              <w14:schemeClr w14:val="tx1"/>
            </w14:solidFill>
          </w14:textFill>
        </w:rPr>
        <w:t>和</w:t>
      </w:r>
      <w:r>
        <w:rPr>
          <w:rFonts w:hint="eastAsia" w:ascii="宋体" w:hAnsi="宋体"/>
          <w:b/>
          <w:bCs/>
          <w:color w:val="000000" w:themeColor="text1"/>
          <w:szCs w:val="21"/>
          <w:highlight w:val="none"/>
          <w:u w:val="single"/>
          <w14:textFill>
            <w14:solidFill>
              <w14:schemeClr w14:val="tx1"/>
            </w14:solidFill>
          </w14:textFill>
        </w:rPr>
        <w:t>2份副本</w:t>
      </w:r>
      <w:r>
        <w:rPr>
          <w:rFonts w:hint="eastAsia" w:ascii="宋体" w:hAnsi="宋体"/>
          <w:b/>
          <w:bCs/>
          <w:color w:val="000000" w:themeColor="text1"/>
          <w:szCs w:val="21"/>
          <w:highlight w:val="none"/>
          <w14:textFill>
            <w14:solidFill>
              <w14:schemeClr w14:val="tx1"/>
            </w14:solidFill>
          </w14:textFill>
        </w:rPr>
        <w:t>及</w:t>
      </w:r>
      <w:r>
        <w:rPr>
          <w:rFonts w:hint="eastAsia" w:ascii="宋体" w:hAnsi="宋体"/>
          <w:b/>
          <w:bCs/>
          <w:color w:val="000000" w:themeColor="text1"/>
          <w:szCs w:val="21"/>
          <w:highlight w:val="none"/>
          <w:u w:val="single"/>
          <w14:textFill>
            <w14:solidFill>
              <w14:schemeClr w14:val="tx1"/>
            </w14:solidFill>
          </w14:textFill>
        </w:rPr>
        <w:t>电子文件1份</w:t>
      </w:r>
      <w:r>
        <w:rPr>
          <w:rFonts w:hint="eastAsia" w:ascii="宋体" w:hAnsi="宋体"/>
          <w:bCs/>
          <w:color w:val="000000" w:themeColor="text1"/>
          <w:szCs w:val="21"/>
          <w:highlight w:val="none"/>
          <w14:textFill>
            <w14:solidFill>
              <w14:schemeClr w14:val="tx1"/>
            </w14:solidFill>
          </w14:textFill>
        </w:rPr>
        <w:t>：</w:t>
      </w:r>
    </w:p>
    <w:p w14:paraId="2E2E1D96">
      <w:pPr>
        <w:widowControl/>
        <w:tabs>
          <w:tab w:val="left" w:pos="502"/>
        </w:tabs>
        <w:adjustRightInd w:val="0"/>
        <w:snapToGrid w:val="0"/>
        <w:spacing w:line="360" w:lineRule="auto"/>
        <w:ind w:left="374" w:leftChars="177" w:hanging="2" w:hangingChars="1"/>
        <w:rPr>
          <w:rFonts w:ascii="宋体" w:hAnsi="宋体"/>
          <w:bCs/>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据此函，签字代表宣布同意如下：</w:t>
      </w:r>
    </w:p>
    <w:p w14:paraId="10797254">
      <w:pPr>
        <w:widowControl/>
        <w:numPr>
          <w:ilvl w:val="0"/>
          <w:numId w:val="26"/>
        </w:numPr>
        <w:tabs>
          <w:tab w:val="left" w:pos="840"/>
        </w:tabs>
        <w:adjustRightInd w:val="0"/>
        <w:snapToGrid w:val="0"/>
        <w:spacing w:line="360" w:lineRule="auto"/>
        <w:ind w:left="840" w:hanging="420"/>
        <w:rPr>
          <w:rFonts w:ascii="宋体" w:hAnsi="宋体"/>
          <w:bCs/>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所附响应价格表中规定的应提交和交付的</w:t>
      </w:r>
      <w:r>
        <w:rPr>
          <w:rFonts w:hint="eastAsia" w:ascii="宋体" w:hAnsi="宋体"/>
          <w:color w:val="000000" w:themeColor="text1"/>
          <w:szCs w:val="21"/>
          <w:highlight w:val="none"/>
          <w:lang w:val="en-US" w:eastAsia="zh-CN"/>
          <w14:textFill>
            <w14:solidFill>
              <w14:schemeClr w14:val="tx1"/>
            </w14:solidFill>
          </w14:textFill>
        </w:rPr>
        <w:t>服务</w:t>
      </w:r>
      <w:r>
        <w:rPr>
          <w:rFonts w:hint="eastAsia" w:ascii="宋体" w:hAnsi="宋体"/>
          <w:color w:val="000000" w:themeColor="text1"/>
          <w:szCs w:val="21"/>
          <w:highlight w:val="none"/>
          <w14:textFill>
            <w14:solidFill>
              <w14:schemeClr w14:val="tx1"/>
            </w14:solidFill>
          </w14:textFill>
        </w:rPr>
        <w:t>响应总价为人民币：</w:t>
      </w:r>
      <w:r>
        <w:rPr>
          <w:rFonts w:hint="eastAsia" w:ascii="宋体" w:hAnsi="宋体"/>
          <w:color w:val="000000" w:themeColor="text1"/>
          <w:szCs w:val="21"/>
          <w:highlight w:val="none"/>
          <w:u w:val="single"/>
          <w14:textFill>
            <w14:solidFill>
              <w14:schemeClr w14:val="tx1"/>
            </w14:solidFill>
          </w14:textFill>
        </w:rPr>
        <w:t xml:space="preserve"> （用文字和数字表示的磋商总价）  </w:t>
      </w:r>
      <w:r>
        <w:rPr>
          <w:rFonts w:hint="eastAsia" w:ascii="宋体" w:hAnsi="宋体"/>
          <w:color w:val="000000" w:themeColor="text1"/>
          <w:szCs w:val="21"/>
          <w:highlight w:val="none"/>
          <w14:textFill>
            <w14:solidFill>
              <w14:schemeClr w14:val="tx1"/>
            </w14:solidFill>
          </w14:textFill>
        </w:rPr>
        <w:t>。</w:t>
      </w:r>
    </w:p>
    <w:p w14:paraId="16EB00EB">
      <w:pPr>
        <w:widowControl/>
        <w:numPr>
          <w:ilvl w:val="0"/>
          <w:numId w:val="26"/>
        </w:numPr>
        <w:tabs>
          <w:tab w:val="left" w:pos="840"/>
        </w:tabs>
        <w:adjustRightInd w:val="0"/>
        <w:snapToGrid w:val="0"/>
        <w:spacing w:line="360" w:lineRule="auto"/>
        <w:ind w:left="840" w:hanging="420"/>
        <w:rPr>
          <w:rFonts w:ascii="宋体" w:hAnsi="宋体"/>
          <w:bCs/>
          <w:color w:val="000000" w:themeColor="text1"/>
          <w:szCs w:val="21"/>
          <w:highlight w:val="none"/>
          <w14:textFill>
            <w14:solidFill>
              <w14:schemeClr w14:val="tx1"/>
            </w14:solidFill>
          </w14:textFill>
        </w:rPr>
      </w:pPr>
      <w:r>
        <w:rPr>
          <w:rFonts w:hint="eastAsia" w:ascii="宋体" w:hAnsi="宋体" w:cs="宋体"/>
          <w:color w:val="000000" w:themeColor="text1"/>
          <w:highlight w:val="none"/>
          <w14:textFill>
            <w14:solidFill>
              <w14:schemeClr w14:val="tx1"/>
            </w14:solidFill>
          </w14:textFill>
        </w:rPr>
        <w:t>单位负责人为同一人或者存在直接控股、管理关系的不同供应商，不得参加同一合同项下的政府采购活动。</w:t>
      </w:r>
    </w:p>
    <w:p w14:paraId="4CA165CD">
      <w:pPr>
        <w:widowControl/>
        <w:numPr>
          <w:ilvl w:val="0"/>
          <w:numId w:val="26"/>
        </w:numPr>
        <w:tabs>
          <w:tab w:val="left" w:pos="840"/>
        </w:tabs>
        <w:adjustRightInd w:val="0"/>
        <w:snapToGrid w:val="0"/>
        <w:spacing w:line="360" w:lineRule="auto"/>
        <w:ind w:left="840" w:hanging="420"/>
        <w:rPr>
          <w:rFonts w:ascii="宋体" w:hAnsi="宋体"/>
          <w:bCs/>
          <w:color w:val="000000" w:themeColor="text1"/>
          <w:szCs w:val="21"/>
          <w:highlight w:val="none"/>
          <w14:textFill>
            <w14:solidFill>
              <w14:schemeClr w14:val="tx1"/>
            </w14:solidFill>
          </w14:textFill>
        </w:rPr>
      </w:pPr>
      <w:r>
        <w:rPr>
          <w:rFonts w:hint="eastAsia" w:ascii="宋体" w:hAnsi="宋体" w:cs="宋体"/>
          <w:color w:val="000000" w:themeColor="text1"/>
          <w:highlight w:val="none"/>
          <w14:textFill>
            <w14:solidFill>
              <w14:schemeClr w14:val="tx1"/>
            </w14:solidFill>
          </w14:textFill>
        </w:rPr>
        <w:t>为采购项目提供整体设计、规范编制或者项目管理、监理、检测等服务的供应商，不得再参加采购项目的其他采购活动。</w:t>
      </w:r>
    </w:p>
    <w:p w14:paraId="74CB7EEA">
      <w:pPr>
        <w:widowControl/>
        <w:numPr>
          <w:ilvl w:val="0"/>
          <w:numId w:val="26"/>
        </w:numPr>
        <w:tabs>
          <w:tab w:val="left" w:pos="840"/>
        </w:tabs>
        <w:adjustRightInd w:val="0"/>
        <w:snapToGrid w:val="0"/>
        <w:spacing w:line="360" w:lineRule="auto"/>
        <w:ind w:left="840" w:hanging="420"/>
        <w:rPr>
          <w:rFonts w:ascii="宋体" w:hAnsi="宋体"/>
          <w:bCs/>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本次响应所报内容完全按照磋商文件要求填报，所有内容都是真实、准确的。</w:t>
      </w:r>
    </w:p>
    <w:p w14:paraId="73682813">
      <w:pPr>
        <w:widowControl/>
        <w:numPr>
          <w:ilvl w:val="0"/>
          <w:numId w:val="26"/>
        </w:numPr>
        <w:tabs>
          <w:tab w:val="left" w:pos="840"/>
        </w:tabs>
        <w:adjustRightInd w:val="0"/>
        <w:snapToGrid w:val="0"/>
        <w:spacing w:line="360" w:lineRule="auto"/>
        <w:ind w:left="840" w:hanging="420"/>
        <w:rPr>
          <w:rFonts w:ascii="宋体" w:hAnsi="宋体"/>
          <w:bCs/>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供应商将按磋商文件的规定履行全部合同责任和义务。</w:t>
      </w:r>
    </w:p>
    <w:p w14:paraId="7082126F">
      <w:pPr>
        <w:widowControl/>
        <w:numPr>
          <w:ilvl w:val="0"/>
          <w:numId w:val="26"/>
        </w:numPr>
        <w:tabs>
          <w:tab w:val="left" w:pos="840"/>
        </w:tabs>
        <w:adjustRightInd w:val="0"/>
        <w:snapToGrid w:val="0"/>
        <w:spacing w:line="360" w:lineRule="auto"/>
        <w:ind w:left="840" w:hanging="420"/>
        <w:rPr>
          <w:rFonts w:ascii="宋体" w:hAnsi="宋体"/>
          <w:bCs/>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供应商已详细审查全部磋商文件，包括修改文件（如有的话）以及全部参考资料和有关附件。我们完全理解并同意放弃对这方面有不明及误解的权利。</w:t>
      </w:r>
    </w:p>
    <w:p w14:paraId="31A80E51">
      <w:pPr>
        <w:widowControl/>
        <w:numPr>
          <w:ilvl w:val="0"/>
          <w:numId w:val="26"/>
        </w:numPr>
        <w:tabs>
          <w:tab w:val="left" w:pos="840"/>
        </w:tabs>
        <w:adjustRightInd w:val="0"/>
        <w:snapToGrid w:val="0"/>
        <w:spacing w:line="360" w:lineRule="auto"/>
        <w:ind w:left="840" w:hanging="420"/>
        <w:rPr>
          <w:rFonts w:ascii="宋体" w:hAnsi="宋体"/>
          <w:bCs/>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本次响应自递交磋商响应文件截止之日起有效期为90天。</w:t>
      </w:r>
    </w:p>
    <w:p w14:paraId="01DC8370">
      <w:pPr>
        <w:widowControl/>
        <w:numPr>
          <w:ilvl w:val="0"/>
          <w:numId w:val="26"/>
        </w:numPr>
        <w:tabs>
          <w:tab w:val="left" w:pos="840"/>
        </w:tabs>
        <w:adjustRightInd w:val="0"/>
        <w:snapToGrid w:val="0"/>
        <w:spacing w:line="360" w:lineRule="auto"/>
        <w:ind w:left="840" w:hanging="420"/>
        <w:rPr>
          <w:rFonts w:ascii="宋体" w:hAnsi="宋体"/>
          <w:bCs/>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如果在规定的递交磋商响应文件截止之日后，供应商在磋商有效期内撤回文件，磋商保证金将被贵方没收。</w:t>
      </w:r>
    </w:p>
    <w:p w14:paraId="743DF7B0">
      <w:pPr>
        <w:widowControl/>
        <w:numPr>
          <w:ilvl w:val="0"/>
          <w:numId w:val="26"/>
        </w:numPr>
        <w:tabs>
          <w:tab w:val="left" w:pos="840"/>
        </w:tabs>
        <w:adjustRightInd w:val="0"/>
        <w:snapToGrid w:val="0"/>
        <w:spacing w:line="360" w:lineRule="auto"/>
        <w:ind w:left="840" w:hanging="420"/>
        <w:rPr>
          <w:rFonts w:ascii="宋体" w:hAnsi="宋体"/>
          <w:bCs/>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供应商同意提供按照贵方可能要求与其响应有关的一切数据或资料。</w:t>
      </w:r>
    </w:p>
    <w:p w14:paraId="6235024A">
      <w:pPr>
        <w:widowControl/>
        <w:numPr>
          <w:ilvl w:val="0"/>
          <w:numId w:val="26"/>
        </w:numPr>
        <w:tabs>
          <w:tab w:val="left" w:pos="840"/>
        </w:tabs>
        <w:adjustRightInd w:val="0"/>
        <w:snapToGrid w:val="0"/>
        <w:spacing w:line="360" w:lineRule="auto"/>
        <w:ind w:left="840" w:hanging="420"/>
        <w:rPr>
          <w:rFonts w:ascii="宋体" w:hAnsi="宋体"/>
          <w:bCs/>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与本投标有关的一切正式往来通讯请寄至磋商响应文件封面指定地址、联系方式。</w:t>
      </w:r>
    </w:p>
    <w:p w14:paraId="24B4766E">
      <w:pPr>
        <w:adjustRightInd w:val="0"/>
        <w:snapToGrid w:val="0"/>
        <w:spacing w:line="360" w:lineRule="auto"/>
        <w:rPr>
          <w:rFonts w:ascii="宋体" w:hAnsi="宋体"/>
          <w:bCs/>
          <w:color w:val="000000" w:themeColor="text1"/>
          <w:szCs w:val="21"/>
          <w:highlight w:val="none"/>
          <w14:textFill>
            <w14:solidFill>
              <w14:schemeClr w14:val="tx1"/>
            </w14:solidFill>
          </w14:textFill>
        </w:rPr>
      </w:pPr>
    </w:p>
    <w:p w14:paraId="2925C797">
      <w:pPr>
        <w:adjustRightInd w:val="0"/>
        <w:snapToGrid w:val="0"/>
        <w:spacing w:line="360" w:lineRule="auto"/>
        <w:rPr>
          <w:rFonts w:ascii="宋体" w:hAnsi="宋体"/>
          <w:bCs/>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 xml:space="preserve">供应商法定代表人（负责人）或授权代理人（签字）： </w:t>
      </w:r>
      <w:r>
        <w:rPr>
          <w:rFonts w:ascii="宋体" w:hAnsi="宋体"/>
          <w:bCs/>
          <w:color w:val="000000" w:themeColor="text1"/>
          <w:szCs w:val="21"/>
          <w:highlight w:val="none"/>
          <w:u w:val="single"/>
          <w14:textFill>
            <w14:solidFill>
              <w14:schemeClr w14:val="tx1"/>
            </w14:solidFill>
          </w14:textFill>
        </w:rPr>
        <w:t xml:space="preserve">    </w:t>
      </w:r>
      <w:r>
        <w:rPr>
          <w:rFonts w:hint="eastAsia" w:ascii="宋体" w:hAnsi="宋体"/>
          <w:bCs/>
          <w:color w:val="000000" w:themeColor="text1"/>
          <w:szCs w:val="21"/>
          <w:highlight w:val="none"/>
          <w:u w:val="single"/>
          <w14:textFill>
            <w14:solidFill>
              <w14:schemeClr w14:val="tx1"/>
            </w14:solidFill>
          </w14:textFill>
        </w:rPr>
        <w:t xml:space="preserve">             </w:t>
      </w:r>
      <w:r>
        <w:rPr>
          <w:rFonts w:hint="eastAsia" w:ascii="宋体" w:hAnsi="宋体"/>
          <w:bCs/>
          <w:color w:val="000000" w:themeColor="text1"/>
          <w:szCs w:val="21"/>
          <w:highlight w:val="none"/>
          <w14:textFill>
            <w14:solidFill>
              <w14:schemeClr w14:val="tx1"/>
            </w14:solidFill>
          </w14:textFill>
        </w:rPr>
        <w:t xml:space="preserve"> </w:t>
      </w:r>
    </w:p>
    <w:p w14:paraId="6CC77BDC">
      <w:pPr>
        <w:adjustRightInd w:val="0"/>
        <w:snapToGrid w:val="0"/>
        <w:spacing w:line="360" w:lineRule="auto"/>
        <w:rPr>
          <w:rFonts w:ascii="宋体" w:hAnsi="宋体"/>
          <w:bCs/>
          <w:color w:val="000000" w:themeColor="text1"/>
          <w:szCs w:val="21"/>
          <w:highlight w:val="none"/>
          <w:u w:val="singl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供应商名称（加盖公章）：</w:t>
      </w:r>
      <w:r>
        <w:rPr>
          <w:rFonts w:ascii="宋体" w:hAnsi="宋体"/>
          <w:bCs/>
          <w:color w:val="000000" w:themeColor="text1"/>
          <w:szCs w:val="21"/>
          <w:highlight w:val="none"/>
          <w:u w:val="single"/>
          <w14:textFill>
            <w14:solidFill>
              <w14:schemeClr w14:val="tx1"/>
            </w14:solidFill>
          </w14:textFill>
        </w:rPr>
        <w:t xml:space="preserve">    </w:t>
      </w:r>
      <w:r>
        <w:rPr>
          <w:rFonts w:hint="eastAsia" w:ascii="宋体" w:hAnsi="宋体"/>
          <w:bCs/>
          <w:color w:val="000000" w:themeColor="text1"/>
          <w:szCs w:val="21"/>
          <w:highlight w:val="none"/>
          <w:u w:val="single"/>
          <w14:textFill>
            <w14:solidFill>
              <w14:schemeClr w14:val="tx1"/>
            </w14:solidFill>
          </w14:textFill>
        </w:rPr>
        <w:t xml:space="preserve">                                    </w:t>
      </w:r>
    </w:p>
    <w:p w14:paraId="1706E62B">
      <w:pPr>
        <w:adjustRightInd w:val="0"/>
        <w:snapToGrid w:val="0"/>
        <w:spacing w:line="360" w:lineRule="auto"/>
        <w:rPr>
          <w:rFonts w:ascii="宋体" w:hAnsi="宋体"/>
          <w:bCs/>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日期：</w:t>
      </w:r>
      <w:r>
        <w:rPr>
          <w:rFonts w:ascii="宋体" w:hAnsi="宋体"/>
          <w:bCs/>
          <w:color w:val="000000" w:themeColor="text1"/>
          <w:szCs w:val="21"/>
          <w:highlight w:val="none"/>
          <w:u w:val="single"/>
          <w14:textFill>
            <w14:solidFill>
              <w14:schemeClr w14:val="tx1"/>
            </w14:solidFill>
          </w14:textFill>
        </w:rPr>
        <w:t xml:space="preserve">    </w:t>
      </w:r>
      <w:r>
        <w:rPr>
          <w:rFonts w:hint="eastAsia" w:ascii="宋体" w:hAnsi="宋体"/>
          <w:bCs/>
          <w:color w:val="000000" w:themeColor="text1"/>
          <w:szCs w:val="21"/>
          <w:highlight w:val="none"/>
          <w:u w:val="single"/>
          <w14:textFill>
            <w14:solidFill>
              <w14:schemeClr w14:val="tx1"/>
            </w14:solidFill>
          </w14:textFill>
        </w:rPr>
        <w:t xml:space="preserve">  </w:t>
      </w:r>
      <w:r>
        <w:rPr>
          <w:rFonts w:ascii="宋体" w:hAnsi="宋体"/>
          <w:bCs/>
          <w:color w:val="000000" w:themeColor="text1"/>
          <w:szCs w:val="21"/>
          <w:highlight w:val="none"/>
          <w:u w:val="single"/>
          <w14:textFill>
            <w14:solidFill>
              <w14:schemeClr w14:val="tx1"/>
            </w14:solidFill>
          </w14:textFill>
        </w:rPr>
        <w:t xml:space="preserve"> </w:t>
      </w:r>
      <w:r>
        <w:rPr>
          <w:rFonts w:ascii="宋体" w:hAnsi="宋体"/>
          <w:bCs/>
          <w:color w:val="000000" w:themeColor="text1"/>
          <w:szCs w:val="21"/>
          <w:highlight w:val="none"/>
          <w14:textFill>
            <w14:solidFill>
              <w14:schemeClr w14:val="tx1"/>
            </w14:solidFill>
          </w14:textFill>
        </w:rPr>
        <w:t xml:space="preserve"> </w:t>
      </w:r>
      <w:r>
        <w:rPr>
          <w:rFonts w:hint="eastAsia" w:ascii="宋体" w:hAnsi="宋体"/>
          <w:bCs/>
          <w:color w:val="000000" w:themeColor="text1"/>
          <w:szCs w:val="21"/>
          <w:highlight w:val="none"/>
          <w14:textFill>
            <w14:solidFill>
              <w14:schemeClr w14:val="tx1"/>
            </w14:solidFill>
          </w14:textFill>
        </w:rPr>
        <w:t>年</w:t>
      </w:r>
      <w:r>
        <w:rPr>
          <w:rFonts w:ascii="宋体" w:hAnsi="宋体"/>
          <w:bCs/>
          <w:color w:val="000000" w:themeColor="text1"/>
          <w:szCs w:val="21"/>
          <w:highlight w:val="none"/>
          <w:u w:val="single"/>
          <w14:textFill>
            <w14:solidFill>
              <w14:schemeClr w14:val="tx1"/>
            </w14:solidFill>
          </w14:textFill>
        </w:rPr>
        <w:t xml:space="preserve">     </w:t>
      </w:r>
      <w:r>
        <w:rPr>
          <w:rFonts w:hint="eastAsia" w:ascii="宋体" w:hAnsi="宋体"/>
          <w:bCs/>
          <w:color w:val="000000" w:themeColor="text1"/>
          <w:szCs w:val="21"/>
          <w:highlight w:val="none"/>
          <w14:textFill>
            <w14:solidFill>
              <w14:schemeClr w14:val="tx1"/>
            </w14:solidFill>
          </w14:textFill>
        </w:rPr>
        <w:t>月</w:t>
      </w:r>
      <w:r>
        <w:rPr>
          <w:rFonts w:ascii="宋体" w:hAnsi="宋体"/>
          <w:bCs/>
          <w:color w:val="000000" w:themeColor="text1"/>
          <w:szCs w:val="21"/>
          <w:highlight w:val="none"/>
          <w14:textFill>
            <w14:solidFill>
              <w14:schemeClr w14:val="tx1"/>
            </w14:solidFill>
          </w14:textFill>
        </w:rPr>
        <w:t xml:space="preserve"> </w:t>
      </w:r>
      <w:r>
        <w:rPr>
          <w:rFonts w:ascii="宋体" w:hAnsi="宋体"/>
          <w:bCs/>
          <w:color w:val="000000" w:themeColor="text1"/>
          <w:szCs w:val="21"/>
          <w:highlight w:val="none"/>
          <w:u w:val="single"/>
          <w14:textFill>
            <w14:solidFill>
              <w14:schemeClr w14:val="tx1"/>
            </w14:solidFill>
          </w14:textFill>
        </w:rPr>
        <w:t xml:space="preserve">    </w:t>
      </w:r>
      <w:r>
        <w:rPr>
          <w:rFonts w:hint="eastAsia" w:ascii="宋体" w:hAnsi="宋体"/>
          <w:bCs/>
          <w:color w:val="000000" w:themeColor="text1"/>
          <w:szCs w:val="21"/>
          <w:highlight w:val="none"/>
          <w14:textFill>
            <w14:solidFill>
              <w14:schemeClr w14:val="tx1"/>
            </w14:solidFill>
          </w14:textFill>
        </w:rPr>
        <w:t>日</w:t>
      </w:r>
      <w:r>
        <w:rPr>
          <w:rFonts w:ascii="宋体" w:hAnsi="宋体"/>
          <w:bCs/>
          <w:color w:val="000000" w:themeColor="text1"/>
          <w:szCs w:val="21"/>
          <w:highlight w:val="none"/>
          <w14:textFill>
            <w14:solidFill>
              <w14:schemeClr w14:val="tx1"/>
            </w14:solidFill>
          </w14:textFill>
        </w:rPr>
        <w:t xml:space="preserve">   </w:t>
      </w:r>
    </w:p>
    <w:p w14:paraId="237B5579">
      <w:pPr>
        <w:pStyle w:val="26"/>
        <w:spacing w:line="360" w:lineRule="auto"/>
        <w:rPr>
          <w:rFonts w:hAnsi="宋体"/>
          <w:color w:val="000000" w:themeColor="text1"/>
          <w:highlight w:val="none"/>
          <w14:textFill>
            <w14:solidFill>
              <w14:schemeClr w14:val="tx1"/>
            </w14:solidFill>
          </w14:textFill>
        </w:rPr>
      </w:pPr>
      <w:r>
        <w:rPr>
          <w:rFonts w:hint="eastAsia" w:hAnsi="宋体"/>
          <w:color w:val="000000" w:themeColor="text1"/>
          <w:highlight w:val="none"/>
          <w14:textFill>
            <w14:solidFill>
              <w14:schemeClr w14:val="tx1"/>
            </w14:solidFill>
          </w14:textFill>
        </w:rPr>
        <w:t>注：本磋商邀请函为供应商响应本次磋商项目的郑重承诺，供应商不得改动且必须满足。</w:t>
      </w:r>
    </w:p>
    <w:p w14:paraId="398AEAE9">
      <w:pPr>
        <w:pStyle w:val="26"/>
        <w:spacing w:line="360" w:lineRule="auto"/>
        <w:rPr>
          <w:rFonts w:hAnsi="宋体"/>
          <w:color w:val="000000" w:themeColor="text1"/>
          <w:highlight w:val="none"/>
          <w14:textFill>
            <w14:solidFill>
              <w14:schemeClr w14:val="tx1"/>
            </w14:solidFill>
          </w14:textFill>
        </w:rPr>
      </w:pPr>
    </w:p>
    <w:p w14:paraId="22A114C9">
      <w:pPr>
        <w:pStyle w:val="26"/>
        <w:spacing w:line="360" w:lineRule="auto"/>
        <w:rPr>
          <w:rFonts w:hAnsi="宋体"/>
          <w:color w:val="000000" w:themeColor="text1"/>
          <w:highlight w:val="none"/>
          <w14:textFill>
            <w14:solidFill>
              <w14:schemeClr w14:val="tx1"/>
            </w14:solidFill>
          </w14:textFill>
        </w:rPr>
      </w:pPr>
    </w:p>
    <w:p w14:paraId="36BA3CD8">
      <w:pPr>
        <w:pStyle w:val="26"/>
        <w:spacing w:line="360" w:lineRule="auto"/>
        <w:rPr>
          <w:rFonts w:hAnsi="宋体"/>
          <w:color w:val="000000" w:themeColor="text1"/>
          <w:highlight w:val="none"/>
          <w14:textFill>
            <w14:solidFill>
              <w14:schemeClr w14:val="tx1"/>
            </w14:solidFill>
          </w14:textFill>
        </w:rPr>
      </w:pPr>
    </w:p>
    <w:p w14:paraId="2FCC9080">
      <w:pPr>
        <w:pStyle w:val="26"/>
        <w:spacing w:line="360" w:lineRule="auto"/>
        <w:rPr>
          <w:rFonts w:hAnsi="宋体"/>
          <w:color w:val="000000" w:themeColor="text1"/>
          <w:highlight w:val="none"/>
          <w14:textFill>
            <w14:solidFill>
              <w14:schemeClr w14:val="tx1"/>
            </w14:solidFill>
          </w14:textFill>
        </w:rPr>
      </w:pPr>
    </w:p>
    <w:p w14:paraId="0B5722F9">
      <w:pPr>
        <w:pStyle w:val="3"/>
        <w:numPr>
          <w:ilvl w:val="1"/>
          <w:numId w:val="0"/>
        </w:numPr>
        <w:spacing w:line="360" w:lineRule="auto"/>
        <w:rPr>
          <w:rFonts w:ascii="宋体" w:hAnsi="宋体"/>
          <w:color w:val="000000" w:themeColor="text1"/>
          <w:sz w:val="28"/>
          <w:szCs w:val="28"/>
          <w:highlight w:val="none"/>
          <w14:textFill>
            <w14:solidFill>
              <w14:schemeClr w14:val="tx1"/>
            </w14:solidFill>
          </w14:textFill>
        </w:rPr>
      </w:pPr>
      <w:bookmarkStart w:id="311" w:name="_Toc200414526"/>
      <w:bookmarkStart w:id="312" w:name="_Toc30773"/>
      <w:bookmarkStart w:id="313" w:name="_Toc469160796"/>
      <w:r>
        <w:rPr>
          <w:rFonts w:hint="eastAsia" w:ascii="宋体" w:hAnsi="宋体"/>
          <w:color w:val="000000" w:themeColor="text1"/>
          <w:sz w:val="28"/>
          <w:szCs w:val="28"/>
          <w:highlight w:val="none"/>
          <w14:textFill>
            <w14:solidFill>
              <w14:schemeClr w14:val="tx1"/>
            </w14:solidFill>
          </w14:textFill>
        </w:rPr>
        <w:t>附件二：第一次报价一览表</w:t>
      </w:r>
      <w:bookmarkEnd w:id="311"/>
      <w:bookmarkEnd w:id="312"/>
      <w:bookmarkEnd w:id="313"/>
    </w:p>
    <w:p w14:paraId="420F213D">
      <w:pPr>
        <w:adjustRightInd w:val="0"/>
        <w:snapToGrid w:val="0"/>
        <w:spacing w:line="360" w:lineRule="auto"/>
        <w:jc w:val="left"/>
        <w:rPr>
          <w:rFonts w:ascii="宋体" w:hAnsi="宋体"/>
          <w:b/>
          <w:bCs/>
          <w:caps/>
          <w:color w:val="000000" w:themeColor="text1"/>
          <w:szCs w:val="21"/>
          <w:highlight w:val="none"/>
          <w:u w:val="singl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项目编号:</w:t>
      </w:r>
      <w:r>
        <w:rPr>
          <w:rFonts w:hint="eastAsia" w:ascii="宋体" w:hAnsi="宋体"/>
          <w:b/>
          <w:bCs/>
          <w:color w:val="000000" w:themeColor="text1"/>
          <w:szCs w:val="21"/>
          <w:highlight w:val="none"/>
          <w:u w:val="single"/>
          <w14:textFill>
            <w14:solidFill>
              <w14:schemeClr w14:val="tx1"/>
            </w14:solidFill>
          </w14:textFill>
        </w:rPr>
        <w:t xml:space="preserve"> </w:t>
      </w:r>
      <w:r>
        <w:rPr>
          <w:rFonts w:hint="eastAsia" w:ascii="宋体" w:hAnsi="宋体"/>
          <w:b/>
          <w:bCs/>
          <w:color w:val="000000" w:themeColor="text1"/>
          <w:szCs w:val="21"/>
          <w:highlight w:val="none"/>
          <w:u w:val="single"/>
          <w:lang w:eastAsia="zh-CN"/>
          <w14:textFill>
            <w14:solidFill>
              <w14:schemeClr w14:val="tx1"/>
            </w14:solidFill>
          </w14:textFill>
        </w:rPr>
        <w:t>YXCG-20260712</w:t>
      </w:r>
      <w:r>
        <w:rPr>
          <w:rFonts w:hint="eastAsia" w:ascii="宋体" w:hAnsi="宋体"/>
          <w:b/>
          <w:bCs/>
          <w:caps/>
          <w:color w:val="000000" w:themeColor="text1"/>
          <w:szCs w:val="21"/>
          <w:highlight w:val="none"/>
          <w:u w:val="single"/>
          <w14:textFill>
            <w14:solidFill>
              <w14:schemeClr w14:val="tx1"/>
            </w14:solidFill>
          </w14:textFill>
        </w:rPr>
        <w:t xml:space="preserve"> </w:t>
      </w:r>
    </w:p>
    <w:p w14:paraId="291AA67E">
      <w:pPr>
        <w:adjustRightInd w:val="0"/>
        <w:snapToGrid w:val="0"/>
        <w:spacing w:line="360" w:lineRule="auto"/>
        <w:jc w:val="left"/>
        <w:rPr>
          <w:rFonts w:ascii="宋体" w:hAnsi="宋体"/>
          <w:bCs/>
          <w:color w:val="000000" w:themeColor="text1"/>
          <w:szCs w:val="21"/>
          <w:highlight w:val="none"/>
          <w:u w:val="singl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项目名称：</w:t>
      </w:r>
      <w:r>
        <w:rPr>
          <w:rFonts w:hint="eastAsia" w:ascii="宋体" w:hAnsi="宋体"/>
          <w:b/>
          <w:bCs/>
          <w:color w:val="000000" w:themeColor="text1"/>
          <w:szCs w:val="21"/>
          <w:highlight w:val="none"/>
          <w:u w:val="single"/>
          <w:lang w:eastAsia="zh-CN"/>
          <w14:textFill>
            <w14:solidFill>
              <w14:schemeClr w14:val="tx1"/>
            </w14:solidFill>
          </w14:textFill>
        </w:rPr>
        <w:t>阳江市公安局江城分局2026年移动警务终端服务采购项目</w:t>
      </w:r>
      <w:r>
        <w:rPr>
          <w:rFonts w:hint="eastAsia" w:ascii="宋体" w:hAnsi="宋体"/>
          <w:b/>
          <w:bCs/>
          <w:color w:val="000000" w:themeColor="text1"/>
          <w:szCs w:val="21"/>
          <w:highlight w:val="none"/>
          <w:u w:val="single"/>
          <w14:textFill>
            <w14:solidFill>
              <w14:schemeClr w14:val="tx1"/>
            </w14:solidFill>
          </w14:textFill>
        </w:rPr>
        <w:t xml:space="preserve"> </w:t>
      </w:r>
      <w:r>
        <w:rPr>
          <w:rFonts w:hint="eastAsia" w:ascii="宋体" w:hAnsi="宋体"/>
          <w:color w:val="000000" w:themeColor="text1"/>
          <w:spacing w:val="10"/>
          <w:szCs w:val="21"/>
          <w:highlight w:val="none"/>
          <w14:textFill>
            <w14:solidFill>
              <w14:schemeClr w14:val="tx1"/>
            </w14:solidFill>
          </w14:textFill>
        </w:rPr>
        <w:t xml:space="preserve">  </w:t>
      </w:r>
    </w:p>
    <w:p w14:paraId="7AE7CB3F">
      <w:pPr>
        <w:tabs>
          <w:tab w:val="center" w:pos="4483"/>
        </w:tabs>
        <w:spacing w:line="360" w:lineRule="auto"/>
        <w:rPr>
          <w:rFonts w:ascii="宋体" w:hAnsi="宋体"/>
          <w:bCs/>
          <w:color w:val="000000" w:themeColor="text1"/>
          <w:szCs w:val="21"/>
          <w:highlight w:val="none"/>
          <w:u w:val="single"/>
          <w14:textFill>
            <w14:solidFill>
              <w14:schemeClr w14:val="tx1"/>
            </w14:solidFill>
          </w14:textFill>
        </w:rPr>
      </w:pPr>
    </w:p>
    <w:tbl>
      <w:tblPr>
        <w:tblStyle w:val="52"/>
        <w:tblW w:w="863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942"/>
        <w:gridCol w:w="3713"/>
        <w:gridCol w:w="1501"/>
        <w:gridCol w:w="1476"/>
      </w:tblGrid>
      <w:tr w14:paraId="7E5944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50" w:hRule="atLeast"/>
          <w:jc w:val="center"/>
        </w:trPr>
        <w:tc>
          <w:tcPr>
            <w:tcW w:w="1942" w:type="dxa"/>
            <w:vAlign w:val="center"/>
          </w:tcPr>
          <w:p w14:paraId="1F90C42D">
            <w:pPr>
              <w:spacing w:line="360" w:lineRule="auto"/>
              <w:jc w:val="center"/>
              <w:rPr>
                <w:rFonts w:ascii="宋体" w:hAnsi="宋体"/>
                <w:bCs/>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项目名称</w:t>
            </w:r>
          </w:p>
        </w:tc>
        <w:tc>
          <w:tcPr>
            <w:tcW w:w="3713" w:type="dxa"/>
            <w:vAlign w:val="center"/>
          </w:tcPr>
          <w:p w14:paraId="362B9A1D">
            <w:pPr>
              <w:spacing w:line="360" w:lineRule="auto"/>
              <w:jc w:val="center"/>
              <w:rPr>
                <w:rFonts w:ascii="宋体" w:hAnsi="宋体"/>
                <w:bCs/>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报价（</w:t>
            </w:r>
            <w:r>
              <w:rPr>
                <w:rFonts w:hint="eastAsia" w:ascii="宋体" w:hAnsi="宋体" w:cs="宋体"/>
                <w:color w:val="000000" w:themeColor="text1"/>
                <w:highlight w:val="none"/>
                <w14:textFill>
                  <w14:solidFill>
                    <w14:schemeClr w14:val="tx1"/>
                  </w14:solidFill>
                </w14:textFill>
              </w:rPr>
              <w:t>元）</w:t>
            </w:r>
          </w:p>
        </w:tc>
        <w:tc>
          <w:tcPr>
            <w:tcW w:w="1501" w:type="dxa"/>
            <w:vAlign w:val="center"/>
          </w:tcPr>
          <w:p w14:paraId="292C4FFF">
            <w:pPr>
              <w:spacing w:line="360" w:lineRule="auto"/>
              <w:jc w:val="center"/>
              <w:rPr>
                <w:rFonts w:hint="eastAsia" w:ascii="宋体" w:hAnsi="宋体" w:eastAsia="宋体"/>
                <w:bCs/>
                <w:color w:val="000000" w:themeColor="text1"/>
                <w:szCs w:val="21"/>
                <w:highlight w:val="none"/>
                <w:lang w:eastAsia="zh-CN"/>
                <w14:textFill>
                  <w14:solidFill>
                    <w14:schemeClr w14:val="tx1"/>
                  </w14:solidFill>
                </w14:textFill>
              </w:rPr>
            </w:pPr>
            <w:r>
              <w:rPr>
                <w:rFonts w:hint="eastAsia" w:ascii="宋体" w:hAnsi="宋体"/>
                <w:bCs/>
                <w:color w:val="000000" w:themeColor="text1"/>
                <w:szCs w:val="21"/>
                <w:highlight w:val="none"/>
                <w:lang w:eastAsia="zh-CN"/>
                <w14:textFill>
                  <w14:solidFill>
                    <w14:schemeClr w14:val="tx1"/>
                  </w14:solidFill>
                </w14:textFill>
              </w:rPr>
              <w:t>服务期</w:t>
            </w:r>
          </w:p>
        </w:tc>
        <w:tc>
          <w:tcPr>
            <w:tcW w:w="1476" w:type="dxa"/>
            <w:vAlign w:val="center"/>
          </w:tcPr>
          <w:p w14:paraId="68E69292">
            <w:pPr>
              <w:spacing w:line="360" w:lineRule="auto"/>
              <w:jc w:val="center"/>
              <w:rPr>
                <w:rFonts w:ascii="宋体" w:hAnsi="宋体"/>
                <w:bCs/>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备注</w:t>
            </w:r>
          </w:p>
        </w:tc>
      </w:tr>
      <w:tr w14:paraId="2D52F9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107" w:hRule="atLeast"/>
          <w:jc w:val="center"/>
        </w:trPr>
        <w:tc>
          <w:tcPr>
            <w:tcW w:w="1942" w:type="dxa"/>
            <w:vAlign w:val="center"/>
          </w:tcPr>
          <w:p w14:paraId="5A04EA89">
            <w:pPr>
              <w:spacing w:line="360" w:lineRule="auto"/>
              <w:jc w:val="center"/>
              <w:rPr>
                <w:rFonts w:ascii="宋体" w:hAnsi="宋体"/>
                <w:bCs/>
                <w:color w:val="000000" w:themeColor="text1"/>
                <w:highlight w:val="none"/>
                <w14:textFill>
                  <w14:solidFill>
                    <w14:schemeClr w14:val="tx1"/>
                  </w14:solidFill>
                </w14:textFill>
              </w:rPr>
            </w:pPr>
          </w:p>
        </w:tc>
        <w:tc>
          <w:tcPr>
            <w:tcW w:w="3713" w:type="dxa"/>
            <w:vAlign w:val="center"/>
          </w:tcPr>
          <w:p w14:paraId="54241A8F">
            <w:pPr>
              <w:spacing w:line="360" w:lineRule="auto"/>
              <w:rPr>
                <w:rFonts w:ascii="宋体" w:hAnsi="宋体"/>
                <w:bCs/>
                <w:color w:val="000000" w:themeColor="text1"/>
                <w:highlight w:val="none"/>
                <w14:textFill>
                  <w14:solidFill>
                    <w14:schemeClr w14:val="tx1"/>
                  </w14:solidFill>
                </w14:textFill>
              </w:rPr>
            </w:pPr>
            <w:r>
              <w:rPr>
                <w:rFonts w:hint="eastAsia" w:ascii="宋体" w:hAnsi="宋体"/>
                <w:bCs/>
                <w:color w:val="000000" w:themeColor="text1"/>
                <w:highlight w:val="none"/>
                <w14:textFill>
                  <w14:solidFill>
                    <w14:schemeClr w14:val="tx1"/>
                  </w14:solidFill>
                </w14:textFill>
              </w:rPr>
              <w:t>大写：人民币</w:t>
            </w:r>
            <w:r>
              <w:rPr>
                <w:rFonts w:hint="eastAsia" w:ascii="宋体" w:hAnsi="宋体"/>
                <w:bCs/>
                <w:color w:val="000000" w:themeColor="text1"/>
                <w:highlight w:val="none"/>
                <w:u w:val="single"/>
                <w14:textFill>
                  <w14:solidFill>
                    <w14:schemeClr w14:val="tx1"/>
                  </w14:solidFill>
                </w14:textFill>
              </w:rPr>
              <w:t xml:space="preserve">                </w:t>
            </w:r>
            <w:r>
              <w:rPr>
                <w:rFonts w:hint="eastAsia" w:ascii="宋体" w:hAnsi="宋体"/>
                <w:bCs/>
                <w:color w:val="000000" w:themeColor="text1"/>
                <w:highlight w:val="none"/>
                <w14:textFill>
                  <w14:solidFill>
                    <w14:schemeClr w14:val="tx1"/>
                  </w14:solidFill>
                </w14:textFill>
              </w:rPr>
              <w:t xml:space="preserve"> </w:t>
            </w:r>
          </w:p>
          <w:p w14:paraId="1AF07C75">
            <w:pPr>
              <w:spacing w:line="360" w:lineRule="auto"/>
              <w:rPr>
                <w:rFonts w:ascii="宋体" w:hAnsi="宋体"/>
                <w:bCs/>
                <w:color w:val="000000" w:themeColor="text1"/>
                <w:highlight w:val="none"/>
                <w14:textFill>
                  <w14:solidFill>
                    <w14:schemeClr w14:val="tx1"/>
                  </w14:solidFill>
                </w14:textFill>
              </w:rPr>
            </w:pPr>
          </w:p>
          <w:p w14:paraId="244EC244">
            <w:pPr>
              <w:spacing w:line="360" w:lineRule="auto"/>
              <w:rPr>
                <w:rFonts w:ascii="宋体" w:hAnsi="宋体"/>
                <w:bCs/>
                <w:color w:val="000000" w:themeColor="text1"/>
                <w:highlight w:val="none"/>
                <w14:textFill>
                  <w14:solidFill>
                    <w14:schemeClr w14:val="tx1"/>
                  </w14:solidFill>
                </w14:textFill>
              </w:rPr>
            </w:pPr>
            <w:r>
              <w:rPr>
                <w:rFonts w:hint="eastAsia" w:ascii="宋体" w:hAnsi="宋体"/>
                <w:bCs/>
                <w:color w:val="000000" w:themeColor="text1"/>
                <w:highlight w:val="none"/>
                <w14:textFill>
                  <w14:solidFill>
                    <w14:schemeClr w14:val="tx1"/>
                  </w14:solidFill>
                </w14:textFill>
              </w:rPr>
              <w:t xml:space="preserve">小写：¥ </w:t>
            </w:r>
            <w:r>
              <w:rPr>
                <w:rFonts w:hint="eastAsia" w:ascii="宋体" w:hAnsi="宋体"/>
                <w:bCs/>
                <w:color w:val="000000" w:themeColor="text1"/>
                <w:highlight w:val="none"/>
                <w:u w:val="single"/>
                <w14:textFill>
                  <w14:solidFill>
                    <w14:schemeClr w14:val="tx1"/>
                  </w14:solidFill>
                </w14:textFill>
              </w:rPr>
              <w:t xml:space="preserve">                   </w:t>
            </w:r>
            <w:r>
              <w:rPr>
                <w:rFonts w:hint="eastAsia" w:ascii="宋体" w:hAnsi="宋体"/>
                <w:bCs/>
                <w:color w:val="000000" w:themeColor="text1"/>
                <w:highlight w:val="none"/>
                <w14:textFill>
                  <w14:solidFill>
                    <w14:schemeClr w14:val="tx1"/>
                  </w14:solidFill>
                </w14:textFill>
              </w:rPr>
              <w:t xml:space="preserve"> </w:t>
            </w:r>
          </w:p>
          <w:p w14:paraId="6C085748">
            <w:pPr>
              <w:spacing w:line="360" w:lineRule="auto"/>
              <w:rPr>
                <w:rFonts w:ascii="宋体" w:hAnsi="宋体"/>
                <w:bCs/>
                <w:color w:val="000000" w:themeColor="text1"/>
                <w:highlight w:val="none"/>
                <w14:textFill>
                  <w14:solidFill>
                    <w14:schemeClr w14:val="tx1"/>
                  </w14:solidFill>
                </w14:textFill>
              </w:rPr>
            </w:pPr>
          </w:p>
        </w:tc>
        <w:tc>
          <w:tcPr>
            <w:tcW w:w="1501" w:type="dxa"/>
            <w:vAlign w:val="center"/>
          </w:tcPr>
          <w:p w14:paraId="45B74D3C">
            <w:pPr>
              <w:spacing w:line="360" w:lineRule="auto"/>
              <w:jc w:val="center"/>
              <w:rPr>
                <w:rFonts w:ascii="宋体" w:hAnsi="宋体"/>
                <w:bCs/>
                <w:color w:val="000000" w:themeColor="text1"/>
                <w:highlight w:val="none"/>
                <w:u w:val="single"/>
                <w14:textFill>
                  <w14:solidFill>
                    <w14:schemeClr w14:val="tx1"/>
                  </w14:solidFill>
                </w14:textFill>
              </w:rPr>
            </w:pPr>
          </w:p>
        </w:tc>
        <w:tc>
          <w:tcPr>
            <w:tcW w:w="1476" w:type="dxa"/>
            <w:vAlign w:val="center"/>
          </w:tcPr>
          <w:p w14:paraId="5875A445">
            <w:pPr>
              <w:spacing w:line="360" w:lineRule="auto"/>
              <w:rPr>
                <w:rFonts w:ascii="宋体" w:hAnsi="宋体"/>
                <w:bCs/>
                <w:color w:val="000000" w:themeColor="text1"/>
                <w:szCs w:val="21"/>
                <w:highlight w:val="none"/>
                <w14:textFill>
                  <w14:solidFill>
                    <w14:schemeClr w14:val="tx1"/>
                  </w14:solidFill>
                </w14:textFill>
              </w:rPr>
            </w:pPr>
          </w:p>
        </w:tc>
      </w:tr>
    </w:tbl>
    <w:p w14:paraId="36CB63D3">
      <w:pPr>
        <w:spacing w:line="360" w:lineRule="auto"/>
        <w:rPr>
          <w:rFonts w:ascii="宋体" w:hAnsi="宋体"/>
          <w:bCs/>
          <w:color w:val="000000" w:themeColor="text1"/>
          <w:highlight w:val="none"/>
          <w:u w:val="single"/>
          <w14:textFill>
            <w14:solidFill>
              <w14:schemeClr w14:val="tx1"/>
            </w14:solidFill>
          </w14:textFill>
        </w:rPr>
      </w:pPr>
    </w:p>
    <w:p w14:paraId="7888EED0">
      <w:pPr>
        <w:spacing w:line="360" w:lineRule="auto"/>
        <w:rPr>
          <w:rFonts w:ascii="宋体" w:hAnsi="宋体"/>
          <w:bCs/>
          <w:color w:val="000000" w:themeColor="text1"/>
          <w:highlight w:val="none"/>
          <w14:textFill>
            <w14:solidFill>
              <w14:schemeClr w14:val="tx1"/>
            </w14:solidFill>
          </w14:textFill>
        </w:rPr>
      </w:pPr>
      <w:r>
        <w:rPr>
          <w:rFonts w:hint="eastAsia" w:ascii="宋体" w:hAnsi="宋体"/>
          <w:bCs/>
          <w:color w:val="000000" w:themeColor="text1"/>
          <w:highlight w:val="none"/>
          <w14:textFill>
            <w14:solidFill>
              <w14:schemeClr w14:val="tx1"/>
            </w14:solidFill>
          </w14:textFill>
        </w:rPr>
        <w:t>注：</w:t>
      </w:r>
    </w:p>
    <w:p w14:paraId="24E51356">
      <w:pPr>
        <w:numPr>
          <w:ilvl w:val="0"/>
          <w:numId w:val="27"/>
        </w:numPr>
        <w:tabs>
          <w:tab w:val="left" w:pos="845"/>
        </w:tabs>
        <w:spacing w:line="360" w:lineRule="auto"/>
        <w:rPr>
          <w:rFonts w:ascii="宋体" w:hAnsi="宋体"/>
          <w:bCs/>
          <w:color w:val="000000" w:themeColor="text1"/>
          <w:highlight w:val="none"/>
          <w14:textFill>
            <w14:solidFill>
              <w14:schemeClr w14:val="tx1"/>
            </w14:solidFill>
          </w14:textFill>
        </w:rPr>
      </w:pPr>
      <w:r>
        <w:rPr>
          <w:rFonts w:hint="eastAsia" w:ascii="宋体" w:hAnsi="宋体"/>
          <w:color w:val="000000" w:themeColor="text1"/>
          <w:highlight w:val="none"/>
          <w14:textFill>
            <w14:solidFill>
              <w14:schemeClr w14:val="tx1"/>
            </w14:solidFill>
          </w14:textFill>
        </w:rPr>
        <w:t>填写此表时不得改变表格的形式。</w:t>
      </w:r>
    </w:p>
    <w:p w14:paraId="11144BD5">
      <w:pPr>
        <w:numPr>
          <w:ilvl w:val="0"/>
          <w:numId w:val="27"/>
        </w:numPr>
        <w:tabs>
          <w:tab w:val="left" w:pos="845"/>
        </w:tabs>
        <w:spacing w:line="360" w:lineRule="auto"/>
        <w:rPr>
          <w:rFonts w:ascii="宋体" w:hAnsi="宋体"/>
          <w:bCs/>
          <w:color w:val="000000" w:themeColor="text1"/>
          <w:highlight w:val="none"/>
          <w14:textFill>
            <w14:solidFill>
              <w14:schemeClr w14:val="tx1"/>
            </w14:solidFill>
          </w14:textFill>
        </w:rPr>
      </w:pPr>
      <w:r>
        <w:rPr>
          <w:rFonts w:hint="eastAsia" w:ascii="宋体" w:hAnsi="宋体"/>
          <w:bCs/>
          <w:color w:val="000000" w:themeColor="text1"/>
          <w:highlight w:val="none"/>
          <w14:textFill>
            <w14:solidFill>
              <w14:schemeClr w14:val="tx1"/>
            </w14:solidFill>
          </w14:textFill>
        </w:rPr>
        <w:t>本报价表为供应商的第一次报价，磋商后，代理采购机构将向合格的供应商发最终报价表。</w:t>
      </w:r>
    </w:p>
    <w:p w14:paraId="2642545E">
      <w:pPr>
        <w:numPr>
          <w:ilvl w:val="0"/>
          <w:numId w:val="27"/>
        </w:numPr>
        <w:tabs>
          <w:tab w:val="left" w:pos="845"/>
        </w:tabs>
        <w:spacing w:line="360" w:lineRule="auto"/>
        <w:rPr>
          <w:rFonts w:ascii="宋体" w:hAnsi="宋体"/>
          <w:bCs/>
          <w:color w:val="000000" w:themeColor="text1"/>
          <w:highlight w:val="none"/>
          <w14:textFill>
            <w14:solidFill>
              <w14:schemeClr w14:val="tx1"/>
            </w14:solidFill>
          </w14:textFill>
        </w:rPr>
      </w:pPr>
      <w:r>
        <w:rPr>
          <w:rFonts w:hint="eastAsia" w:ascii="宋体" w:hAnsi="宋体"/>
          <w:bCs/>
          <w:color w:val="000000" w:themeColor="text1"/>
          <w:highlight w:val="none"/>
          <w14:textFill>
            <w14:solidFill>
              <w14:schemeClr w14:val="tx1"/>
            </w14:solidFill>
          </w14:textFill>
        </w:rPr>
        <w:t>所投项目的内容必须填写完整。</w:t>
      </w:r>
    </w:p>
    <w:p w14:paraId="4D4AF6A4">
      <w:pPr>
        <w:numPr>
          <w:ilvl w:val="0"/>
          <w:numId w:val="27"/>
        </w:numPr>
        <w:tabs>
          <w:tab w:val="left" w:pos="845"/>
        </w:tabs>
        <w:spacing w:line="360" w:lineRule="auto"/>
        <w:rPr>
          <w:rFonts w:ascii="宋体" w:hAnsi="宋体"/>
          <w:bCs/>
          <w:color w:val="000000" w:themeColor="text1"/>
          <w:highlight w:val="none"/>
          <w14:textFill>
            <w14:solidFill>
              <w14:schemeClr w14:val="tx1"/>
            </w14:solidFill>
          </w14:textFill>
        </w:rPr>
      </w:pPr>
      <w:r>
        <w:rPr>
          <w:rFonts w:hint="eastAsia" w:ascii="宋体" w:hAnsi="宋体"/>
          <w:bCs/>
          <w:color w:val="000000" w:themeColor="text1"/>
          <w:highlight w:val="none"/>
          <w14:textFill>
            <w14:solidFill>
              <w14:schemeClr w14:val="tx1"/>
            </w14:solidFill>
          </w14:textFill>
        </w:rPr>
        <w:t>如果供应商认为有应当说明而本表中无相应栏目的内容，请在“备注”栏中说明添加说明。</w:t>
      </w:r>
    </w:p>
    <w:p w14:paraId="63F7E776">
      <w:pPr>
        <w:tabs>
          <w:tab w:val="left" w:pos="845"/>
        </w:tabs>
        <w:spacing w:line="360" w:lineRule="auto"/>
        <w:rPr>
          <w:rFonts w:ascii="宋体" w:hAnsi="宋体"/>
          <w:bCs/>
          <w:color w:val="000000" w:themeColor="text1"/>
          <w:highlight w:val="none"/>
          <w14:textFill>
            <w14:solidFill>
              <w14:schemeClr w14:val="tx1"/>
            </w14:solidFill>
          </w14:textFill>
        </w:rPr>
      </w:pPr>
    </w:p>
    <w:p w14:paraId="18F14051">
      <w:pPr>
        <w:adjustRightInd w:val="0"/>
        <w:snapToGrid w:val="0"/>
        <w:spacing w:line="360" w:lineRule="auto"/>
        <w:rPr>
          <w:rFonts w:ascii="宋体" w:hAnsi="宋体"/>
          <w:bCs/>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 xml:space="preserve">供应商法定代表人（负责人）或授权代理人（签字）： </w:t>
      </w:r>
      <w:r>
        <w:rPr>
          <w:rFonts w:ascii="宋体" w:hAnsi="宋体"/>
          <w:bCs/>
          <w:color w:val="000000" w:themeColor="text1"/>
          <w:szCs w:val="21"/>
          <w:highlight w:val="none"/>
          <w:u w:val="single"/>
          <w14:textFill>
            <w14:solidFill>
              <w14:schemeClr w14:val="tx1"/>
            </w14:solidFill>
          </w14:textFill>
        </w:rPr>
        <w:t xml:space="preserve">    </w:t>
      </w:r>
      <w:r>
        <w:rPr>
          <w:rFonts w:hint="eastAsia" w:ascii="宋体" w:hAnsi="宋体"/>
          <w:bCs/>
          <w:color w:val="000000" w:themeColor="text1"/>
          <w:szCs w:val="21"/>
          <w:highlight w:val="none"/>
          <w:u w:val="single"/>
          <w14:textFill>
            <w14:solidFill>
              <w14:schemeClr w14:val="tx1"/>
            </w14:solidFill>
          </w14:textFill>
        </w:rPr>
        <w:t xml:space="preserve">             </w:t>
      </w:r>
      <w:r>
        <w:rPr>
          <w:rFonts w:hint="eastAsia" w:ascii="宋体" w:hAnsi="宋体"/>
          <w:bCs/>
          <w:color w:val="000000" w:themeColor="text1"/>
          <w:szCs w:val="21"/>
          <w:highlight w:val="none"/>
          <w14:textFill>
            <w14:solidFill>
              <w14:schemeClr w14:val="tx1"/>
            </w14:solidFill>
          </w14:textFill>
        </w:rPr>
        <w:t xml:space="preserve"> </w:t>
      </w:r>
    </w:p>
    <w:p w14:paraId="6C7B35C0">
      <w:pPr>
        <w:adjustRightInd w:val="0"/>
        <w:snapToGrid w:val="0"/>
        <w:spacing w:line="360" w:lineRule="auto"/>
        <w:rPr>
          <w:rFonts w:ascii="宋体" w:hAnsi="宋体"/>
          <w:bCs/>
          <w:color w:val="000000" w:themeColor="text1"/>
          <w:szCs w:val="21"/>
          <w:highlight w:val="none"/>
          <w:u w:val="singl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供应商名称（加盖公章）：</w:t>
      </w:r>
      <w:r>
        <w:rPr>
          <w:rFonts w:ascii="宋体" w:hAnsi="宋体"/>
          <w:bCs/>
          <w:color w:val="000000" w:themeColor="text1"/>
          <w:szCs w:val="21"/>
          <w:highlight w:val="none"/>
          <w:u w:val="single"/>
          <w14:textFill>
            <w14:solidFill>
              <w14:schemeClr w14:val="tx1"/>
            </w14:solidFill>
          </w14:textFill>
        </w:rPr>
        <w:t xml:space="preserve">    </w:t>
      </w:r>
      <w:r>
        <w:rPr>
          <w:rFonts w:hint="eastAsia" w:ascii="宋体" w:hAnsi="宋体"/>
          <w:bCs/>
          <w:color w:val="000000" w:themeColor="text1"/>
          <w:szCs w:val="21"/>
          <w:highlight w:val="none"/>
          <w:u w:val="single"/>
          <w14:textFill>
            <w14:solidFill>
              <w14:schemeClr w14:val="tx1"/>
            </w14:solidFill>
          </w14:textFill>
        </w:rPr>
        <w:t xml:space="preserve">                                    </w:t>
      </w:r>
    </w:p>
    <w:p w14:paraId="7FF7F166">
      <w:pPr>
        <w:adjustRightInd w:val="0"/>
        <w:snapToGrid w:val="0"/>
        <w:spacing w:line="360" w:lineRule="auto"/>
        <w:rPr>
          <w:rFonts w:ascii="宋体" w:hAnsi="宋体"/>
          <w:bCs/>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日期：</w:t>
      </w:r>
      <w:r>
        <w:rPr>
          <w:rFonts w:ascii="宋体" w:hAnsi="宋体"/>
          <w:bCs/>
          <w:color w:val="000000" w:themeColor="text1"/>
          <w:szCs w:val="21"/>
          <w:highlight w:val="none"/>
          <w:u w:val="single"/>
          <w14:textFill>
            <w14:solidFill>
              <w14:schemeClr w14:val="tx1"/>
            </w14:solidFill>
          </w14:textFill>
        </w:rPr>
        <w:t xml:space="preserve">    </w:t>
      </w:r>
      <w:r>
        <w:rPr>
          <w:rFonts w:hint="eastAsia" w:ascii="宋体" w:hAnsi="宋体"/>
          <w:bCs/>
          <w:color w:val="000000" w:themeColor="text1"/>
          <w:szCs w:val="21"/>
          <w:highlight w:val="none"/>
          <w:u w:val="single"/>
          <w14:textFill>
            <w14:solidFill>
              <w14:schemeClr w14:val="tx1"/>
            </w14:solidFill>
          </w14:textFill>
        </w:rPr>
        <w:t xml:space="preserve">  </w:t>
      </w:r>
      <w:r>
        <w:rPr>
          <w:rFonts w:ascii="宋体" w:hAnsi="宋体"/>
          <w:bCs/>
          <w:color w:val="000000" w:themeColor="text1"/>
          <w:szCs w:val="21"/>
          <w:highlight w:val="none"/>
          <w:u w:val="single"/>
          <w14:textFill>
            <w14:solidFill>
              <w14:schemeClr w14:val="tx1"/>
            </w14:solidFill>
          </w14:textFill>
        </w:rPr>
        <w:t xml:space="preserve"> </w:t>
      </w:r>
      <w:r>
        <w:rPr>
          <w:rFonts w:ascii="宋体" w:hAnsi="宋体"/>
          <w:bCs/>
          <w:color w:val="000000" w:themeColor="text1"/>
          <w:szCs w:val="21"/>
          <w:highlight w:val="none"/>
          <w14:textFill>
            <w14:solidFill>
              <w14:schemeClr w14:val="tx1"/>
            </w14:solidFill>
          </w14:textFill>
        </w:rPr>
        <w:t xml:space="preserve"> </w:t>
      </w:r>
      <w:r>
        <w:rPr>
          <w:rFonts w:hint="eastAsia" w:ascii="宋体" w:hAnsi="宋体"/>
          <w:bCs/>
          <w:color w:val="000000" w:themeColor="text1"/>
          <w:szCs w:val="21"/>
          <w:highlight w:val="none"/>
          <w14:textFill>
            <w14:solidFill>
              <w14:schemeClr w14:val="tx1"/>
            </w14:solidFill>
          </w14:textFill>
        </w:rPr>
        <w:t>年</w:t>
      </w:r>
      <w:r>
        <w:rPr>
          <w:rFonts w:ascii="宋体" w:hAnsi="宋体"/>
          <w:bCs/>
          <w:color w:val="000000" w:themeColor="text1"/>
          <w:szCs w:val="21"/>
          <w:highlight w:val="none"/>
          <w:u w:val="single"/>
          <w14:textFill>
            <w14:solidFill>
              <w14:schemeClr w14:val="tx1"/>
            </w14:solidFill>
          </w14:textFill>
        </w:rPr>
        <w:t xml:space="preserve">     </w:t>
      </w:r>
      <w:r>
        <w:rPr>
          <w:rFonts w:hint="eastAsia" w:ascii="宋体" w:hAnsi="宋体"/>
          <w:bCs/>
          <w:color w:val="000000" w:themeColor="text1"/>
          <w:szCs w:val="21"/>
          <w:highlight w:val="none"/>
          <w14:textFill>
            <w14:solidFill>
              <w14:schemeClr w14:val="tx1"/>
            </w14:solidFill>
          </w14:textFill>
        </w:rPr>
        <w:t>月</w:t>
      </w:r>
      <w:r>
        <w:rPr>
          <w:rFonts w:ascii="宋体" w:hAnsi="宋体"/>
          <w:bCs/>
          <w:color w:val="000000" w:themeColor="text1"/>
          <w:szCs w:val="21"/>
          <w:highlight w:val="none"/>
          <w14:textFill>
            <w14:solidFill>
              <w14:schemeClr w14:val="tx1"/>
            </w14:solidFill>
          </w14:textFill>
        </w:rPr>
        <w:t xml:space="preserve"> </w:t>
      </w:r>
      <w:r>
        <w:rPr>
          <w:rFonts w:ascii="宋体" w:hAnsi="宋体"/>
          <w:bCs/>
          <w:color w:val="000000" w:themeColor="text1"/>
          <w:szCs w:val="21"/>
          <w:highlight w:val="none"/>
          <w:u w:val="single"/>
          <w14:textFill>
            <w14:solidFill>
              <w14:schemeClr w14:val="tx1"/>
            </w14:solidFill>
          </w14:textFill>
        </w:rPr>
        <w:t xml:space="preserve">    </w:t>
      </w:r>
      <w:r>
        <w:rPr>
          <w:rFonts w:hint="eastAsia" w:ascii="宋体" w:hAnsi="宋体"/>
          <w:bCs/>
          <w:color w:val="000000" w:themeColor="text1"/>
          <w:szCs w:val="21"/>
          <w:highlight w:val="none"/>
          <w14:textFill>
            <w14:solidFill>
              <w14:schemeClr w14:val="tx1"/>
            </w14:solidFill>
          </w14:textFill>
        </w:rPr>
        <w:t>日</w:t>
      </w:r>
      <w:r>
        <w:rPr>
          <w:rFonts w:ascii="宋体" w:hAnsi="宋体"/>
          <w:bCs/>
          <w:color w:val="000000" w:themeColor="text1"/>
          <w:szCs w:val="21"/>
          <w:highlight w:val="none"/>
          <w14:textFill>
            <w14:solidFill>
              <w14:schemeClr w14:val="tx1"/>
            </w14:solidFill>
          </w14:textFill>
        </w:rPr>
        <w:t xml:space="preserve"> </w:t>
      </w:r>
    </w:p>
    <w:p w14:paraId="09EFBE0C">
      <w:pPr>
        <w:widowControl/>
        <w:adjustRightInd w:val="0"/>
        <w:snapToGrid w:val="0"/>
        <w:spacing w:line="360" w:lineRule="auto"/>
        <w:rPr>
          <w:rFonts w:ascii="宋体" w:hAnsi="宋体"/>
          <w:bCs/>
          <w:color w:val="000000" w:themeColor="text1"/>
          <w:highlight w:val="none"/>
          <w:u w:val="single"/>
          <w14:textFill>
            <w14:solidFill>
              <w14:schemeClr w14:val="tx1"/>
            </w14:solidFill>
          </w14:textFill>
        </w:rPr>
      </w:pPr>
    </w:p>
    <w:p w14:paraId="4D164C98">
      <w:pPr>
        <w:pStyle w:val="26"/>
        <w:spacing w:line="360" w:lineRule="auto"/>
        <w:rPr>
          <w:rFonts w:hAnsi="宋体"/>
          <w:color w:val="000000" w:themeColor="text1"/>
          <w:highlight w:val="none"/>
          <w14:textFill>
            <w14:solidFill>
              <w14:schemeClr w14:val="tx1"/>
            </w14:solidFill>
          </w14:textFill>
        </w:rPr>
      </w:pPr>
    </w:p>
    <w:p w14:paraId="1A6E9543">
      <w:pPr>
        <w:pStyle w:val="26"/>
        <w:spacing w:line="360" w:lineRule="auto"/>
        <w:rPr>
          <w:rFonts w:hAnsi="宋体"/>
          <w:color w:val="000000" w:themeColor="text1"/>
          <w:highlight w:val="none"/>
          <w14:textFill>
            <w14:solidFill>
              <w14:schemeClr w14:val="tx1"/>
            </w14:solidFill>
          </w14:textFill>
        </w:rPr>
      </w:pPr>
    </w:p>
    <w:p w14:paraId="0A6669AA">
      <w:pPr>
        <w:pStyle w:val="26"/>
        <w:spacing w:line="360" w:lineRule="auto"/>
        <w:rPr>
          <w:rFonts w:hAnsi="宋体"/>
          <w:color w:val="000000" w:themeColor="text1"/>
          <w:highlight w:val="none"/>
          <w14:textFill>
            <w14:solidFill>
              <w14:schemeClr w14:val="tx1"/>
            </w14:solidFill>
          </w14:textFill>
        </w:rPr>
      </w:pPr>
    </w:p>
    <w:p w14:paraId="1EE5D561">
      <w:pPr>
        <w:pStyle w:val="26"/>
        <w:spacing w:line="360" w:lineRule="auto"/>
        <w:rPr>
          <w:rFonts w:hAnsi="宋体"/>
          <w:color w:val="000000" w:themeColor="text1"/>
          <w:highlight w:val="none"/>
          <w14:textFill>
            <w14:solidFill>
              <w14:schemeClr w14:val="tx1"/>
            </w14:solidFill>
          </w14:textFill>
        </w:rPr>
      </w:pPr>
    </w:p>
    <w:p w14:paraId="10007DC3">
      <w:pPr>
        <w:pStyle w:val="26"/>
        <w:spacing w:line="360" w:lineRule="auto"/>
        <w:rPr>
          <w:rFonts w:hAnsi="宋体"/>
          <w:color w:val="000000" w:themeColor="text1"/>
          <w:highlight w:val="none"/>
          <w14:textFill>
            <w14:solidFill>
              <w14:schemeClr w14:val="tx1"/>
            </w14:solidFill>
          </w14:textFill>
        </w:rPr>
        <w:sectPr>
          <w:headerReference r:id="rId15" w:type="default"/>
          <w:pgSz w:w="11906" w:h="16838"/>
          <w:pgMar w:top="1418" w:right="1474" w:bottom="1418" w:left="1474" w:header="851" w:footer="851" w:gutter="0"/>
          <w:cols w:space="720" w:num="1"/>
          <w:titlePg/>
          <w:docGrid w:linePitch="462" w:charSpace="0"/>
        </w:sectPr>
      </w:pPr>
    </w:p>
    <w:p w14:paraId="345898EF">
      <w:pPr>
        <w:pStyle w:val="3"/>
        <w:numPr>
          <w:ilvl w:val="1"/>
          <w:numId w:val="0"/>
        </w:numPr>
        <w:spacing w:line="360" w:lineRule="auto"/>
        <w:rPr>
          <w:rFonts w:ascii="宋体" w:hAnsi="宋体"/>
          <w:color w:val="000000" w:themeColor="text1"/>
          <w:sz w:val="28"/>
          <w:szCs w:val="28"/>
          <w:highlight w:val="none"/>
          <w14:textFill>
            <w14:solidFill>
              <w14:schemeClr w14:val="tx1"/>
            </w14:solidFill>
          </w14:textFill>
        </w:rPr>
      </w:pPr>
      <w:bookmarkStart w:id="314" w:name="_Toc469160797"/>
      <w:bookmarkStart w:id="315" w:name="_Toc21275"/>
      <w:bookmarkStart w:id="316" w:name="_Toc11866826"/>
      <w:bookmarkStart w:id="317" w:name="_Toc200414527"/>
      <w:bookmarkStart w:id="318" w:name="_Toc469160798"/>
      <w:bookmarkStart w:id="319" w:name="_Toc200414528"/>
      <w:r>
        <w:rPr>
          <w:rFonts w:hint="eastAsia" w:ascii="宋体" w:hAnsi="宋体"/>
          <w:color w:val="000000" w:themeColor="text1"/>
          <w:sz w:val="28"/>
          <w:szCs w:val="28"/>
          <w:highlight w:val="none"/>
          <w14:textFill>
            <w14:solidFill>
              <w14:schemeClr w14:val="tx1"/>
            </w14:solidFill>
          </w14:textFill>
        </w:rPr>
        <w:t>附件三：磋商分项报价</w:t>
      </w:r>
      <w:r>
        <w:rPr>
          <w:rFonts w:ascii="宋体" w:hAnsi="宋体"/>
          <w:color w:val="000000" w:themeColor="text1"/>
          <w:sz w:val="28"/>
          <w:szCs w:val="28"/>
          <w:highlight w:val="none"/>
          <w14:textFill>
            <w14:solidFill>
              <w14:schemeClr w14:val="tx1"/>
            </w14:solidFill>
          </w14:textFill>
        </w:rPr>
        <w:t>表</w:t>
      </w:r>
      <w:bookmarkEnd w:id="314"/>
      <w:bookmarkEnd w:id="315"/>
      <w:bookmarkEnd w:id="316"/>
      <w:bookmarkEnd w:id="317"/>
    </w:p>
    <w:p w14:paraId="102B46CF">
      <w:pPr>
        <w:adjustRightInd w:val="0"/>
        <w:snapToGrid w:val="0"/>
        <w:spacing w:line="360" w:lineRule="auto"/>
        <w:jc w:val="left"/>
        <w:rPr>
          <w:rFonts w:ascii="宋体" w:hAnsi="宋体"/>
          <w:b/>
          <w:bCs/>
          <w:caps/>
          <w:color w:val="000000" w:themeColor="text1"/>
          <w:szCs w:val="21"/>
          <w:highlight w:val="none"/>
          <w:u w:val="singl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项目编号:</w:t>
      </w:r>
      <w:r>
        <w:rPr>
          <w:rFonts w:hint="eastAsia" w:ascii="宋体" w:hAnsi="宋体"/>
          <w:b/>
          <w:bCs/>
          <w:color w:val="000000" w:themeColor="text1"/>
          <w:szCs w:val="21"/>
          <w:highlight w:val="none"/>
          <w:u w:val="single"/>
          <w14:textFill>
            <w14:solidFill>
              <w14:schemeClr w14:val="tx1"/>
            </w14:solidFill>
          </w14:textFill>
        </w:rPr>
        <w:t xml:space="preserve"> </w:t>
      </w:r>
      <w:r>
        <w:rPr>
          <w:rFonts w:hint="eastAsia" w:ascii="宋体" w:hAnsi="宋体"/>
          <w:b/>
          <w:bCs/>
          <w:color w:val="000000" w:themeColor="text1"/>
          <w:szCs w:val="21"/>
          <w:highlight w:val="none"/>
          <w:u w:val="single"/>
          <w:lang w:eastAsia="zh-CN"/>
          <w14:textFill>
            <w14:solidFill>
              <w14:schemeClr w14:val="tx1"/>
            </w14:solidFill>
          </w14:textFill>
        </w:rPr>
        <w:t>YXCG-20260712</w:t>
      </w:r>
      <w:r>
        <w:rPr>
          <w:rFonts w:hint="eastAsia" w:ascii="宋体" w:hAnsi="宋体"/>
          <w:b/>
          <w:bCs/>
          <w:caps/>
          <w:color w:val="000000" w:themeColor="text1"/>
          <w:szCs w:val="21"/>
          <w:highlight w:val="none"/>
          <w:u w:val="single"/>
          <w14:textFill>
            <w14:solidFill>
              <w14:schemeClr w14:val="tx1"/>
            </w14:solidFill>
          </w14:textFill>
        </w:rPr>
        <w:t xml:space="preserve"> </w:t>
      </w:r>
    </w:p>
    <w:p w14:paraId="4541DAD7">
      <w:pPr>
        <w:adjustRightInd w:val="0"/>
        <w:snapToGrid w:val="0"/>
        <w:spacing w:line="360" w:lineRule="auto"/>
        <w:jc w:val="left"/>
        <w:rPr>
          <w:rFonts w:ascii="宋体" w:hAnsi="宋体"/>
          <w:bCs/>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项目名称：</w:t>
      </w:r>
      <w:r>
        <w:rPr>
          <w:rFonts w:hint="eastAsia" w:ascii="宋体" w:hAnsi="宋体"/>
          <w:b/>
          <w:bCs/>
          <w:color w:val="000000" w:themeColor="text1"/>
          <w:szCs w:val="21"/>
          <w:highlight w:val="none"/>
          <w:u w:val="single"/>
          <w:lang w:eastAsia="zh-CN"/>
          <w14:textFill>
            <w14:solidFill>
              <w14:schemeClr w14:val="tx1"/>
            </w14:solidFill>
          </w14:textFill>
        </w:rPr>
        <w:t>阳江市公安局江城分局2026年移动警务终端服务采购项目</w:t>
      </w:r>
      <w:r>
        <w:rPr>
          <w:rFonts w:hint="eastAsia" w:ascii="宋体" w:hAnsi="宋体"/>
          <w:b/>
          <w:bCs/>
          <w:color w:val="000000" w:themeColor="text1"/>
          <w:szCs w:val="21"/>
          <w:highlight w:val="none"/>
          <w:u w:val="single"/>
          <w14:textFill>
            <w14:solidFill>
              <w14:schemeClr w14:val="tx1"/>
            </w14:solidFill>
          </w14:textFill>
        </w:rPr>
        <w:t xml:space="preserve"> </w:t>
      </w:r>
      <w:r>
        <w:rPr>
          <w:rFonts w:hint="eastAsia" w:ascii="宋体" w:hAnsi="宋体"/>
          <w:color w:val="000000" w:themeColor="text1"/>
          <w:spacing w:val="10"/>
          <w:szCs w:val="21"/>
          <w:highlight w:val="none"/>
          <w14:textFill>
            <w14:solidFill>
              <w14:schemeClr w14:val="tx1"/>
            </w14:solidFill>
          </w14:textFill>
        </w:rPr>
        <w:t xml:space="preserve">         </w:t>
      </w:r>
      <w:r>
        <w:rPr>
          <w:rFonts w:hint="eastAsia" w:ascii="宋体" w:hAnsi="宋体"/>
          <w:bCs/>
          <w:color w:val="000000" w:themeColor="text1"/>
          <w:szCs w:val="21"/>
          <w:highlight w:val="none"/>
          <w14:textFill>
            <w14:solidFill>
              <w14:schemeClr w14:val="tx1"/>
            </w14:solidFill>
          </w14:textFill>
        </w:rPr>
        <w:t>（单位：元）</w:t>
      </w:r>
    </w:p>
    <w:tbl>
      <w:tblPr>
        <w:tblStyle w:val="52"/>
        <w:tblW w:w="896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14"/>
        <w:gridCol w:w="1842"/>
        <w:gridCol w:w="1281"/>
        <w:gridCol w:w="1281"/>
        <w:gridCol w:w="646"/>
        <w:gridCol w:w="636"/>
        <w:gridCol w:w="1281"/>
        <w:gridCol w:w="1287"/>
      </w:tblGrid>
      <w:tr w14:paraId="3C319E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4" w:hRule="atLeast"/>
          <w:jc w:val="center"/>
        </w:trPr>
        <w:tc>
          <w:tcPr>
            <w:tcW w:w="714" w:type="dxa"/>
            <w:vAlign w:val="center"/>
          </w:tcPr>
          <w:p w14:paraId="3146EFCE">
            <w:pPr>
              <w:pStyle w:val="5"/>
              <w:snapToGrid w:val="0"/>
              <w:ind w:firstLine="0"/>
              <w:jc w:val="center"/>
              <w:rPr>
                <w:rFonts w:hAnsi="宋体"/>
                <w:color w:val="000000" w:themeColor="text1"/>
                <w:sz w:val="21"/>
                <w:szCs w:val="21"/>
                <w:highlight w:val="none"/>
                <w14:textFill>
                  <w14:solidFill>
                    <w14:schemeClr w14:val="tx1"/>
                  </w14:solidFill>
                </w14:textFill>
              </w:rPr>
            </w:pPr>
            <w:r>
              <w:rPr>
                <w:rFonts w:hint="eastAsia" w:hAnsi="宋体"/>
                <w:color w:val="000000" w:themeColor="text1"/>
                <w:sz w:val="21"/>
                <w:szCs w:val="21"/>
                <w:highlight w:val="none"/>
                <w14:textFill>
                  <w14:solidFill>
                    <w14:schemeClr w14:val="tx1"/>
                  </w14:solidFill>
                </w14:textFill>
              </w:rPr>
              <w:t>序号</w:t>
            </w:r>
          </w:p>
        </w:tc>
        <w:tc>
          <w:tcPr>
            <w:tcW w:w="1842" w:type="dxa"/>
            <w:vAlign w:val="center"/>
          </w:tcPr>
          <w:p w14:paraId="096A7D71">
            <w:pPr>
              <w:pStyle w:val="5"/>
              <w:snapToGrid w:val="0"/>
              <w:ind w:firstLine="0"/>
              <w:jc w:val="center"/>
              <w:rPr>
                <w:rFonts w:hAnsi="宋体"/>
                <w:color w:val="000000" w:themeColor="text1"/>
                <w:sz w:val="21"/>
                <w:szCs w:val="21"/>
                <w:highlight w:val="none"/>
                <w14:textFill>
                  <w14:solidFill>
                    <w14:schemeClr w14:val="tx1"/>
                  </w14:solidFill>
                </w14:textFill>
              </w:rPr>
            </w:pPr>
            <w:r>
              <w:rPr>
                <w:rFonts w:hint="eastAsia" w:hAnsi="宋体"/>
                <w:color w:val="000000" w:themeColor="text1"/>
                <w:sz w:val="21"/>
                <w:szCs w:val="21"/>
                <w:highlight w:val="none"/>
                <w14:textFill>
                  <w14:solidFill>
                    <w14:schemeClr w14:val="tx1"/>
                  </w14:solidFill>
                </w14:textFill>
              </w:rPr>
              <w:t>内容</w:t>
            </w:r>
          </w:p>
        </w:tc>
        <w:tc>
          <w:tcPr>
            <w:tcW w:w="1281" w:type="dxa"/>
            <w:vAlign w:val="center"/>
          </w:tcPr>
          <w:p w14:paraId="555B1617">
            <w:pPr>
              <w:pStyle w:val="5"/>
              <w:snapToGrid w:val="0"/>
              <w:ind w:firstLine="0"/>
              <w:jc w:val="center"/>
              <w:rPr>
                <w:rFonts w:hAnsi="宋体"/>
                <w:color w:val="000000" w:themeColor="text1"/>
                <w:sz w:val="21"/>
                <w:szCs w:val="21"/>
                <w:highlight w:val="none"/>
                <w14:textFill>
                  <w14:solidFill>
                    <w14:schemeClr w14:val="tx1"/>
                  </w14:solidFill>
                </w14:textFill>
              </w:rPr>
            </w:pPr>
            <w:r>
              <w:rPr>
                <w:rFonts w:hint="eastAsia" w:hAnsi="宋体"/>
                <w:color w:val="000000" w:themeColor="text1"/>
                <w:sz w:val="21"/>
                <w:szCs w:val="21"/>
                <w:highlight w:val="none"/>
                <w14:textFill>
                  <w14:solidFill>
                    <w14:schemeClr w14:val="tx1"/>
                  </w14:solidFill>
                </w14:textFill>
              </w:rPr>
              <w:t>1</w:t>
            </w:r>
          </w:p>
        </w:tc>
        <w:tc>
          <w:tcPr>
            <w:tcW w:w="1281" w:type="dxa"/>
            <w:vAlign w:val="center"/>
          </w:tcPr>
          <w:p w14:paraId="226B597B">
            <w:pPr>
              <w:pStyle w:val="5"/>
              <w:snapToGrid w:val="0"/>
              <w:ind w:firstLine="0"/>
              <w:jc w:val="center"/>
              <w:rPr>
                <w:rFonts w:hAnsi="宋体"/>
                <w:color w:val="000000" w:themeColor="text1"/>
                <w:sz w:val="21"/>
                <w:szCs w:val="21"/>
                <w:highlight w:val="none"/>
                <w14:textFill>
                  <w14:solidFill>
                    <w14:schemeClr w14:val="tx1"/>
                  </w14:solidFill>
                </w14:textFill>
              </w:rPr>
            </w:pPr>
            <w:r>
              <w:rPr>
                <w:rFonts w:hint="eastAsia" w:hAnsi="宋体"/>
                <w:color w:val="000000" w:themeColor="text1"/>
                <w:sz w:val="21"/>
                <w:szCs w:val="21"/>
                <w:highlight w:val="none"/>
                <w14:textFill>
                  <w14:solidFill>
                    <w14:schemeClr w14:val="tx1"/>
                  </w14:solidFill>
                </w14:textFill>
              </w:rPr>
              <w:t>2</w:t>
            </w:r>
          </w:p>
        </w:tc>
        <w:tc>
          <w:tcPr>
            <w:tcW w:w="1282" w:type="dxa"/>
            <w:gridSpan w:val="2"/>
            <w:vAlign w:val="center"/>
          </w:tcPr>
          <w:p w14:paraId="0B549775">
            <w:pPr>
              <w:pStyle w:val="5"/>
              <w:snapToGrid w:val="0"/>
              <w:ind w:firstLine="0"/>
              <w:jc w:val="center"/>
              <w:rPr>
                <w:rFonts w:hAnsi="宋体"/>
                <w:color w:val="000000" w:themeColor="text1"/>
                <w:sz w:val="21"/>
                <w:szCs w:val="21"/>
                <w:highlight w:val="none"/>
                <w14:textFill>
                  <w14:solidFill>
                    <w14:schemeClr w14:val="tx1"/>
                  </w14:solidFill>
                </w14:textFill>
              </w:rPr>
            </w:pPr>
            <w:r>
              <w:rPr>
                <w:rFonts w:hint="eastAsia" w:hAnsi="宋体"/>
                <w:color w:val="000000" w:themeColor="text1"/>
                <w:sz w:val="21"/>
                <w:szCs w:val="21"/>
                <w:highlight w:val="none"/>
                <w14:textFill>
                  <w14:solidFill>
                    <w14:schemeClr w14:val="tx1"/>
                  </w14:solidFill>
                </w14:textFill>
              </w:rPr>
              <w:t>3</w:t>
            </w:r>
          </w:p>
        </w:tc>
        <w:tc>
          <w:tcPr>
            <w:tcW w:w="1281" w:type="dxa"/>
            <w:vAlign w:val="center"/>
          </w:tcPr>
          <w:p w14:paraId="474319D4">
            <w:pPr>
              <w:pStyle w:val="5"/>
              <w:snapToGrid w:val="0"/>
              <w:ind w:firstLine="0"/>
              <w:jc w:val="center"/>
              <w:rPr>
                <w:rFonts w:hAnsi="宋体"/>
                <w:color w:val="000000" w:themeColor="text1"/>
                <w:sz w:val="21"/>
                <w:szCs w:val="21"/>
                <w:highlight w:val="none"/>
                <w14:textFill>
                  <w14:solidFill>
                    <w14:schemeClr w14:val="tx1"/>
                  </w14:solidFill>
                </w14:textFill>
              </w:rPr>
            </w:pPr>
            <w:r>
              <w:rPr>
                <w:rFonts w:hint="eastAsia" w:hAnsi="宋体"/>
                <w:color w:val="000000" w:themeColor="text1"/>
                <w:sz w:val="21"/>
                <w:szCs w:val="21"/>
                <w:highlight w:val="none"/>
                <w14:textFill>
                  <w14:solidFill>
                    <w14:schemeClr w14:val="tx1"/>
                  </w14:solidFill>
                </w14:textFill>
              </w:rPr>
              <w:t>4</w:t>
            </w:r>
          </w:p>
        </w:tc>
        <w:tc>
          <w:tcPr>
            <w:tcW w:w="1287" w:type="dxa"/>
            <w:vAlign w:val="center"/>
          </w:tcPr>
          <w:p w14:paraId="7442A7F0">
            <w:pPr>
              <w:pStyle w:val="5"/>
              <w:snapToGrid w:val="0"/>
              <w:ind w:firstLine="0"/>
              <w:jc w:val="center"/>
              <w:rPr>
                <w:rFonts w:hAnsi="宋体"/>
                <w:color w:val="000000" w:themeColor="text1"/>
                <w:sz w:val="21"/>
                <w:szCs w:val="21"/>
                <w:highlight w:val="none"/>
                <w14:textFill>
                  <w14:solidFill>
                    <w14:schemeClr w14:val="tx1"/>
                  </w14:solidFill>
                </w14:textFill>
              </w:rPr>
            </w:pPr>
            <w:r>
              <w:rPr>
                <w:rFonts w:hint="eastAsia" w:hAnsi="宋体"/>
                <w:color w:val="000000" w:themeColor="text1"/>
                <w:sz w:val="21"/>
                <w:szCs w:val="21"/>
                <w:highlight w:val="none"/>
                <w14:textFill>
                  <w14:solidFill>
                    <w14:schemeClr w14:val="tx1"/>
                  </w14:solidFill>
                </w14:textFill>
              </w:rPr>
              <w:t>5</w:t>
            </w:r>
          </w:p>
        </w:tc>
      </w:tr>
      <w:tr w14:paraId="74AEDB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4" w:hRule="atLeast"/>
          <w:jc w:val="center"/>
        </w:trPr>
        <w:tc>
          <w:tcPr>
            <w:tcW w:w="714" w:type="dxa"/>
            <w:vAlign w:val="center"/>
          </w:tcPr>
          <w:p w14:paraId="56A5AE48">
            <w:pPr>
              <w:pStyle w:val="5"/>
              <w:snapToGrid w:val="0"/>
              <w:ind w:firstLine="0"/>
              <w:jc w:val="center"/>
              <w:rPr>
                <w:rFonts w:hAnsi="宋体"/>
                <w:color w:val="000000" w:themeColor="text1"/>
                <w:sz w:val="21"/>
                <w:szCs w:val="21"/>
                <w:highlight w:val="none"/>
                <w14:textFill>
                  <w14:solidFill>
                    <w14:schemeClr w14:val="tx1"/>
                  </w14:solidFill>
                </w14:textFill>
              </w:rPr>
            </w:pPr>
            <w:r>
              <w:rPr>
                <w:rFonts w:hint="eastAsia" w:hAnsi="宋体"/>
                <w:color w:val="000000" w:themeColor="text1"/>
                <w:sz w:val="21"/>
                <w:szCs w:val="21"/>
                <w:highlight w:val="none"/>
                <w14:textFill>
                  <w14:solidFill>
                    <w14:schemeClr w14:val="tx1"/>
                  </w14:solidFill>
                </w14:textFill>
              </w:rPr>
              <w:t>1</w:t>
            </w:r>
          </w:p>
        </w:tc>
        <w:tc>
          <w:tcPr>
            <w:tcW w:w="1842" w:type="dxa"/>
            <w:vAlign w:val="center"/>
          </w:tcPr>
          <w:p w14:paraId="2D1BE683">
            <w:pPr>
              <w:pStyle w:val="5"/>
              <w:snapToGrid w:val="0"/>
              <w:ind w:firstLine="0"/>
              <w:jc w:val="center"/>
              <w:rPr>
                <w:rFonts w:hAnsi="宋体"/>
                <w:color w:val="000000" w:themeColor="text1"/>
                <w:sz w:val="21"/>
                <w:szCs w:val="21"/>
                <w:highlight w:val="none"/>
                <w14:textFill>
                  <w14:solidFill>
                    <w14:schemeClr w14:val="tx1"/>
                  </w14:solidFill>
                </w14:textFill>
              </w:rPr>
            </w:pPr>
            <w:r>
              <w:rPr>
                <w:rFonts w:hint="eastAsia" w:hAnsi="宋体"/>
                <w:color w:val="000000" w:themeColor="text1"/>
                <w:sz w:val="21"/>
                <w:szCs w:val="21"/>
                <w:highlight w:val="none"/>
                <w14:textFill>
                  <w14:solidFill>
                    <w14:schemeClr w14:val="tx1"/>
                  </w14:solidFill>
                </w14:textFill>
              </w:rPr>
              <w:t>服务内容</w:t>
            </w:r>
          </w:p>
        </w:tc>
        <w:tc>
          <w:tcPr>
            <w:tcW w:w="1281" w:type="dxa"/>
            <w:vAlign w:val="center"/>
          </w:tcPr>
          <w:p w14:paraId="2266E7B7">
            <w:pPr>
              <w:pStyle w:val="5"/>
              <w:snapToGrid w:val="0"/>
              <w:ind w:firstLine="0"/>
              <w:jc w:val="center"/>
              <w:rPr>
                <w:rFonts w:hAnsi="宋体"/>
                <w:color w:val="000000" w:themeColor="text1"/>
                <w:sz w:val="21"/>
                <w:szCs w:val="21"/>
                <w:highlight w:val="none"/>
                <w14:textFill>
                  <w14:solidFill>
                    <w14:schemeClr w14:val="tx1"/>
                  </w14:solidFill>
                </w14:textFill>
              </w:rPr>
            </w:pPr>
          </w:p>
        </w:tc>
        <w:tc>
          <w:tcPr>
            <w:tcW w:w="1281" w:type="dxa"/>
            <w:vAlign w:val="center"/>
          </w:tcPr>
          <w:p w14:paraId="60D40CD4">
            <w:pPr>
              <w:pStyle w:val="5"/>
              <w:snapToGrid w:val="0"/>
              <w:ind w:firstLine="0"/>
              <w:jc w:val="center"/>
              <w:rPr>
                <w:rFonts w:hAnsi="宋体"/>
                <w:color w:val="000000" w:themeColor="text1"/>
                <w:sz w:val="21"/>
                <w:szCs w:val="21"/>
                <w:highlight w:val="none"/>
                <w14:textFill>
                  <w14:solidFill>
                    <w14:schemeClr w14:val="tx1"/>
                  </w14:solidFill>
                </w14:textFill>
              </w:rPr>
            </w:pPr>
          </w:p>
        </w:tc>
        <w:tc>
          <w:tcPr>
            <w:tcW w:w="1282" w:type="dxa"/>
            <w:gridSpan w:val="2"/>
            <w:vAlign w:val="center"/>
          </w:tcPr>
          <w:p w14:paraId="41FD0771">
            <w:pPr>
              <w:pStyle w:val="5"/>
              <w:snapToGrid w:val="0"/>
              <w:ind w:firstLine="0"/>
              <w:jc w:val="center"/>
              <w:rPr>
                <w:rFonts w:hAnsi="宋体"/>
                <w:color w:val="000000" w:themeColor="text1"/>
                <w:sz w:val="21"/>
                <w:szCs w:val="21"/>
                <w:highlight w:val="none"/>
                <w14:textFill>
                  <w14:solidFill>
                    <w14:schemeClr w14:val="tx1"/>
                  </w14:solidFill>
                </w14:textFill>
              </w:rPr>
            </w:pPr>
          </w:p>
        </w:tc>
        <w:tc>
          <w:tcPr>
            <w:tcW w:w="1281" w:type="dxa"/>
            <w:vAlign w:val="center"/>
          </w:tcPr>
          <w:p w14:paraId="23135F81">
            <w:pPr>
              <w:pStyle w:val="5"/>
              <w:snapToGrid w:val="0"/>
              <w:ind w:firstLine="0"/>
              <w:jc w:val="center"/>
              <w:rPr>
                <w:rFonts w:hAnsi="宋体"/>
                <w:color w:val="000000" w:themeColor="text1"/>
                <w:sz w:val="21"/>
                <w:szCs w:val="21"/>
                <w:highlight w:val="none"/>
                <w14:textFill>
                  <w14:solidFill>
                    <w14:schemeClr w14:val="tx1"/>
                  </w14:solidFill>
                </w14:textFill>
              </w:rPr>
            </w:pPr>
          </w:p>
        </w:tc>
        <w:tc>
          <w:tcPr>
            <w:tcW w:w="1287" w:type="dxa"/>
            <w:vAlign w:val="center"/>
          </w:tcPr>
          <w:p w14:paraId="3943AF75">
            <w:pPr>
              <w:pStyle w:val="5"/>
              <w:snapToGrid w:val="0"/>
              <w:ind w:firstLine="0"/>
              <w:jc w:val="center"/>
              <w:rPr>
                <w:rFonts w:hAnsi="宋体"/>
                <w:color w:val="000000" w:themeColor="text1"/>
                <w:sz w:val="21"/>
                <w:szCs w:val="21"/>
                <w:highlight w:val="none"/>
                <w14:textFill>
                  <w14:solidFill>
                    <w14:schemeClr w14:val="tx1"/>
                  </w14:solidFill>
                </w14:textFill>
              </w:rPr>
            </w:pPr>
          </w:p>
        </w:tc>
      </w:tr>
      <w:tr w14:paraId="632406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4" w:hRule="atLeast"/>
          <w:jc w:val="center"/>
        </w:trPr>
        <w:tc>
          <w:tcPr>
            <w:tcW w:w="714" w:type="dxa"/>
            <w:vAlign w:val="center"/>
          </w:tcPr>
          <w:p w14:paraId="73388E7B">
            <w:pPr>
              <w:pStyle w:val="5"/>
              <w:snapToGrid w:val="0"/>
              <w:ind w:firstLine="0"/>
              <w:jc w:val="center"/>
              <w:rPr>
                <w:rFonts w:hAnsi="宋体"/>
                <w:color w:val="000000" w:themeColor="text1"/>
                <w:sz w:val="21"/>
                <w:szCs w:val="21"/>
                <w:highlight w:val="none"/>
                <w14:textFill>
                  <w14:solidFill>
                    <w14:schemeClr w14:val="tx1"/>
                  </w14:solidFill>
                </w14:textFill>
              </w:rPr>
            </w:pPr>
            <w:r>
              <w:rPr>
                <w:rFonts w:hint="eastAsia" w:hAnsi="宋体"/>
                <w:color w:val="000000" w:themeColor="text1"/>
                <w:sz w:val="21"/>
                <w:szCs w:val="21"/>
                <w:highlight w:val="none"/>
                <w14:textFill>
                  <w14:solidFill>
                    <w14:schemeClr w14:val="tx1"/>
                  </w14:solidFill>
                </w14:textFill>
              </w:rPr>
              <w:t>2</w:t>
            </w:r>
          </w:p>
        </w:tc>
        <w:tc>
          <w:tcPr>
            <w:tcW w:w="1842" w:type="dxa"/>
            <w:vAlign w:val="center"/>
          </w:tcPr>
          <w:p w14:paraId="5BBEEE1B">
            <w:pPr>
              <w:pStyle w:val="5"/>
              <w:snapToGrid w:val="0"/>
              <w:ind w:firstLine="0"/>
              <w:jc w:val="center"/>
              <w:rPr>
                <w:rFonts w:hAnsi="宋体"/>
                <w:color w:val="000000" w:themeColor="text1"/>
                <w:sz w:val="21"/>
                <w:szCs w:val="21"/>
                <w:highlight w:val="none"/>
                <w14:textFill>
                  <w14:solidFill>
                    <w14:schemeClr w14:val="tx1"/>
                  </w14:solidFill>
                </w14:textFill>
              </w:rPr>
            </w:pPr>
            <w:r>
              <w:rPr>
                <w:rFonts w:hint="eastAsia" w:hAnsi="宋体"/>
                <w:color w:val="000000" w:themeColor="text1"/>
                <w:sz w:val="21"/>
                <w:szCs w:val="21"/>
                <w:highlight w:val="none"/>
                <w14:textFill>
                  <w14:solidFill>
                    <w14:schemeClr w14:val="tx1"/>
                  </w14:solidFill>
                </w14:textFill>
              </w:rPr>
              <w:t>服务时间</w:t>
            </w:r>
          </w:p>
        </w:tc>
        <w:tc>
          <w:tcPr>
            <w:tcW w:w="1281" w:type="dxa"/>
            <w:vAlign w:val="center"/>
          </w:tcPr>
          <w:p w14:paraId="46C17187">
            <w:pPr>
              <w:pStyle w:val="5"/>
              <w:snapToGrid w:val="0"/>
              <w:ind w:firstLine="0"/>
              <w:jc w:val="center"/>
              <w:rPr>
                <w:rFonts w:hAnsi="宋体"/>
                <w:color w:val="000000" w:themeColor="text1"/>
                <w:sz w:val="21"/>
                <w:szCs w:val="21"/>
                <w:highlight w:val="none"/>
                <w14:textFill>
                  <w14:solidFill>
                    <w14:schemeClr w14:val="tx1"/>
                  </w14:solidFill>
                </w14:textFill>
              </w:rPr>
            </w:pPr>
          </w:p>
        </w:tc>
        <w:tc>
          <w:tcPr>
            <w:tcW w:w="1281" w:type="dxa"/>
            <w:vAlign w:val="center"/>
          </w:tcPr>
          <w:p w14:paraId="062D1B38">
            <w:pPr>
              <w:pStyle w:val="5"/>
              <w:snapToGrid w:val="0"/>
              <w:ind w:firstLine="0"/>
              <w:jc w:val="center"/>
              <w:rPr>
                <w:rFonts w:hAnsi="宋体"/>
                <w:color w:val="000000" w:themeColor="text1"/>
                <w:sz w:val="21"/>
                <w:szCs w:val="21"/>
                <w:highlight w:val="none"/>
                <w14:textFill>
                  <w14:solidFill>
                    <w14:schemeClr w14:val="tx1"/>
                  </w14:solidFill>
                </w14:textFill>
              </w:rPr>
            </w:pPr>
          </w:p>
        </w:tc>
        <w:tc>
          <w:tcPr>
            <w:tcW w:w="1282" w:type="dxa"/>
            <w:gridSpan w:val="2"/>
            <w:vAlign w:val="center"/>
          </w:tcPr>
          <w:p w14:paraId="0B79D849">
            <w:pPr>
              <w:pStyle w:val="5"/>
              <w:snapToGrid w:val="0"/>
              <w:ind w:firstLine="0"/>
              <w:jc w:val="center"/>
              <w:rPr>
                <w:rFonts w:hAnsi="宋体"/>
                <w:color w:val="000000" w:themeColor="text1"/>
                <w:sz w:val="21"/>
                <w:szCs w:val="21"/>
                <w:highlight w:val="none"/>
                <w14:textFill>
                  <w14:solidFill>
                    <w14:schemeClr w14:val="tx1"/>
                  </w14:solidFill>
                </w14:textFill>
              </w:rPr>
            </w:pPr>
          </w:p>
        </w:tc>
        <w:tc>
          <w:tcPr>
            <w:tcW w:w="1281" w:type="dxa"/>
            <w:vAlign w:val="center"/>
          </w:tcPr>
          <w:p w14:paraId="5C6B310C">
            <w:pPr>
              <w:pStyle w:val="5"/>
              <w:snapToGrid w:val="0"/>
              <w:ind w:firstLine="0"/>
              <w:jc w:val="center"/>
              <w:rPr>
                <w:rFonts w:hAnsi="宋体"/>
                <w:color w:val="000000" w:themeColor="text1"/>
                <w:sz w:val="21"/>
                <w:szCs w:val="21"/>
                <w:highlight w:val="none"/>
                <w14:textFill>
                  <w14:solidFill>
                    <w14:schemeClr w14:val="tx1"/>
                  </w14:solidFill>
                </w14:textFill>
              </w:rPr>
            </w:pPr>
          </w:p>
        </w:tc>
        <w:tc>
          <w:tcPr>
            <w:tcW w:w="1287" w:type="dxa"/>
            <w:vAlign w:val="center"/>
          </w:tcPr>
          <w:p w14:paraId="174592F9">
            <w:pPr>
              <w:pStyle w:val="5"/>
              <w:snapToGrid w:val="0"/>
              <w:ind w:firstLine="0"/>
              <w:jc w:val="center"/>
              <w:rPr>
                <w:rFonts w:hAnsi="宋体"/>
                <w:color w:val="000000" w:themeColor="text1"/>
                <w:sz w:val="21"/>
                <w:szCs w:val="21"/>
                <w:highlight w:val="none"/>
                <w14:textFill>
                  <w14:solidFill>
                    <w14:schemeClr w14:val="tx1"/>
                  </w14:solidFill>
                </w14:textFill>
              </w:rPr>
            </w:pPr>
          </w:p>
        </w:tc>
      </w:tr>
      <w:tr w14:paraId="5FE986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4" w:hRule="atLeast"/>
          <w:jc w:val="center"/>
        </w:trPr>
        <w:tc>
          <w:tcPr>
            <w:tcW w:w="714" w:type="dxa"/>
            <w:vAlign w:val="center"/>
          </w:tcPr>
          <w:p w14:paraId="7815088E">
            <w:pPr>
              <w:pStyle w:val="5"/>
              <w:snapToGrid w:val="0"/>
              <w:ind w:firstLine="0"/>
              <w:jc w:val="center"/>
              <w:rPr>
                <w:rFonts w:hAnsi="宋体"/>
                <w:color w:val="000000" w:themeColor="text1"/>
                <w:sz w:val="21"/>
                <w:szCs w:val="21"/>
                <w:highlight w:val="none"/>
                <w14:textFill>
                  <w14:solidFill>
                    <w14:schemeClr w14:val="tx1"/>
                  </w14:solidFill>
                </w14:textFill>
              </w:rPr>
            </w:pPr>
            <w:r>
              <w:rPr>
                <w:rFonts w:hAnsi="宋体"/>
                <w:color w:val="000000" w:themeColor="text1"/>
                <w:sz w:val="21"/>
                <w:szCs w:val="21"/>
                <w:highlight w:val="none"/>
                <w14:textFill>
                  <w14:solidFill>
                    <w14:schemeClr w14:val="tx1"/>
                  </w14:solidFill>
                </w14:textFill>
              </w:rPr>
              <w:t>3</w:t>
            </w:r>
          </w:p>
        </w:tc>
        <w:tc>
          <w:tcPr>
            <w:tcW w:w="1842" w:type="dxa"/>
            <w:vAlign w:val="center"/>
          </w:tcPr>
          <w:p w14:paraId="59F62991">
            <w:pPr>
              <w:pStyle w:val="5"/>
              <w:snapToGrid w:val="0"/>
              <w:ind w:firstLine="0"/>
              <w:jc w:val="center"/>
              <w:rPr>
                <w:rFonts w:hAnsi="宋体"/>
                <w:color w:val="000000" w:themeColor="text1"/>
                <w:sz w:val="21"/>
                <w:szCs w:val="21"/>
                <w:highlight w:val="none"/>
                <w14:textFill>
                  <w14:solidFill>
                    <w14:schemeClr w14:val="tx1"/>
                  </w14:solidFill>
                </w14:textFill>
              </w:rPr>
            </w:pPr>
            <w:r>
              <w:rPr>
                <w:rFonts w:hint="eastAsia" w:hAnsi="宋体"/>
                <w:color w:val="000000" w:themeColor="text1"/>
                <w:sz w:val="21"/>
                <w:szCs w:val="21"/>
                <w:highlight w:val="none"/>
                <w14:textFill>
                  <w14:solidFill>
                    <w14:schemeClr w14:val="tx1"/>
                  </w14:solidFill>
                </w14:textFill>
              </w:rPr>
              <w:t>单价</w:t>
            </w:r>
          </w:p>
        </w:tc>
        <w:tc>
          <w:tcPr>
            <w:tcW w:w="1281" w:type="dxa"/>
            <w:vAlign w:val="center"/>
          </w:tcPr>
          <w:p w14:paraId="53A594CA">
            <w:pPr>
              <w:pStyle w:val="5"/>
              <w:snapToGrid w:val="0"/>
              <w:ind w:firstLine="0"/>
              <w:jc w:val="center"/>
              <w:rPr>
                <w:rFonts w:hAnsi="宋体"/>
                <w:color w:val="000000" w:themeColor="text1"/>
                <w:sz w:val="21"/>
                <w:szCs w:val="21"/>
                <w:highlight w:val="none"/>
                <w14:textFill>
                  <w14:solidFill>
                    <w14:schemeClr w14:val="tx1"/>
                  </w14:solidFill>
                </w14:textFill>
              </w:rPr>
            </w:pPr>
          </w:p>
        </w:tc>
        <w:tc>
          <w:tcPr>
            <w:tcW w:w="1281" w:type="dxa"/>
            <w:vAlign w:val="center"/>
          </w:tcPr>
          <w:p w14:paraId="1249DF8E">
            <w:pPr>
              <w:pStyle w:val="5"/>
              <w:snapToGrid w:val="0"/>
              <w:ind w:firstLine="0"/>
              <w:jc w:val="center"/>
              <w:rPr>
                <w:rFonts w:hAnsi="宋体"/>
                <w:color w:val="000000" w:themeColor="text1"/>
                <w:sz w:val="21"/>
                <w:szCs w:val="21"/>
                <w:highlight w:val="none"/>
                <w14:textFill>
                  <w14:solidFill>
                    <w14:schemeClr w14:val="tx1"/>
                  </w14:solidFill>
                </w14:textFill>
              </w:rPr>
            </w:pPr>
          </w:p>
        </w:tc>
        <w:tc>
          <w:tcPr>
            <w:tcW w:w="1282" w:type="dxa"/>
            <w:gridSpan w:val="2"/>
            <w:vAlign w:val="center"/>
          </w:tcPr>
          <w:p w14:paraId="3711F9B7">
            <w:pPr>
              <w:pStyle w:val="5"/>
              <w:snapToGrid w:val="0"/>
              <w:ind w:firstLine="0"/>
              <w:jc w:val="center"/>
              <w:rPr>
                <w:rFonts w:hAnsi="宋体"/>
                <w:color w:val="000000" w:themeColor="text1"/>
                <w:sz w:val="21"/>
                <w:szCs w:val="21"/>
                <w:highlight w:val="none"/>
                <w14:textFill>
                  <w14:solidFill>
                    <w14:schemeClr w14:val="tx1"/>
                  </w14:solidFill>
                </w14:textFill>
              </w:rPr>
            </w:pPr>
          </w:p>
        </w:tc>
        <w:tc>
          <w:tcPr>
            <w:tcW w:w="1281" w:type="dxa"/>
            <w:vAlign w:val="center"/>
          </w:tcPr>
          <w:p w14:paraId="47A5C4FC">
            <w:pPr>
              <w:pStyle w:val="5"/>
              <w:snapToGrid w:val="0"/>
              <w:ind w:firstLine="0"/>
              <w:jc w:val="center"/>
              <w:rPr>
                <w:rFonts w:hAnsi="宋体"/>
                <w:color w:val="000000" w:themeColor="text1"/>
                <w:sz w:val="21"/>
                <w:szCs w:val="21"/>
                <w:highlight w:val="none"/>
                <w14:textFill>
                  <w14:solidFill>
                    <w14:schemeClr w14:val="tx1"/>
                  </w14:solidFill>
                </w14:textFill>
              </w:rPr>
            </w:pPr>
          </w:p>
        </w:tc>
        <w:tc>
          <w:tcPr>
            <w:tcW w:w="1287" w:type="dxa"/>
            <w:vAlign w:val="center"/>
          </w:tcPr>
          <w:p w14:paraId="3D82D9C7">
            <w:pPr>
              <w:pStyle w:val="5"/>
              <w:snapToGrid w:val="0"/>
              <w:ind w:firstLine="0"/>
              <w:jc w:val="center"/>
              <w:rPr>
                <w:rFonts w:hAnsi="宋体"/>
                <w:color w:val="000000" w:themeColor="text1"/>
                <w:sz w:val="21"/>
                <w:szCs w:val="21"/>
                <w:highlight w:val="none"/>
                <w14:textFill>
                  <w14:solidFill>
                    <w14:schemeClr w14:val="tx1"/>
                  </w14:solidFill>
                </w14:textFill>
              </w:rPr>
            </w:pPr>
          </w:p>
        </w:tc>
      </w:tr>
      <w:tr w14:paraId="2B7127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4" w:hRule="atLeast"/>
          <w:jc w:val="center"/>
        </w:trPr>
        <w:tc>
          <w:tcPr>
            <w:tcW w:w="714" w:type="dxa"/>
            <w:vAlign w:val="center"/>
          </w:tcPr>
          <w:p w14:paraId="1CCC5E5C">
            <w:pPr>
              <w:pStyle w:val="5"/>
              <w:snapToGrid w:val="0"/>
              <w:ind w:firstLine="0"/>
              <w:jc w:val="center"/>
              <w:rPr>
                <w:rFonts w:hAnsi="宋体"/>
                <w:color w:val="000000" w:themeColor="text1"/>
                <w:sz w:val="21"/>
                <w:szCs w:val="21"/>
                <w:highlight w:val="none"/>
                <w14:textFill>
                  <w14:solidFill>
                    <w14:schemeClr w14:val="tx1"/>
                  </w14:solidFill>
                </w14:textFill>
              </w:rPr>
            </w:pPr>
            <w:r>
              <w:rPr>
                <w:rFonts w:hAnsi="宋体"/>
                <w:color w:val="000000" w:themeColor="text1"/>
                <w:sz w:val="21"/>
                <w:szCs w:val="21"/>
                <w:highlight w:val="none"/>
                <w14:textFill>
                  <w14:solidFill>
                    <w14:schemeClr w14:val="tx1"/>
                  </w14:solidFill>
                </w14:textFill>
              </w:rPr>
              <w:t>4</w:t>
            </w:r>
          </w:p>
        </w:tc>
        <w:tc>
          <w:tcPr>
            <w:tcW w:w="1842" w:type="dxa"/>
            <w:vAlign w:val="center"/>
          </w:tcPr>
          <w:p w14:paraId="674CC13E">
            <w:pPr>
              <w:pStyle w:val="5"/>
              <w:snapToGrid w:val="0"/>
              <w:ind w:firstLine="0"/>
              <w:jc w:val="center"/>
              <w:rPr>
                <w:rFonts w:hAnsi="宋体"/>
                <w:color w:val="000000" w:themeColor="text1"/>
                <w:sz w:val="21"/>
                <w:szCs w:val="21"/>
                <w:highlight w:val="none"/>
                <w14:textFill>
                  <w14:solidFill>
                    <w14:schemeClr w14:val="tx1"/>
                  </w14:solidFill>
                </w14:textFill>
              </w:rPr>
            </w:pPr>
            <w:r>
              <w:rPr>
                <w:rFonts w:hint="eastAsia" w:hAnsi="宋体"/>
                <w:color w:val="000000" w:themeColor="text1"/>
                <w:sz w:val="21"/>
                <w:szCs w:val="21"/>
                <w:highlight w:val="none"/>
                <w14:textFill>
                  <w14:solidFill>
                    <w14:schemeClr w14:val="tx1"/>
                  </w14:solidFill>
                </w14:textFill>
              </w:rPr>
              <w:t>总价</w:t>
            </w:r>
          </w:p>
        </w:tc>
        <w:tc>
          <w:tcPr>
            <w:tcW w:w="1281" w:type="dxa"/>
            <w:vAlign w:val="center"/>
          </w:tcPr>
          <w:p w14:paraId="069E4EDA">
            <w:pPr>
              <w:pStyle w:val="5"/>
              <w:snapToGrid w:val="0"/>
              <w:ind w:firstLine="0"/>
              <w:jc w:val="center"/>
              <w:rPr>
                <w:rFonts w:hAnsi="宋体"/>
                <w:color w:val="000000" w:themeColor="text1"/>
                <w:sz w:val="21"/>
                <w:szCs w:val="21"/>
                <w:highlight w:val="none"/>
                <w14:textFill>
                  <w14:solidFill>
                    <w14:schemeClr w14:val="tx1"/>
                  </w14:solidFill>
                </w14:textFill>
              </w:rPr>
            </w:pPr>
          </w:p>
        </w:tc>
        <w:tc>
          <w:tcPr>
            <w:tcW w:w="1281" w:type="dxa"/>
            <w:vAlign w:val="center"/>
          </w:tcPr>
          <w:p w14:paraId="0243C72F">
            <w:pPr>
              <w:pStyle w:val="5"/>
              <w:snapToGrid w:val="0"/>
              <w:ind w:firstLine="0"/>
              <w:jc w:val="center"/>
              <w:rPr>
                <w:rFonts w:hAnsi="宋体"/>
                <w:color w:val="000000" w:themeColor="text1"/>
                <w:sz w:val="21"/>
                <w:szCs w:val="21"/>
                <w:highlight w:val="none"/>
                <w14:textFill>
                  <w14:solidFill>
                    <w14:schemeClr w14:val="tx1"/>
                  </w14:solidFill>
                </w14:textFill>
              </w:rPr>
            </w:pPr>
          </w:p>
        </w:tc>
        <w:tc>
          <w:tcPr>
            <w:tcW w:w="1282" w:type="dxa"/>
            <w:gridSpan w:val="2"/>
            <w:vAlign w:val="center"/>
          </w:tcPr>
          <w:p w14:paraId="7D3CFC36">
            <w:pPr>
              <w:pStyle w:val="5"/>
              <w:snapToGrid w:val="0"/>
              <w:ind w:firstLine="0"/>
              <w:jc w:val="center"/>
              <w:rPr>
                <w:rFonts w:hAnsi="宋体"/>
                <w:color w:val="000000" w:themeColor="text1"/>
                <w:sz w:val="21"/>
                <w:szCs w:val="21"/>
                <w:highlight w:val="none"/>
                <w14:textFill>
                  <w14:solidFill>
                    <w14:schemeClr w14:val="tx1"/>
                  </w14:solidFill>
                </w14:textFill>
              </w:rPr>
            </w:pPr>
          </w:p>
        </w:tc>
        <w:tc>
          <w:tcPr>
            <w:tcW w:w="1281" w:type="dxa"/>
            <w:vAlign w:val="center"/>
          </w:tcPr>
          <w:p w14:paraId="27A48EEB">
            <w:pPr>
              <w:pStyle w:val="5"/>
              <w:snapToGrid w:val="0"/>
              <w:ind w:firstLine="0"/>
              <w:jc w:val="center"/>
              <w:rPr>
                <w:rFonts w:hAnsi="宋体"/>
                <w:color w:val="000000" w:themeColor="text1"/>
                <w:sz w:val="21"/>
                <w:szCs w:val="21"/>
                <w:highlight w:val="none"/>
                <w14:textFill>
                  <w14:solidFill>
                    <w14:schemeClr w14:val="tx1"/>
                  </w14:solidFill>
                </w14:textFill>
              </w:rPr>
            </w:pPr>
          </w:p>
        </w:tc>
        <w:tc>
          <w:tcPr>
            <w:tcW w:w="1287" w:type="dxa"/>
            <w:vAlign w:val="center"/>
          </w:tcPr>
          <w:p w14:paraId="6F0B9C1E">
            <w:pPr>
              <w:pStyle w:val="5"/>
              <w:snapToGrid w:val="0"/>
              <w:ind w:firstLine="0"/>
              <w:jc w:val="center"/>
              <w:rPr>
                <w:rFonts w:hAnsi="宋体"/>
                <w:color w:val="000000" w:themeColor="text1"/>
                <w:sz w:val="21"/>
                <w:szCs w:val="21"/>
                <w:highlight w:val="none"/>
                <w14:textFill>
                  <w14:solidFill>
                    <w14:schemeClr w14:val="tx1"/>
                  </w14:solidFill>
                </w14:textFill>
              </w:rPr>
            </w:pPr>
          </w:p>
        </w:tc>
      </w:tr>
      <w:tr w14:paraId="421F5C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4" w:hRule="atLeast"/>
          <w:jc w:val="center"/>
        </w:trPr>
        <w:tc>
          <w:tcPr>
            <w:tcW w:w="714" w:type="dxa"/>
            <w:vAlign w:val="center"/>
          </w:tcPr>
          <w:p w14:paraId="2F027C9B">
            <w:pPr>
              <w:pStyle w:val="5"/>
              <w:snapToGrid w:val="0"/>
              <w:ind w:firstLine="0"/>
              <w:jc w:val="center"/>
              <w:rPr>
                <w:rFonts w:hAnsi="宋体"/>
                <w:color w:val="000000" w:themeColor="text1"/>
                <w:sz w:val="21"/>
                <w:szCs w:val="21"/>
                <w:highlight w:val="none"/>
                <w14:textFill>
                  <w14:solidFill>
                    <w14:schemeClr w14:val="tx1"/>
                  </w14:solidFill>
                </w14:textFill>
              </w:rPr>
            </w:pPr>
            <w:r>
              <w:rPr>
                <w:rFonts w:hAnsi="宋体"/>
                <w:color w:val="000000" w:themeColor="text1"/>
                <w:sz w:val="21"/>
                <w:szCs w:val="21"/>
                <w:highlight w:val="none"/>
                <w14:textFill>
                  <w14:solidFill>
                    <w14:schemeClr w14:val="tx1"/>
                  </w14:solidFill>
                </w14:textFill>
              </w:rPr>
              <w:t>5</w:t>
            </w:r>
          </w:p>
        </w:tc>
        <w:tc>
          <w:tcPr>
            <w:tcW w:w="1842" w:type="dxa"/>
            <w:vAlign w:val="center"/>
          </w:tcPr>
          <w:p w14:paraId="0D731164">
            <w:pPr>
              <w:pStyle w:val="5"/>
              <w:snapToGrid w:val="0"/>
              <w:ind w:firstLine="0"/>
              <w:jc w:val="center"/>
              <w:rPr>
                <w:rFonts w:hAnsi="宋体"/>
                <w:color w:val="000000" w:themeColor="text1"/>
                <w:sz w:val="21"/>
                <w:szCs w:val="21"/>
                <w:highlight w:val="none"/>
                <w14:textFill>
                  <w14:solidFill>
                    <w14:schemeClr w14:val="tx1"/>
                  </w14:solidFill>
                </w14:textFill>
              </w:rPr>
            </w:pPr>
            <w:r>
              <w:rPr>
                <w:rFonts w:hint="eastAsia" w:hAnsi="宋体"/>
                <w:color w:val="000000" w:themeColor="text1"/>
                <w:sz w:val="21"/>
                <w:szCs w:val="21"/>
                <w:highlight w:val="none"/>
                <w14:textFill>
                  <w14:solidFill>
                    <w14:schemeClr w14:val="tx1"/>
                  </w14:solidFill>
                </w14:textFill>
              </w:rPr>
              <w:t>保险费</w:t>
            </w:r>
          </w:p>
        </w:tc>
        <w:tc>
          <w:tcPr>
            <w:tcW w:w="6412" w:type="dxa"/>
            <w:gridSpan w:val="6"/>
            <w:vAlign w:val="center"/>
          </w:tcPr>
          <w:p w14:paraId="126EDCF5">
            <w:pPr>
              <w:pStyle w:val="5"/>
              <w:snapToGrid w:val="0"/>
              <w:ind w:firstLine="0"/>
              <w:jc w:val="center"/>
              <w:rPr>
                <w:rFonts w:hAnsi="宋体"/>
                <w:color w:val="000000" w:themeColor="text1"/>
                <w:sz w:val="21"/>
                <w:szCs w:val="21"/>
                <w:highlight w:val="none"/>
                <w14:textFill>
                  <w14:solidFill>
                    <w14:schemeClr w14:val="tx1"/>
                  </w14:solidFill>
                </w14:textFill>
              </w:rPr>
            </w:pPr>
          </w:p>
        </w:tc>
      </w:tr>
      <w:tr w14:paraId="4AF62D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4" w:hRule="atLeast"/>
          <w:jc w:val="center"/>
        </w:trPr>
        <w:tc>
          <w:tcPr>
            <w:tcW w:w="714" w:type="dxa"/>
            <w:vAlign w:val="center"/>
          </w:tcPr>
          <w:p w14:paraId="4822D466">
            <w:pPr>
              <w:pStyle w:val="5"/>
              <w:snapToGrid w:val="0"/>
              <w:ind w:firstLine="0"/>
              <w:jc w:val="center"/>
              <w:rPr>
                <w:rFonts w:hAnsi="宋体"/>
                <w:color w:val="000000" w:themeColor="text1"/>
                <w:sz w:val="21"/>
                <w:szCs w:val="21"/>
                <w:highlight w:val="none"/>
                <w14:textFill>
                  <w14:solidFill>
                    <w14:schemeClr w14:val="tx1"/>
                  </w14:solidFill>
                </w14:textFill>
              </w:rPr>
            </w:pPr>
            <w:r>
              <w:rPr>
                <w:rFonts w:hAnsi="宋体"/>
                <w:color w:val="000000" w:themeColor="text1"/>
                <w:sz w:val="21"/>
                <w:szCs w:val="21"/>
                <w:highlight w:val="none"/>
                <w14:textFill>
                  <w14:solidFill>
                    <w14:schemeClr w14:val="tx1"/>
                  </w14:solidFill>
                </w14:textFill>
              </w:rPr>
              <w:t>6</w:t>
            </w:r>
          </w:p>
        </w:tc>
        <w:tc>
          <w:tcPr>
            <w:tcW w:w="1842" w:type="dxa"/>
            <w:vAlign w:val="center"/>
          </w:tcPr>
          <w:p w14:paraId="7B3B1C07">
            <w:pPr>
              <w:pStyle w:val="5"/>
              <w:snapToGrid w:val="0"/>
              <w:ind w:firstLine="0"/>
              <w:jc w:val="center"/>
              <w:rPr>
                <w:rFonts w:hAnsi="宋体"/>
                <w:color w:val="000000" w:themeColor="text1"/>
                <w:sz w:val="21"/>
                <w:szCs w:val="21"/>
                <w:highlight w:val="none"/>
                <w14:textFill>
                  <w14:solidFill>
                    <w14:schemeClr w14:val="tx1"/>
                  </w14:solidFill>
                </w14:textFill>
              </w:rPr>
            </w:pPr>
            <w:r>
              <w:rPr>
                <w:rFonts w:hint="eastAsia" w:hAnsi="宋体"/>
                <w:color w:val="000000" w:themeColor="text1"/>
                <w:sz w:val="21"/>
                <w:szCs w:val="21"/>
                <w:highlight w:val="none"/>
                <w14:textFill>
                  <w14:solidFill>
                    <w14:schemeClr w14:val="tx1"/>
                  </w14:solidFill>
                </w14:textFill>
              </w:rPr>
              <w:t>税金</w:t>
            </w:r>
          </w:p>
        </w:tc>
        <w:tc>
          <w:tcPr>
            <w:tcW w:w="6412" w:type="dxa"/>
            <w:gridSpan w:val="6"/>
            <w:vAlign w:val="center"/>
          </w:tcPr>
          <w:p w14:paraId="25AF239E">
            <w:pPr>
              <w:pStyle w:val="5"/>
              <w:snapToGrid w:val="0"/>
              <w:ind w:firstLine="0"/>
              <w:jc w:val="center"/>
              <w:rPr>
                <w:rFonts w:hAnsi="宋体"/>
                <w:color w:val="000000" w:themeColor="text1"/>
                <w:sz w:val="21"/>
                <w:szCs w:val="21"/>
                <w:highlight w:val="none"/>
                <w14:textFill>
                  <w14:solidFill>
                    <w14:schemeClr w14:val="tx1"/>
                  </w14:solidFill>
                </w14:textFill>
              </w:rPr>
            </w:pPr>
          </w:p>
        </w:tc>
      </w:tr>
      <w:tr w14:paraId="450CE5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4" w:hRule="atLeast"/>
          <w:jc w:val="center"/>
        </w:trPr>
        <w:tc>
          <w:tcPr>
            <w:tcW w:w="714" w:type="dxa"/>
            <w:vAlign w:val="center"/>
          </w:tcPr>
          <w:p w14:paraId="6140588A">
            <w:pPr>
              <w:pStyle w:val="5"/>
              <w:snapToGrid w:val="0"/>
              <w:ind w:firstLine="0"/>
              <w:jc w:val="center"/>
              <w:rPr>
                <w:rFonts w:hAnsi="宋体"/>
                <w:color w:val="000000" w:themeColor="text1"/>
                <w:sz w:val="21"/>
                <w:szCs w:val="21"/>
                <w:highlight w:val="none"/>
                <w14:textFill>
                  <w14:solidFill>
                    <w14:schemeClr w14:val="tx1"/>
                  </w14:solidFill>
                </w14:textFill>
              </w:rPr>
            </w:pPr>
            <w:r>
              <w:rPr>
                <w:rFonts w:hint="eastAsia" w:hAnsi="宋体"/>
                <w:color w:val="000000" w:themeColor="text1"/>
                <w:sz w:val="21"/>
                <w:szCs w:val="21"/>
                <w:highlight w:val="none"/>
                <w14:textFill>
                  <w14:solidFill>
                    <w14:schemeClr w14:val="tx1"/>
                  </w14:solidFill>
                </w14:textFill>
              </w:rPr>
              <w:t>7</w:t>
            </w:r>
          </w:p>
        </w:tc>
        <w:tc>
          <w:tcPr>
            <w:tcW w:w="1842" w:type="dxa"/>
            <w:vAlign w:val="center"/>
          </w:tcPr>
          <w:p w14:paraId="7C91A00A">
            <w:pPr>
              <w:pStyle w:val="5"/>
              <w:snapToGrid w:val="0"/>
              <w:ind w:firstLine="0"/>
              <w:jc w:val="center"/>
              <w:rPr>
                <w:rFonts w:hAnsi="宋体"/>
                <w:color w:val="000000" w:themeColor="text1"/>
                <w:sz w:val="21"/>
                <w:szCs w:val="21"/>
                <w:highlight w:val="none"/>
                <w14:textFill>
                  <w14:solidFill>
                    <w14:schemeClr w14:val="tx1"/>
                  </w14:solidFill>
                </w14:textFill>
              </w:rPr>
            </w:pPr>
            <w:r>
              <w:rPr>
                <w:rFonts w:hint="eastAsia" w:hAnsi="宋体"/>
                <w:color w:val="000000" w:themeColor="text1"/>
                <w:sz w:val="21"/>
                <w:szCs w:val="21"/>
                <w:highlight w:val="none"/>
                <w14:textFill>
                  <w14:solidFill>
                    <w14:schemeClr w14:val="tx1"/>
                  </w14:solidFill>
                </w14:textFill>
              </w:rPr>
              <w:t>技术服务费</w:t>
            </w:r>
          </w:p>
        </w:tc>
        <w:tc>
          <w:tcPr>
            <w:tcW w:w="6412" w:type="dxa"/>
            <w:gridSpan w:val="6"/>
            <w:vAlign w:val="center"/>
          </w:tcPr>
          <w:p w14:paraId="79B58DC6">
            <w:pPr>
              <w:pStyle w:val="5"/>
              <w:snapToGrid w:val="0"/>
              <w:ind w:firstLine="0"/>
              <w:jc w:val="center"/>
              <w:rPr>
                <w:rFonts w:hAnsi="宋体"/>
                <w:color w:val="000000" w:themeColor="text1"/>
                <w:sz w:val="21"/>
                <w:szCs w:val="21"/>
                <w:highlight w:val="none"/>
                <w14:textFill>
                  <w14:solidFill>
                    <w14:schemeClr w14:val="tx1"/>
                  </w14:solidFill>
                </w14:textFill>
              </w:rPr>
            </w:pPr>
          </w:p>
        </w:tc>
      </w:tr>
      <w:tr w14:paraId="4D9F18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4" w:hRule="atLeast"/>
          <w:jc w:val="center"/>
        </w:trPr>
        <w:tc>
          <w:tcPr>
            <w:tcW w:w="714" w:type="dxa"/>
            <w:vAlign w:val="center"/>
          </w:tcPr>
          <w:p w14:paraId="1AD61A11">
            <w:pPr>
              <w:pStyle w:val="5"/>
              <w:snapToGrid w:val="0"/>
              <w:ind w:firstLine="0"/>
              <w:jc w:val="center"/>
              <w:rPr>
                <w:rFonts w:hAnsi="宋体"/>
                <w:color w:val="000000" w:themeColor="text1"/>
                <w:sz w:val="21"/>
                <w:szCs w:val="21"/>
                <w:highlight w:val="none"/>
                <w14:textFill>
                  <w14:solidFill>
                    <w14:schemeClr w14:val="tx1"/>
                  </w14:solidFill>
                </w14:textFill>
              </w:rPr>
            </w:pPr>
            <w:r>
              <w:rPr>
                <w:rFonts w:hint="eastAsia" w:hAnsi="宋体"/>
                <w:color w:val="000000" w:themeColor="text1"/>
                <w:sz w:val="21"/>
                <w:szCs w:val="21"/>
                <w:highlight w:val="none"/>
                <w14:textFill>
                  <w14:solidFill>
                    <w14:schemeClr w14:val="tx1"/>
                  </w14:solidFill>
                </w14:textFill>
              </w:rPr>
              <w:t>8</w:t>
            </w:r>
          </w:p>
        </w:tc>
        <w:tc>
          <w:tcPr>
            <w:tcW w:w="1842" w:type="dxa"/>
            <w:vAlign w:val="center"/>
          </w:tcPr>
          <w:p w14:paraId="22B2BD91">
            <w:pPr>
              <w:pStyle w:val="5"/>
              <w:snapToGrid w:val="0"/>
              <w:ind w:firstLine="0"/>
              <w:jc w:val="center"/>
              <w:rPr>
                <w:rFonts w:hAnsi="宋体"/>
                <w:color w:val="000000" w:themeColor="text1"/>
                <w:sz w:val="21"/>
                <w:szCs w:val="21"/>
                <w:highlight w:val="none"/>
                <w14:textFill>
                  <w14:solidFill>
                    <w14:schemeClr w14:val="tx1"/>
                  </w14:solidFill>
                </w14:textFill>
              </w:rPr>
            </w:pPr>
            <w:r>
              <w:rPr>
                <w:rFonts w:hint="eastAsia" w:hAnsi="宋体"/>
                <w:color w:val="000000" w:themeColor="text1"/>
                <w:sz w:val="21"/>
                <w:szCs w:val="21"/>
                <w:highlight w:val="none"/>
                <w14:textFill>
                  <w14:solidFill>
                    <w14:schemeClr w14:val="tx1"/>
                  </w14:solidFill>
                </w14:textFill>
              </w:rPr>
              <w:t>培训费</w:t>
            </w:r>
          </w:p>
        </w:tc>
        <w:tc>
          <w:tcPr>
            <w:tcW w:w="6412" w:type="dxa"/>
            <w:gridSpan w:val="6"/>
            <w:vAlign w:val="center"/>
          </w:tcPr>
          <w:p w14:paraId="3E1F30C7">
            <w:pPr>
              <w:pStyle w:val="5"/>
              <w:snapToGrid w:val="0"/>
              <w:ind w:firstLine="0"/>
              <w:jc w:val="center"/>
              <w:rPr>
                <w:rFonts w:hAnsi="宋体"/>
                <w:color w:val="000000" w:themeColor="text1"/>
                <w:sz w:val="21"/>
                <w:szCs w:val="21"/>
                <w:highlight w:val="none"/>
                <w14:textFill>
                  <w14:solidFill>
                    <w14:schemeClr w14:val="tx1"/>
                  </w14:solidFill>
                </w14:textFill>
              </w:rPr>
            </w:pPr>
          </w:p>
        </w:tc>
      </w:tr>
      <w:tr w14:paraId="114A29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4" w:hRule="atLeast"/>
          <w:jc w:val="center"/>
        </w:trPr>
        <w:tc>
          <w:tcPr>
            <w:tcW w:w="714" w:type="dxa"/>
            <w:vAlign w:val="center"/>
          </w:tcPr>
          <w:p w14:paraId="6B7FFC19">
            <w:pPr>
              <w:pStyle w:val="5"/>
              <w:snapToGrid w:val="0"/>
              <w:ind w:firstLine="0"/>
              <w:jc w:val="center"/>
              <w:rPr>
                <w:rFonts w:hAnsi="宋体"/>
                <w:color w:val="000000" w:themeColor="text1"/>
                <w:sz w:val="21"/>
                <w:szCs w:val="21"/>
                <w:highlight w:val="none"/>
                <w14:textFill>
                  <w14:solidFill>
                    <w14:schemeClr w14:val="tx1"/>
                  </w14:solidFill>
                </w14:textFill>
              </w:rPr>
            </w:pPr>
            <w:r>
              <w:rPr>
                <w:rFonts w:hint="eastAsia" w:hAnsi="宋体"/>
                <w:color w:val="000000" w:themeColor="text1"/>
                <w:sz w:val="21"/>
                <w:szCs w:val="21"/>
                <w:highlight w:val="none"/>
                <w14:textFill>
                  <w14:solidFill>
                    <w14:schemeClr w14:val="tx1"/>
                  </w14:solidFill>
                </w14:textFill>
              </w:rPr>
              <w:t>9</w:t>
            </w:r>
          </w:p>
        </w:tc>
        <w:tc>
          <w:tcPr>
            <w:tcW w:w="1842" w:type="dxa"/>
            <w:vAlign w:val="center"/>
          </w:tcPr>
          <w:p w14:paraId="27F74CB6">
            <w:pPr>
              <w:pStyle w:val="5"/>
              <w:snapToGrid w:val="0"/>
              <w:ind w:firstLine="0"/>
              <w:jc w:val="center"/>
              <w:rPr>
                <w:rFonts w:hAnsi="宋体"/>
                <w:color w:val="000000" w:themeColor="text1"/>
                <w:sz w:val="21"/>
                <w:szCs w:val="21"/>
                <w:highlight w:val="none"/>
                <w14:textFill>
                  <w14:solidFill>
                    <w14:schemeClr w14:val="tx1"/>
                  </w14:solidFill>
                </w14:textFill>
              </w:rPr>
            </w:pPr>
            <w:r>
              <w:rPr>
                <w:rFonts w:hint="eastAsia" w:hAnsi="宋体"/>
                <w:color w:val="000000" w:themeColor="text1"/>
                <w:sz w:val="21"/>
                <w:szCs w:val="21"/>
                <w:highlight w:val="none"/>
                <w14:textFill>
                  <w14:solidFill>
                    <w14:schemeClr w14:val="tx1"/>
                  </w14:solidFill>
                </w14:textFill>
              </w:rPr>
              <w:t>质量保证期内的服务费用</w:t>
            </w:r>
          </w:p>
        </w:tc>
        <w:tc>
          <w:tcPr>
            <w:tcW w:w="6412" w:type="dxa"/>
            <w:gridSpan w:val="6"/>
            <w:vAlign w:val="center"/>
          </w:tcPr>
          <w:p w14:paraId="55469EE2">
            <w:pPr>
              <w:pStyle w:val="5"/>
              <w:snapToGrid w:val="0"/>
              <w:ind w:firstLine="0"/>
              <w:jc w:val="center"/>
              <w:rPr>
                <w:rFonts w:hAnsi="宋体"/>
                <w:color w:val="000000" w:themeColor="text1"/>
                <w:sz w:val="21"/>
                <w:szCs w:val="21"/>
                <w:highlight w:val="none"/>
                <w14:textFill>
                  <w14:solidFill>
                    <w14:schemeClr w14:val="tx1"/>
                  </w14:solidFill>
                </w14:textFill>
              </w:rPr>
            </w:pPr>
          </w:p>
        </w:tc>
      </w:tr>
      <w:tr w14:paraId="4F4837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65" w:hRule="atLeast"/>
          <w:jc w:val="center"/>
        </w:trPr>
        <w:tc>
          <w:tcPr>
            <w:tcW w:w="714" w:type="dxa"/>
            <w:vAlign w:val="center"/>
          </w:tcPr>
          <w:p w14:paraId="653483A8">
            <w:pPr>
              <w:pStyle w:val="5"/>
              <w:snapToGrid w:val="0"/>
              <w:ind w:firstLine="0"/>
              <w:jc w:val="center"/>
              <w:rPr>
                <w:rFonts w:hAnsi="宋体"/>
                <w:color w:val="000000" w:themeColor="text1"/>
                <w:sz w:val="21"/>
                <w:szCs w:val="21"/>
                <w:highlight w:val="none"/>
                <w14:textFill>
                  <w14:solidFill>
                    <w14:schemeClr w14:val="tx1"/>
                  </w14:solidFill>
                </w14:textFill>
              </w:rPr>
            </w:pPr>
            <w:r>
              <w:rPr>
                <w:rFonts w:hint="eastAsia" w:hAnsi="宋体"/>
                <w:color w:val="000000" w:themeColor="text1"/>
                <w:sz w:val="21"/>
                <w:szCs w:val="21"/>
                <w:highlight w:val="none"/>
                <w14:textFill>
                  <w14:solidFill>
                    <w14:schemeClr w14:val="tx1"/>
                  </w14:solidFill>
                </w14:textFill>
              </w:rPr>
              <w:t>10</w:t>
            </w:r>
          </w:p>
        </w:tc>
        <w:tc>
          <w:tcPr>
            <w:tcW w:w="1842" w:type="dxa"/>
            <w:vAlign w:val="center"/>
          </w:tcPr>
          <w:p w14:paraId="2AABC0B7">
            <w:pPr>
              <w:pStyle w:val="5"/>
              <w:snapToGrid w:val="0"/>
              <w:ind w:firstLine="0"/>
              <w:jc w:val="center"/>
              <w:rPr>
                <w:rFonts w:hAnsi="宋体"/>
                <w:color w:val="000000" w:themeColor="text1"/>
                <w:sz w:val="21"/>
                <w:szCs w:val="21"/>
                <w:highlight w:val="none"/>
                <w14:textFill>
                  <w14:solidFill>
                    <w14:schemeClr w14:val="tx1"/>
                  </w14:solidFill>
                </w14:textFill>
              </w:rPr>
            </w:pPr>
            <w:r>
              <w:rPr>
                <w:rFonts w:hint="eastAsia" w:hAnsi="宋体"/>
                <w:color w:val="000000" w:themeColor="text1"/>
                <w:sz w:val="21"/>
                <w:szCs w:val="21"/>
                <w:highlight w:val="none"/>
                <w14:textFill>
                  <w14:solidFill>
                    <w14:schemeClr w14:val="tx1"/>
                  </w14:solidFill>
                </w14:textFill>
              </w:rPr>
              <w:t>其他费用</w:t>
            </w:r>
          </w:p>
          <w:p w14:paraId="1A0CE98D">
            <w:pPr>
              <w:pStyle w:val="5"/>
              <w:snapToGrid w:val="0"/>
              <w:ind w:firstLine="0"/>
              <w:jc w:val="center"/>
              <w:rPr>
                <w:rFonts w:hAnsi="宋体"/>
                <w:color w:val="000000" w:themeColor="text1"/>
                <w:sz w:val="21"/>
                <w:szCs w:val="21"/>
                <w:highlight w:val="none"/>
                <w14:textFill>
                  <w14:solidFill>
                    <w14:schemeClr w14:val="tx1"/>
                  </w14:solidFill>
                </w14:textFill>
              </w:rPr>
            </w:pPr>
            <w:r>
              <w:rPr>
                <w:rFonts w:hint="eastAsia" w:hAnsi="宋体"/>
                <w:color w:val="000000" w:themeColor="text1"/>
                <w:sz w:val="21"/>
                <w:szCs w:val="21"/>
                <w:highlight w:val="none"/>
                <w14:textFill>
                  <w14:solidFill>
                    <w14:schemeClr w14:val="tx1"/>
                  </w14:solidFill>
                </w14:textFill>
              </w:rPr>
              <w:t>（该表中无体现的费用但本项目有产生的其他费用）</w:t>
            </w:r>
          </w:p>
        </w:tc>
        <w:tc>
          <w:tcPr>
            <w:tcW w:w="6412" w:type="dxa"/>
            <w:gridSpan w:val="6"/>
            <w:vAlign w:val="center"/>
          </w:tcPr>
          <w:p w14:paraId="7C687B1E">
            <w:pPr>
              <w:pStyle w:val="5"/>
              <w:snapToGrid w:val="0"/>
              <w:ind w:firstLine="0"/>
              <w:jc w:val="center"/>
              <w:rPr>
                <w:rFonts w:hAnsi="宋体"/>
                <w:color w:val="000000" w:themeColor="text1"/>
                <w:sz w:val="21"/>
                <w:szCs w:val="21"/>
                <w:highlight w:val="none"/>
                <w14:textFill>
                  <w14:solidFill>
                    <w14:schemeClr w14:val="tx1"/>
                  </w14:solidFill>
                </w14:textFill>
              </w:rPr>
            </w:pPr>
          </w:p>
        </w:tc>
      </w:tr>
      <w:tr w14:paraId="3C1275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4" w:hRule="atLeast"/>
          <w:jc w:val="center"/>
        </w:trPr>
        <w:tc>
          <w:tcPr>
            <w:tcW w:w="714" w:type="dxa"/>
            <w:vAlign w:val="center"/>
          </w:tcPr>
          <w:p w14:paraId="207C1D6B">
            <w:pPr>
              <w:pStyle w:val="5"/>
              <w:snapToGrid w:val="0"/>
              <w:ind w:firstLine="0"/>
              <w:jc w:val="center"/>
              <w:rPr>
                <w:rFonts w:hAnsi="宋体"/>
                <w:color w:val="000000" w:themeColor="text1"/>
                <w:sz w:val="21"/>
                <w:szCs w:val="21"/>
                <w:highlight w:val="none"/>
                <w14:textFill>
                  <w14:solidFill>
                    <w14:schemeClr w14:val="tx1"/>
                  </w14:solidFill>
                </w14:textFill>
              </w:rPr>
            </w:pPr>
            <w:r>
              <w:rPr>
                <w:rFonts w:hint="eastAsia" w:hAnsi="宋体"/>
                <w:color w:val="000000" w:themeColor="text1"/>
                <w:sz w:val="21"/>
                <w:szCs w:val="21"/>
                <w:highlight w:val="none"/>
                <w14:textFill>
                  <w14:solidFill>
                    <w14:schemeClr w14:val="tx1"/>
                  </w14:solidFill>
                </w14:textFill>
              </w:rPr>
              <w:t>11</w:t>
            </w:r>
          </w:p>
        </w:tc>
        <w:tc>
          <w:tcPr>
            <w:tcW w:w="1842" w:type="dxa"/>
            <w:vAlign w:val="center"/>
          </w:tcPr>
          <w:p w14:paraId="548147D2">
            <w:pPr>
              <w:pStyle w:val="5"/>
              <w:snapToGrid w:val="0"/>
              <w:ind w:firstLine="0"/>
              <w:jc w:val="center"/>
              <w:rPr>
                <w:rFonts w:hAnsi="宋体"/>
                <w:bCs/>
                <w:color w:val="000000" w:themeColor="text1"/>
                <w:sz w:val="21"/>
                <w:szCs w:val="21"/>
                <w:highlight w:val="none"/>
                <w14:textFill>
                  <w14:solidFill>
                    <w14:schemeClr w14:val="tx1"/>
                  </w14:solidFill>
                </w14:textFill>
              </w:rPr>
            </w:pPr>
            <w:r>
              <w:rPr>
                <w:rFonts w:hint="eastAsia" w:hAnsi="宋体"/>
                <w:bCs/>
                <w:color w:val="000000" w:themeColor="text1"/>
                <w:sz w:val="21"/>
                <w:szCs w:val="21"/>
                <w:highlight w:val="none"/>
                <w14:textFill>
                  <w14:solidFill>
                    <w14:schemeClr w14:val="tx1"/>
                  </w14:solidFill>
                </w14:textFill>
              </w:rPr>
              <w:t>报价总价</w:t>
            </w:r>
          </w:p>
        </w:tc>
        <w:tc>
          <w:tcPr>
            <w:tcW w:w="3208" w:type="dxa"/>
            <w:gridSpan w:val="3"/>
            <w:vAlign w:val="center"/>
          </w:tcPr>
          <w:p w14:paraId="7EAD14BC">
            <w:pPr>
              <w:pStyle w:val="5"/>
              <w:snapToGrid w:val="0"/>
              <w:ind w:firstLine="0"/>
              <w:rPr>
                <w:rFonts w:hAnsi="宋体"/>
                <w:bCs/>
                <w:color w:val="000000" w:themeColor="text1"/>
                <w:sz w:val="21"/>
                <w:szCs w:val="21"/>
                <w:highlight w:val="none"/>
                <w14:textFill>
                  <w14:solidFill>
                    <w14:schemeClr w14:val="tx1"/>
                  </w14:solidFill>
                </w14:textFill>
              </w:rPr>
            </w:pPr>
            <w:r>
              <w:rPr>
                <w:rFonts w:hint="eastAsia" w:hAnsi="宋体"/>
                <w:bCs/>
                <w:color w:val="000000" w:themeColor="text1"/>
                <w:sz w:val="21"/>
                <w:szCs w:val="21"/>
                <w:highlight w:val="none"/>
                <w14:textFill>
                  <w14:solidFill>
                    <w14:schemeClr w14:val="tx1"/>
                  </w14:solidFill>
                </w14:textFill>
              </w:rPr>
              <w:t>（大写）人民币</w:t>
            </w:r>
          </w:p>
        </w:tc>
        <w:tc>
          <w:tcPr>
            <w:tcW w:w="3204" w:type="dxa"/>
            <w:gridSpan w:val="3"/>
            <w:vAlign w:val="center"/>
          </w:tcPr>
          <w:p w14:paraId="51015B25">
            <w:pPr>
              <w:pStyle w:val="5"/>
              <w:snapToGrid w:val="0"/>
              <w:ind w:firstLine="0"/>
              <w:rPr>
                <w:rFonts w:hAnsi="宋体"/>
                <w:bCs/>
                <w:color w:val="000000" w:themeColor="text1"/>
                <w:sz w:val="21"/>
                <w:szCs w:val="21"/>
                <w:highlight w:val="none"/>
                <w14:textFill>
                  <w14:solidFill>
                    <w14:schemeClr w14:val="tx1"/>
                  </w14:solidFill>
                </w14:textFill>
              </w:rPr>
            </w:pPr>
            <w:r>
              <w:rPr>
                <w:rFonts w:hint="eastAsia" w:hAnsi="宋体"/>
                <w:bCs/>
                <w:color w:val="000000" w:themeColor="text1"/>
                <w:sz w:val="21"/>
                <w:szCs w:val="21"/>
                <w:highlight w:val="none"/>
                <w14:textFill>
                  <w14:solidFill>
                    <w14:schemeClr w14:val="tx1"/>
                  </w14:solidFill>
                </w14:textFill>
              </w:rPr>
              <w:t>（小写）￥</w:t>
            </w:r>
          </w:p>
        </w:tc>
      </w:tr>
      <w:tr w14:paraId="54B84D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4" w:hRule="atLeast"/>
          <w:jc w:val="center"/>
        </w:trPr>
        <w:tc>
          <w:tcPr>
            <w:tcW w:w="714" w:type="dxa"/>
            <w:vAlign w:val="center"/>
          </w:tcPr>
          <w:p w14:paraId="2B263E47">
            <w:pPr>
              <w:pStyle w:val="5"/>
              <w:snapToGrid w:val="0"/>
              <w:ind w:firstLine="0"/>
              <w:jc w:val="center"/>
              <w:rPr>
                <w:rFonts w:hAnsi="宋体"/>
                <w:color w:val="000000" w:themeColor="text1"/>
                <w:sz w:val="21"/>
                <w:szCs w:val="21"/>
                <w:highlight w:val="none"/>
                <w14:textFill>
                  <w14:solidFill>
                    <w14:schemeClr w14:val="tx1"/>
                  </w14:solidFill>
                </w14:textFill>
              </w:rPr>
            </w:pPr>
            <w:r>
              <w:rPr>
                <w:rFonts w:hint="eastAsia" w:hAnsi="宋体"/>
                <w:color w:val="000000" w:themeColor="text1"/>
                <w:sz w:val="21"/>
                <w:szCs w:val="21"/>
                <w:highlight w:val="none"/>
                <w14:textFill>
                  <w14:solidFill>
                    <w14:schemeClr w14:val="tx1"/>
                  </w14:solidFill>
                </w14:textFill>
              </w:rPr>
              <w:t>12</w:t>
            </w:r>
          </w:p>
        </w:tc>
        <w:tc>
          <w:tcPr>
            <w:tcW w:w="1842" w:type="dxa"/>
            <w:vAlign w:val="center"/>
          </w:tcPr>
          <w:p w14:paraId="752FF817">
            <w:pPr>
              <w:pStyle w:val="5"/>
              <w:snapToGrid w:val="0"/>
              <w:ind w:firstLine="0"/>
              <w:jc w:val="center"/>
              <w:rPr>
                <w:rFonts w:hAnsi="宋体"/>
                <w:bCs/>
                <w:color w:val="000000" w:themeColor="text1"/>
                <w:sz w:val="21"/>
                <w:szCs w:val="21"/>
                <w:highlight w:val="none"/>
                <w14:textFill>
                  <w14:solidFill>
                    <w14:schemeClr w14:val="tx1"/>
                  </w14:solidFill>
                </w14:textFill>
              </w:rPr>
            </w:pPr>
            <w:r>
              <w:rPr>
                <w:rFonts w:hint="eastAsia" w:hAnsi="宋体"/>
                <w:bCs/>
                <w:color w:val="000000" w:themeColor="text1"/>
                <w:sz w:val="21"/>
                <w:szCs w:val="21"/>
                <w:highlight w:val="none"/>
                <w14:textFill>
                  <w14:solidFill>
                    <w14:schemeClr w14:val="tx1"/>
                  </w14:solidFill>
                </w14:textFill>
              </w:rPr>
              <w:t>备注</w:t>
            </w:r>
          </w:p>
        </w:tc>
        <w:tc>
          <w:tcPr>
            <w:tcW w:w="6412" w:type="dxa"/>
            <w:gridSpan w:val="6"/>
            <w:vAlign w:val="center"/>
          </w:tcPr>
          <w:p w14:paraId="4C4D8370">
            <w:pPr>
              <w:pStyle w:val="5"/>
              <w:snapToGrid w:val="0"/>
              <w:ind w:firstLine="0"/>
              <w:jc w:val="center"/>
              <w:rPr>
                <w:rFonts w:hAnsi="宋体"/>
                <w:bCs/>
                <w:color w:val="000000" w:themeColor="text1"/>
                <w:sz w:val="21"/>
                <w:szCs w:val="21"/>
                <w:highlight w:val="none"/>
                <w14:textFill>
                  <w14:solidFill>
                    <w14:schemeClr w14:val="tx1"/>
                  </w14:solidFill>
                </w14:textFill>
              </w:rPr>
            </w:pPr>
          </w:p>
        </w:tc>
      </w:tr>
    </w:tbl>
    <w:p w14:paraId="2C458732">
      <w:pPr>
        <w:spacing w:line="460" w:lineRule="exact"/>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注：1、若最终报价在第一次报价的基础上有浮动，则最终报价中的各分项报价须按比例统一浮动。</w:t>
      </w:r>
    </w:p>
    <w:p w14:paraId="60CFDEB4">
      <w:pPr>
        <w:spacing w:line="460" w:lineRule="exact"/>
        <w:ind w:firstLine="420" w:firstLineChars="200"/>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2、如本表格式内容不能满足需要，供应商可自行划表填写。</w:t>
      </w:r>
    </w:p>
    <w:p w14:paraId="458223C7">
      <w:pPr>
        <w:adjustRightInd w:val="0"/>
        <w:snapToGrid w:val="0"/>
        <w:spacing w:line="360" w:lineRule="auto"/>
        <w:rPr>
          <w:rFonts w:ascii="宋体" w:hAnsi="宋体"/>
          <w:bCs/>
          <w:color w:val="000000" w:themeColor="text1"/>
          <w:szCs w:val="21"/>
          <w:highlight w:val="none"/>
          <w14:textFill>
            <w14:solidFill>
              <w14:schemeClr w14:val="tx1"/>
            </w14:solidFill>
          </w14:textFill>
        </w:rPr>
      </w:pPr>
    </w:p>
    <w:p w14:paraId="62FA1F40">
      <w:pPr>
        <w:adjustRightInd w:val="0"/>
        <w:snapToGrid w:val="0"/>
        <w:spacing w:line="360" w:lineRule="auto"/>
        <w:rPr>
          <w:rFonts w:ascii="宋体" w:hAnsi="宋体"/>
          <w:bCs/>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 xml:space="preserve">供应商法定代表人（负责人）或授权代理人（签字）： </w:t>
      </w:r>
      <w:r>
        <w:rPr>
          <w:rFonts w:ascii="宋体" w:hAnsi="宋体"/>
          <w:bCs/>
          <w:color w:val="000000" w:themeColor="text1"/>
          <w:szCs w:val="21"/>
          <w:highlight w:val="none"/>
          <w:u w:val="single"/>
          <w14:textFill>
            <w14:solidFill>
              <w14:schemeClr w14:val="tx1"/>
            </w14:solidFill>
          </w14:textFill>
        </w:rPr>
        <w:t xml:space="preserve">    </w:t>
      </w:r>
      <w:r>
        <w:rPr>
          <w:rFonts w:hint="eastAsia" w:ascii="宋体" w:hAnsi="宋体"/>
          <w:bCs/>
          <w:color w:val="000000" w:themeColor="text1"/>
          <w:szCs w:val="21"/>
          <w:highlight w:val="none"/>
          <w:u w:val="single"/>
          <w14:textFill>
            <w14:solidFill>
              <w14:schemeClr w14:val="tx1"/>
            </w14:solidFill>
          </w14:textFill>
        </w:rPr>
        <w:t xml:space="preserve">             </w:t>
      </w:r>
      <w:r>
        <w:rPr>
          <w:rFonts w:hint="eastAsia" w:ascii="宋体" w:hAnsi="宋体"/>
          <w:bCs/>
          <w:color w:val="000000" w:themeColor="text1"/>
          <w:szCs w:val="21"/>
          <w:highlight w:val="none"/>
          <w14:textFill>
            <w14:solidFill>
              <w14:schemeClr w14:val="tx1"/>
            </w14:solidFill>
          </w14:textFill>
        </w:rPr>
        <w:t xml:space="preserve"> </w:t>
      </w:r>
    </w:p>
    <w:p w14:paraId="7BE2FD07">
      <w:pPr>
        <w:adjustRightInd w:val="0"/>
        <w:snapToGrid w:val="0"/>
        <w:spacing w:line="360" w:lineRule="auto"/>
        <w:rPr>
          <w:rFonts w:ascii="宋体" w:hAnsi="宋体"/>
          <w:bCs/>
          <w:color w:val="000000" w:themeColor="text1"/>
          <w:szCs w:val="21"/>
          <w:highlight w:val="none"/>
          <w:u w:val="singl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供应商名称（加盖公章）：</w:t>
      </w:r>
      <w:r>
        <w:rPr>
          <w:rFonts w:ascii="宋体" w:hAnsi="宋体"/>
          <w:bCs/>
          <w:color w:val="000000" w:themeColor="text1"/>
          <w:szCs w:val="21"/>
          <w:highlight w:val="none"/>
          <w:u w:val="single"/>
          <w14:textFill>
            <w14:solidFill>
              <w14:schemeClr w14:val="tx1"/>
            </w14:solidFill>
          </w14:textFill>
        </w:rPr>
        <w:t xml:space="preserve">    </w:t>
      </w:r>
      <w:r>
        <w:rPr>
          <w:rFonts w:hint="eastAsia" w:ascii="宋体" w:hAnsi="宋体"/>
          <w:bCs/>
          <w:color w:val="000000" w:themeColor="text1"/>
          <w:szCs w:val="21"/>
          <w:highlight w:val="none"/>
          <w:u w:val="single"/>
          <w14:textFill>
            <w14:solidFill>
              <w14:schemeClr w14:val="tx1"/>
            </w14:solidFill>
          </w14:textFill>
        </w:rPr>
        <w:t xml:space="preserve">                                    </w:t>
      </w:r>
    </w:p>
    <w:p w14:paraId="3823BA5C">
      <w:pPr>
        <w:adjustRightInd w:val="0"/>
        <w:snapToGrid w:val="0"/>
        <w:spacing w:line="360" w:lineRule="auto"/>
        <w:rPr>
          <w:rFonts w:ascii="宋体" w:hAnsi="宋体"/>
          <w:bCs/>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日期：</w:t>
      </w:r>
      <w:r>
        <w:rPr>
          <w:rFonts w:ascii="宋体" w:hAnsi="宋体"/>
          <w:bCs/>
          <w:color w:val="000000" w:themeColor="text1"/>
          <w:szCs w:val="21"/>
          <w:highlight w:val="none"/>
          <w:u w:val="single"/>
          <w14:textFill>
            <w14:solidFill>
              <w14:schemeClr w14:val="tx1"/>
            </w14:solidFill>
          </w14:textFill>
        </w:rPr>
        <w:t xml:space="preserve">    </w:t>
      </w:r>
      <w:r>
        <w:rPr>
          <w:rFonts w:hint="eastAsia" w:ascii="宋体" w:hAnsi="宋体"/>
          <w:bCs/>
          <w:color w:val="000000" w:themeColor="text1"/>
          <w:szCs w:val="21"/>
          <w:highlight w:val="none"/>
          <w:u w:val="single"/>
          <w14:textFill>
            <w14:solidFill>
              <w14:schemeClr w14:val="tx1"/>
            </w14:solidFill>
          </w14:textFill>
        </w:rPr>
        <w:t xml:space="preserve">  </w:t>
      </w:r>
      <w:r>
        <w:rPr>
          <w:rFonts w:ascii="宋体" w:hAnsi="宋体"/>
          <w:bCs/>
          <w:color w:val="000000" w:themeColor="text1"/>
          <w:szCs w:val="21"/>
          <w:highlight w:val="none"/>
          <w:u w:val="single"/>
          <w14:textFill>
            <w14:solidFill>
              <w14:schemeClr w14:val="tx1"/>
            </w14:solidFill>
          </w14:textFill>
        </w:rPr>
        <w:t xml:space="preserve"> </w:t>
      </w:r>
      <w:r>
        <w:rPr>
          <w:rFonts w:ascii="宋体" w:hAnsi="宋体"/>
          <w:bCs/>
          <w:color w:val="000000" w:themeColor="text1"/>
          <w:szCs w:val="21"/>
          <w:highlight w:val="none"/>
          <w14:textFill>
            <w14:solidFill>
              <w14:schemeClr w14:val="tx1"/>
            </w14:solidFill>
          </w14:textFill>
        </w:rPr>
        <w:t xml:space="preserve"> </w:t>
      </w:r>
      <w:r>
        <w:rPr>
          <w:rFonts w:hint="eastAsia" w:ascii="宋体" w:hAnsi="宋体"/>
          <w:bCs/>
          <w:color w:val="000000" w:themeColor="text1"/>
          <w:szCs w:val="21"/>
          <w:highlight w:val="none"/>
          <w14:textFill>
            <w14:solidFill>
              <w14:schemeClr w14:val="tx1"/>
            </w14:solidFill>
          </w14:textFill>
        </w:rPr>
        <w:t>年</w:t>
      </w:r>
      <w:r>
        <w:rPr>
          <w:rFonts w:ascii="宋体" w:hAnsi="宋体"/>
          <w:bCs/>
          <w:color w:val="000000" w:themeColor="text1"/>
          <w:szCs w:val="21"/>
          <w:highlight w:val="none"/>
          <w:u w:val="single"/>
          <w14:textFill>
            <w14:solidFill>
              <w14:schemeClr w14:val="tx1"/>
            </w14:solidFill>
          </w14:textFill>
        </w:rPr>
        <w:t xml:space="preserve">     </w:t>
      </w:r>
      <w:r>
        <w:rPr>
          <w:rFonts w:hint="eastAsia" w:ascii="宋体" w:hAnsi="宋体"/>
          <w:bCs/>
          <w:color w:val="000000" w:themeColor="text1"/>
          <w:szCs w:val="21"/>
          <w:highlight w:val="none"/>
          <w14:textFill>
            <w14:solidFill>
              <w14:schemeClr w14:val="tx1"/>
            </w14:solidFill>
          </w14:textFill>
        </w:rPr>
        <w:t>月</w:t>
      </w:r>
      <w:r>
        <w:rPr>
          <w:rFonts w:ascii="宋体" w:hAnsi="宋体"/>
          <w:bCs/>
          <w:color w:val="000000" w:themeColor="text1"/>
          <w:szCs w:val="21"/>
          <w:highlight w:val="none"/>
          <w14:textFill>
            <w14:solidFill>
              <w14:schemeClr w14:val="tx1"/>
            </w14:solidFill>
          </w14:textFill>
        </w:rPr>
        <w:t xml:space="preserve"> </w:t>
      </w:r>
      <w:r>
        <w:rPr>
          <w:rFonts w:ascii="宋体" w:hAnsi="宋体"/>
          <w:bCs/>
          <w:color w:val="000000" w:themeColor="text1"/>
          <w:szCs w:val="21"/>
          <w:highlight w:val="none"/>
          <w:u w:val="single"/>
          <w14:textFill>
            <w14:solidFill>
              <w14:schemeClr w14:val="tx1"/>
            </w14:solidFill>
          </w14:textFill>
        </w:rPr>
        <w:t xml:space="preserve">    </w:t>
      </w:r>
      <w:r>
        <w:rPr>
          <w:rFonts w:hint="eastAsia" w:ascii="宋体" w:hAnsi="宋体"/>
          <w:bCs/>
          <w:color w:val="000000" w:themeColor="text1"/>
          <w:szCs w:val="21"/>
          <w:highlight w:val="none"/>
          <w14:textFill>
            <w14:solidFill>
              <w14:schemeClr w14:val="tx1"/>
            </w14:solidFill>
          </w14:textFill>
        </w:rPr>
        <w:t>日</w:t>
      </w:r>
      <w:r>
        <w:rPr>
          <w:rFonts w:ascii="宋体" w:hAnsi="宋体"/>
          <w:bCs/>
          <w:color w:val="000000" w:themeColor="text1"/>
          <w:szCs w:val="21"/>
          <w:highlight w:val="none"/>
          <w14:textFill>
            <w14:solidFill>
              <w14:schemeClr w14:val="tx1"/>
            </w14:solidFill>
          </w14:textFill>
        </w:rPr>
        <w:t xml:space="preserve"> </w:t>
      </w:r>
    </w:p>
    <w:p w14:paraId="58E8C9DA">
      <w:pPr>
        <w:rPr>
          <w:rFonts w:ascii="宋体" w:hAnsi="宋体"/>
          <w:color w:val="000000" w:themeColor="text1"/>
          <w:sz w:val="28"/>
          <w:szCs w:val="28"/>
          <w:highlight w:val="none"/>
          <w14:textFill>
            <w14:solidFill>
              <w14:schemeClr w14:val="tx1"/>
            </w14:solidFill>
          </w14:textFill>
        </w:rPr>
      </w:pPr>
      <w:r>
        <w:rPr>
          <w:rFonts w:hint="eastAsia" w:ascii="宋体" w:hAnsi="宋体"/>
          <w:color w:val="000000" w:themeColor="text1"/>
          <w:sz w:val="28"/>
          <w:szCs w:val="28"/>
          <w:highlight w:val="none"/>
          <w14:textFill>
            <w14:solidFill>
              <w14:schemeClr w14:val="tx1"/>
            </w14:solidFill>
          </w14:textFill>
        </w:rPr>
        <w:br w:type="page"/>
      </w:r>
    </w:p>
    <w:p w14:paraId="26969BF7">
      <w:pPr>
        <w:pStyle w:val="3"/>
        <w:numPr>
          <w:ilvl w:val="1"/>
          <w:numId w:val="0"/>
        </w:numPr>
        <w:spacing w:line="360" w:lineRule="auto"/>
        <w:rPr>
          <w:rFonts w:ascii="宋体" w:hAnsi="宋体"/>
          <w:color w:val="000000" w:themeColor="text1"/>
          <w:sz w:val="28"/>
          <w:szCs w:val="28"/>
          <w:highlight w:val="none"/>
          <w14:textFill>
            <w14:solidFill>
              <w14:schemeClr w14:val="tx1"/>
            </w14:solidFill>
          </w14:textFill>
        </w:rPr>
      </w:pPr>
      <w:bookmarkStart w:id="320" w:name="_Toc4360"/>
      <w:r>
        <w:rPr>
          <w:rFonts w:hint="eastAsia" w:ascii="宋体" w:hAnsi="宋体"/>
          <w:color w:val="000000" w:themeColor="text1"/>
          <w:sz w:val="28"/>
          <w:szCs w:val="28"/>
          <w:highlight w:val="none"/>
          <w14:textFill>
            <w14:solidFill>
              <w14:schemeClr w14:val="tx1"/>
            </w14:solidFill>
          </w14:textFill>
        </w:rPr>
        <w:t>附件四：商务条款偏离一览表</w:t>
      </w:r>
      <w:bookmarkEnd w:id="318"/>
      <w:bookmarkEnd w:id="319"/>
      <w:bookmarkEnd w:id="320"/>
    </w:p>
    <w:p w14:paraId="2C0ADE3E">
      <w:pPr>
        <w:adjustRightInd w:val="0"/>
        <w:snapToGrid w:val="0"/>
        <w:spacing w:line="360" w:lineRule="auto"/>
        <w:jc w:val="left"/>
        <w:rPr>
          <w:rFonts w:hint="eastAsia" w:ascii="宋体" w:hAnsi="宋体" w:eastAsia="宋体"/>
          <w:b/>
          <w:bCs/>
          <w:caps/>
          <w:color w:val="000000" w:themeColor="text1"/>
          <w:szCs w:val="21"/>
          <w:highlight w:val="none"/>
          <w:u w:val="single"/>
          <w:lang w:eastAsia="zh-CN"/>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项目编号:</w:t>
      </w:r>
      <w:r>
        <w:rPr>
          <w:rFonts w:hint="eastAsia" w:ascii="宋体" w:hAnsi="宋体"/>
          <w:b/>
          <w:bCs/>
          <w:color w:val="000000" w:themeColor="text1"/>
          <w:szCs w:val="21"/>
          <w:highlight w:val="none"/>
          <w:u w:val="single"/>
          <w14:textFill>
            <w14:solidFill>
              <w14:schemeClr w14:val="tx1"/>
            </w14:solidFill>
          </w14:textFill>
        </w:rPr>
        <w:t xml:space="preserve"> </w:t>
      </w:r>
      <w:r>
        <w:rPr>
          <w:rFonts w:hint="eastAsia" w:ascii="宋体" w:hAnsi="宋体"/>
          <w:b/>
          <w:bCs/>
          <w:color w:val="000000" w:themeColor="text1"/>
          <w:szCs w:val="21"/>
          <w:highlight w:val="none"/>
          <w:u w:val="single"/>
          <w:lang w:eastAsia="zh-CN"/>
          <w14:textFill>
            <w14:solidFill>
              <w14:schemeClr w14:val="tx1"/>
            </w14:solidFill>
          </w14:textFill>
        </w:rPr>
        <w:t>YXCG-20260712</w:t>
      </w:r>
    </w:p>
    <w:p w14:paraId="0A849D79">
      <w:pPr>
        <w:adjustRightInd w:val="0"/>
        <w:snapToGrid w:val="0"/>
        <w:spacing w:line="360" w:lineRule="auto"/>
        <w:jc w:val="left"/>
        <w:rPr>
          <w:rFonts w:ascii="宋体" w:hAnsi="宋体"/>
          <w:color w:val="000000" w:themeColor="text1"/>
          <w:spacing w:val="10"/>
          <w:szCs w:val="21"/>
          <w:highlight w:val="none"/>
          <w:u w:val="singl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项目名称：</w:t>
      </w:r>
      <w:r>
        <w:rPr>
          <w:rFonts w:hint="eastAsia" w:ascii="宋体" w:hAnsi="宋体"/>
          <w:b/>
          <w:bCs/>
          <w:color w:val="000000" w:themeColor="text1"/>
          <w:szCs w:val="21"/>
          <w:highlight w:val="none"/>
          <w:u w:val="single"/>
          <w:lang w:eastAsia="zh-CN"/>
          <w14:textFill>
            <w14:solidFill>
              <w14:schemeClr w14:val="tx1"/>
            </w14:solidFill>
          </w14:textFill>
        </w:rPr>
        <w:t>阳江市公安局江城分局2026年移动警务终端服务采购项目</w:t>
      </w:r>
      <w:r>
        <w:rPr>
          <w:rFonts w:hint="eastAsia" w:ascii="宋体" w:hAnsi="宋体"/>
          <w:b/>
          <w:bCs/>
          <w:color w:val="000000" w:themeColor="text1"/>
          <w:szCs w:val="21"/>
          <w:highlight w:val="none"/>
          <w:u w:val="single"/>
          <w14:textFill>
            <w14:solidFill>
              <w14:schemeClr w14:val="tx1"/>
            </w14:solidFill>
          </w14:textFill>
        </w:rPr>
        <w:t xml:space="preserve"> </w:t>
      </w:r>
    </w:p>
    <w:tbl>
      <w:tblPr>
        <w:tblStyle w:val="52"/>
        <w:tblW w:w="9271" w:type="dxa"/>
        <w:jc w:val="center"/>
        <w:tblLayout w:type="fixed"/>
        <w:tblCellMar>
          <w:top w:w="0" w:type="dxa"/>
          <w:left w:w="54" w:type="dxa"/>
          <w:bottom w:w="0" w:type="dxa"/>
          <w:right w:w="54" w:type="dxa"/>
        </w:tblCellMar>
      </w:tblPr>
      <w:tblGrid>
        <w:gridCol w:w="577"/>
        <w:gridCol w:w="998"/>
        <w:gridCol w:w="3047"/>
        <w:gridCol w:w="2906"/>
        <w:gridCol w:w="993"/>
        <w:gridCol w:w="750"/>
      </w:tblGrid>
      <w:tr w14:paraId="30D71634">
        <w:tblPrEx>
          <w:tblCellMar>
            <w:top w:w="0" w:type="dxa"/>
            <w:left w:w="54" w:type="dxa"/>
            <w:bottom w:w="0" w:type="dxa"/>
            <w:right w:w="54" w:type="dxa"/>
          </w:tblCellMar>
        </w:tblPrEx>
        <w:trPr>
          <w:trHeight w:val="529" w:hRule="atLeast"/>
          <w:jc w:val="center"/>
        </w:trPr>
        <w:tc>
          <w:tcPr>
            <w:tcW w:w="577" w:type="dxa"/>
            <w:tcBorders>
              <w:top w:val="single" w:color="auto" w:sz="6" w:space="0"/>
              <w:left w:val="single" w:color="auto" w:sz="6" w:space="0"/>
              <w:bottom w:val="single" w:color="auto" w:sz="6" w:space="0"/>
              <w:right w:val="single" w:color="auto" w:sz="6" w:space="0"/>
            </w:tcBorders>
            <w:vAlign w:val="center"/>
          </w:tcPr>
          <w:p w14:paraId="43233734">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序号</w:t>
            </w:r>
          </w:p>
        </w:tc>
        <w:tc>
          <w:tcPr>
            <w:tcW w:w="998" w:type="dxa"/>
            <w:tcBorders>
              <w:top w:val="single" w:color="auto" w:sz="6" w:space="0"/>
              <w:left w:val="single" w:color="auto" w:sz="6" w:space="0"/>
              <w:bottom w:val="single" w:color="auto" w:sz="6" w:space="0"/>
              <w:right w:val="single" w:color="auto" w:sz="4" w:space="0"/>
            </w:tcBorders>
            <w:vAlign w:val="center"/>
          </w:tcPr>
          <w:p w14:paraId="2A731CBB">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磋商文件条目</w:t>
            </w:r>
          </w:p>
        </w:tc>
        <w:tc>
          <w:tcPr>
            <w:tcW w:w="3047" w:type="dxa"/>
            <w:tcBorders>
              <w:top w:val="single" w:color="auto" w:sz="6" w:space="0"/>
              <w:left w:val="single" w:color="auto" w:sz="4" w:space="0"/>
              <w:bottom w:val="single" w:color="auto" w:sz="6" w:space="0"/>
              <w:right w:val="single" w:color="auto" w:sz="6" w:space="0"/>
            </w:tcBorders>
            <w:vAlign w:val="center"/>
          </w:tcPr>
          <w:p w14:paraId="33AB1D35">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r>
              <w:rPr>
                <w:rFonts w:ascii="宋体" w:hAnsi="宋体"/>
                <w:color w:val="000000" w:themeColor="text1"/>
                <w:szCs w:val="21"/>
                <w:highlight w:val="none"/>
                <w14:textFill>
                  <w14:solidFill>
                    <w14:schemeClr w14:val="tx1"/>
                  </w14:solidFill>
                </w14:textFill>
              </w:rPr>
              <w:t>磋商文件规格</w:t>
            </w:r>
          </w:p>
        </w:tc>
        <w:tc>
          <w:tcPr>
            <w:tcW w:w="2906" w:type="dxa"/>
            <w:tcBorders>
              <w:top w:val="single" w:color="auto" w:sz="6" w:space="0"/>
              <w:left w:val="single" w:color="auto" w:sz="4" w:space="0"/>
              <w:bottom w:val="single" w:color="auto" w:sz="6" w:space="0"/>
              <w:right w:val="single" w:color="auto" w:sz="4" w:space="0"/>
            </w:tcBorders>
            <w:vAlign w:val="center"/>
          </w:tcPr>
          <w:p w14:paraId="71CE1996">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磋商响应文件规格</w:t>
            </w:r>
          </w:p>
        </w:tc>
        <w:tc>
          <w:tcPr>
            <w:tcW w:w="993" w:type="dxa"/>
            <w:tcBorders>
              <w:top w:val="single" w:color="auto" w:sz="6" w:space="0"/>
              <w:left w:val="single" w:color="auto" w:sz="4" w:space="0"/>
              <w:bottom w:val="single" w:color="auto" w:sz="6" w:space="0"/>
              <w:right w:val="single" w:color="auto" w:sz="4" w:space="0"/>
            </w:tcBorders>
            <w:vAlign w:val="center"/>
          </w:tcPr>
          <w:p w14:paraId="43030E95">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偏离</w:t>
            </w:r>
          </w:p>
          <w:p w14:paraId="7F33A4E9">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情况</w:t>
            </w:r>
          </w:p>
        </w:tc>
        <w:tc>
          <w:tcPr>
            <w:tcW w:w="750" w:type="dxa"/>
            <w:tcBorders>
              <w:top w:val="single" w:color="auto" w:sz="6" w:space="0"/>
              <w:left w:val="single" w:color="auto" w:sz="4" w:space="0"/>
              <w:bottom w:val="single" w:color="auto" w:sz="6" w:space="0"/>
              <w:right w:val="single" w:color="auto" w:sz="6" w:space="0"/>
            </w:tcBorders>
            <w:vAlign w:val="center"/>
          </w:tcPr>
          <w:p w14:paraId="4B1D76FC">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说明</w:t>
            </w:r>
          </w:p>
        </w:tc>
      </w:tr>
      <w:tr w14:paraId="0B012D4F">
        <w:tblPrEx>
          <w:tblCellMar>
            <w:top w:w="0" w:type="dxa"/>
            <w:left w:w="54" w:type="dxa"/>
            <w:bottom w:w="0" w:type="dxa"/>
            <w:right w:w="54" w:type="dxa"/>
          </w:tblCellMar>
        </w:tblPrEx>
        <w:trPr>
          <w:trHeight w:val="529" w:hRule="atLeast"/>
          <w:jc w:val="center"/>
        </w:trPr>
        <w:tc>
          <w:tcPr>
            <w:tcW w:w="577" w:type="dxa"/>
            <w:tcBorders>
              <w:top w:val="single" w:color="auto" w:sz="6" w:space="0"/>
              <w:left w:val="single" w:color="auto" w:sz="6" w:space="0"/>
              <w:bottom w:val="single" w:color="auto" w:sz="6" w:space="0"/>
              <w:right w:val="single" w:color="auto" w:sz="6" w:space="0"/>
            </w:tcBorders>
            <w:vAlign w:val="center"/>
          </w:tcPr>
          <w:p w14:paraId="50F3DDB5">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998" w:type="dxa"/>
            <w:tcBorders>
              <w:top w:val="single" w:color="auto" w:sz="6" w:space="0"/>
              <w:left w:val="single" w:color="auto" w:sz="6" w:space="0"/>
              <w:bottom w:val="single" w:color="auto" w:sz="6" w:space="0"/>
              <w:right w:val="single" w:color="auto" w:sz="4" w:space="0"/>
            </w:tcBorders>
            <w:vAlign w:val="center"/>
          </w:tcPr>
          <w:p w14:paraId="0EACDBB5">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3047" w:type="dxa"/>
            <w:tcBorders>
              <w:top w:val="single" w:color="auto" w:sz="6" w:space="0"/>
              <w:left w:val="single" w:color="auto" w:sz="4" w:space="0"/>
              <w:bottom w:val="single" w:color="auto" w:sz="6" w:space="0"/>
              <w:right w:val="single" w:color="auto" w:sz="6" w:space="0"/>
            </w:tcBorders>
            <w:vAlign w:val="center"/>
          </w:tcPr>
          <w:p w14:paraId="4780E320">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2906" w:type="dxa"/>
            <w:tcBorders>
              <w:top w:val="single" w:color="auto" w:sz="6" w:space="0"/>
              <w:left w:val="single" w:color="auto" w:sz="4" w:space="0"/>
              <w:bottom w:val="single" w:color="auto" w:sz="6" w:space="0"/>
              <w:right w:val="single" w:color="auto" w:sz="4" w:space="0"/>
            </w:tcBorders>
            <w:vAlign w:val="center"/>
          </w:tcPr>
          <w:p w14:paraId="18DECBA3">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993" w:type="dxa"/>
            <w:tcBorders>
              <w:top w:val="single" w:color="auto" w:sz="6" w:space="0"/>
              <w:left w:val="single" w:color="auto" w:sz="4" w:space="0"/>
              <w:bottom w:val="single" w:color="auto" w:sz="6" w:space="0"/>
              <w:right w:val="single" w:color="auto" w:sz="4" w:space="0"/>
            </w:tcBorders>
            <w:vAlign w:val="center"/>
          </w:tcPr>
          <w:p w14:paraId="182CA004">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750" w:type="dxa"/>
            <w:tcBorders>
              <w:top w:val="single" w:color="auto" w:sz="6" w:space="0"/>
              <w:left w:val="single" w:color="auto" w:sz="4" w:space="0"/>
              <w:bottom w:val="single" w:color="auto" w:sz="6" w:space="0"/>
              <w:right w:val="single" w:color="auto" w:sz="6" w:space="0"/>
            </w:tcBorders>
            <w:vAlign w:val="center"/>
          </w:tcPr>
          <w:p w14:paraId="27F48A23">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r>
      <w:tr w14:paraId="4F83EA4A">
        <w:tblPrEx>
          <w:tblCellMar>
            <w:top w:w="0" w:type="dxa"/>
            <w:left w:w="54" w:type="dxa"/>
            <w:bottom w:w="0" w:type="dxa"/>
            <w:right w:w="54" w:type="dxa"/>
          </w:tblCellMar>
        </w:tblPrEx>
        <w:trPr>
          <w:trHeight w:val="529" w:hRule="atLeast"/>
          <w:jc w:val="center"/>
        </w:trPr>
        <w:tc>
          <w:tcPr>
            <w:tcW w:w="577" w:type="dxa"/>
            <w:tcBorders>
              <w:top w:val="single" w:color="auto" w:sz="6" w:space="0"/>
              <w:left w:val="single" w:color="auto" w:sz="6" w:space="0"/>
              <w:bottom w:val="single" w:color="auto" w:sz="6" w:space="0"/>
              <w:right w:val="single" w:color="auto" w:sz="6" w:space="0"/>
            </w:tcBorders>
            <w:vAlign w:val="center"/>
          </w:tcPr>
          <w:p w14:paraId="4B6C1D7A">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998" w:type="dxa"/>
            <w:tcBorders>
              <w:top w:val="single" w:color="auto" w:sz="6" w:space="0"/>
              <w:left w:val="single" w:color="auto" w:sz="6" w:space="0"/>
              <w:bottom w:val="single" w:color="auto" w:sz="6" w:space="0"/>
              <w:right w:val="single" w:color="auto" w:sz="4" w:space="0"/>
            </w:tcBorders>
            <w:vAlign w:val="center"/>
          </w:tcPr>
          <w:p w14:paraId="79AC8196">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3047" w:type="dxa"/>
            <w:tcBorders>
              <w:top w:val="single" w:color="auto" w:sz="6" w:space="0"/>
              <w:left w:val="single" w:color="auto" w:sz="4" w:space="0"/>
              <w:bottom w:val="single" w:color="auto" w:sz="6" w:space="0"/>
              <w:right w:val="single" w:color="auto" w:sz="6" w:space="0"/>
            </w:tcBorders>
            <w:vAlign w:val="center"/>
          </w:tcPr>
          <w:p w14:paraId="70445344">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2906" w:type="dxa"/>
            <w:tcBorders>
              <w:top w:val="single" w:color="auto" w:sz="6" w:space="0"/>
              <w:left w:val="single" w:color="auto" w:sz="4" w:space="0"/>
              <w:bottom w:val="single" w:color="auto" w:sz="6" w:space="0"/>
              <w:right w:val="single" w:color="auto" w:sz="4" w:space="0"/>
            </w:tcBorders>
            <w:vAlign w:val="center"/>
          </w:tcPr>
          <w:p w14:paraId="61363BA6">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993" w:type="dxa"/>
            <w:tcBorders>
              <w:top w:val="single" w:color="auto" w:sz="6" w:space="0"/>
              <w:left w:val="single" w:color="auto" w:sz="4" w:space="0"/>
              <w:bottom w:val="single" w:color="auto" w:sz="6" w:space="0"/>
              <w:right w:val="single" w:color="auto" w:sz="4" w:space="0"/>
            </w:tcBorders>
            <w:vAlign w:val="center"/>
          </w:tcPr>
          <w:p w14:paraId="1552B793">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750" w:type="dxa"/>
            <w:tcBorders>
              <w:top w:val="single" w:color="auto" w:sz="6" w:space="0"/>
              <w:left w:val="single" w:color="auto" w:sz="4" w:space="0"/>
              <w:bottom w:val="single" w:color="auto" w:sz="6" w:space="0"/>
              <w:right w:val="single" w:color="auto" w:sz="6" w:space="0"/>
            </w:tcBorders>
            <w:vAlign w:val="center"/>
          </w:tcPr>
          <w:p w14:paraId="24F20C4D">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r>
      <w:tr w14:paraId="1D0879CC">
        <w:tblPrEx>
          <w:tblCellMar>
            <w:top w:w="0" w:type="dxa"/>
            <w:left w:w="54" w:type="dxa"/>
            <w:bottom w:w="0" w:type="dxa"/>
            <w:right w:w="54" w:type="dxa"/>
          </w:tblCellMar>
        </w:tblPrEx>
        <w:trPr>
          <w:trHeight w:val="529" w:hRule="atLeast"/>
          <w:jc w:val="center"/>
        </w:trPr>
        <w:tc>
          <w:tcPr>
            <w:tcW w:w="577" w:type="dxa"/>
            <w:tcBorders>
              <w:top w:val="single" w:color="auto" w:sz="6" w:space="0"/>
              <w:left w:val="single" w:color="auto" w:sz="6" w:space="0"/>
              <w:bottom w:val="single" w:color="auto" w:sz="6" w:space="0"/>
              <w:right w:val="single" w:color="auto" w:sz="6" w:space="0"/>
            </w:tcBorders>
            <w:vAlign w:val="center"/>
          </w:tcPr>
          <w:p w14:paraId="175DE2FC">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998" w:type="dxa"/>
            <w:tcBorders>
              <w:top w:val="single" w:color="auto" w:sz="6" w:space="0"/>
              <w:left w:val="single" w:color="auto" w:sz="6" w:space="0"/>
              <w:bottom w:val="single" w:color="auto" w:sz="6" w:space="0"/>
              <w:right w:val="single" w:color="auto" w:sz="4" w:space="0"/>
            </w:tcBorders>
            <w:vAlign w:val="center"/>
          </w:tcPr>
          <w:p w14:paraId="6D6B09D3">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3047" w:type="dxa"/>
            <w:tcBorders>
              <w:top w:val="single" w:color="auto" w:sz="6" w:space="0"/>
              <w:left w:val="single" w:color="auto" w:sz="4" w:space="0"/>
              <w:bottom w:val="single" w:color="auto" w:sz="6" w:space="0"/>
              <w:right w:val="single" w:color="auto" w:sz="6" w:space="0"/>
            </w:tcBorders>
            <w:vAlign w:val="center"/>
          </w:tcPr>
          <w:p w14:paraId="3CD794E8">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2906" w:type="dxa"/>
            <w:tcBorders>
              <w:top w:val="single" w:color="auto" w:sz="6" w:space="0"/>
              <w:left w:val="single" w:color="auto" w:sz="4" w:space="0"/>
              <w:bottom w:val="single" w:color="auto" w:sz="6" w:space="0"/>
              <w:right w:val="single" w:color="auto" w:sz="4" w:space="0"/>
            </w:tcBorders>
            <w:vAlign w:val="center"/>
          </w:tcPr>
          <w:p w14:paraId="5BF0AE91">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993" w:type="dxa"/>
            <w:tcBorders>
              <w:top w:val="single" w:color="auto" w:sz="6" w:space="0"/>
              <w:left w:val="single" w:color="auto" w:sz="4" w:space="0"/>
              <w:bottom w:val="single" w:color="auto" w:sz="6" w:space="0"/>
              <w:right w:val="single" w:color="auto" w:sz="4" w:space="0"/>
            </w:tcBorders>
            <w:vAlign w:val="center"/>
          </w:tcPr>
          <w:p w14:paraId="0DF47439">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750" w:type="dxa"/>
            <w:tcBorders>
              <w:top w:val="single" w:color="auto" w:sz="6" w:space="0"/>
              <w:left w:val="single" w:color="auto" w:sz="4" w:space="0"/>
              <w:bottom w:val="single" w:color="auto" w:sz="6" w:space="0"/>
              <w:right w:val="single" w:color="auto" w:sz="6" w:space="0"/>
            </w:tcBorders>
            <w:vAlign w:val="center"/>
          </w:tcPr>
          <w:p w14:paraId="766031E3">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r>
      <w:tr w14:paraId="44D13EA0">
        <w:tblPrEx>
          <w:tblCellMar>
            <w:top w:w="0" w:type="dxa"/>
            <w:left w:w="54" w:type="dxa"/>
            <w:bottom w:w="0" w:type="dxa"/>
            <w:right w:w="54" w:type="dxa"/>
          </w:tblCellMar>
        </w:tblPrEx>
        <w:trPr>
          <w:trHeight w:val="529" w:hRule="atLeast"/>
          <w:jc w:val="center"/>
        </w:trPr>
        <w:tc>
          <w:tcPr>
            <w:tcW w:w="577" w:type="dxa"/>
            <w:tcBorders>
              <w:top w:val="single" w:color="auto" w:sz="6" w:space="0"/>
              <w:left w:val="single" w:color="auto" w:sz="6" w:space="0"/>
              <w:bottom w:val="single" w:color="auto" w:sz="6" w:space="0"/>
              <w:right w:val="single" w:color="auto" w:sz="6" w:space="0"/>
            </w:tcBorders>
            <w:vAlign w:val="center"/>
          </w:tcPr>
          <w:p w14:paraId="31A08DAA">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998" w:type="dxa"/>
            <w:tcBorders>
              <w:top w:val="single" w:color="auto" w:sz="6" w:space="0"/>
              <w:left w:val="single" w:color="auto" w:sz="6" w:space="0"/>
              <w:bottom w:val="single" w:color="auto" w:sz="6" w:space="0"/>
              <w:right w:val="single" w:color="auto" w:sz="4" w:space="0"/>
            </w:tcBorders>
            <w:vAlign w:val="center"/>
          </w:tcPr>
          <w:p w14:paraId="175074BE">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3047" w:type="dxa"/>
            <w:tcBorders>
              <w:top w:val="single" w:color="auto" w:sz="6" w:space="0"/>
              <w:left w:val="single" w:color="auto" w:sz="4" w:space="0"/>
              <w:bottom w:val="single" w:color="auto" w:sz="6" w:space="0"/>
              <w:right w:val="single" w:color="auto" w:sz="6" w:space="0"/>
            </w:tcBorders>
            <w:vAlign w:val="center"/>
          </w:tcPr>
          <w:p w14:paraId="725D2A56">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2906" w:type="dxa"/>
            <w:tcBorders>
              <w:top w:val="single" w:color="auto" w:sz="6" w:space="0"/>
              <w:left w:val="single" w:color="auto" w:sz="4" w:space="0"/>
              <w:bottom w:val="single" w:color="auto" w:sz="6" w:space="0"/>
              <w:right w:val="single" w:color="auto" w:sz="4" w:space="0"/>
            </w:tcBorders>
            <w:vAlign w:val="center"/>
          </w:tcPr>
          <w:p w14:paraId="40DDD206">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993" w:type="dxa"/>
            <w:tcBorders>
              <w:top w:val="single" w:color="auto" w:sz="6" w:space="0"/>
              <w:left w:val="single" w:color="auto" w:sz="4" w:space="0"/>
              <w:bottom w:val="single" w:color="auto" w:sz="6" w:space="0"/>
              <w:right w:val="single" w:color="auto" w:sz="4" w:space="0"/>
            </w:tcBorders>
            <w:vAlign w:val="center"/>
          </w:tcPr>
          <w:p w14:paraId="43C3D334">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750" w:type="dxa"/>
            <w:tcBorders>
              <w:top w:val="single" w:color="auto" w:sz="6" w:space="0"/>
              <w:left w:val="single" w:color="auto" w:sz="4" w:space="0"/>
              <w:bottom w:val="single" w:color="auto" w:sz="6" w:space="0"/>
              <w:right w:val="single" w:color="auto" w:sz="6" w:space="0"/>
            </w:tcBorders>
            <w:vAlign w:val="center"/>
          </w:tcPr>
          <w:p w14:paraId="3BE1F42E">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r>
      <w:tr w14:paraId="4E4ACDDD">
        <w:tblPrEx>
          <w:tblCellMar>
            <w:top w:w="0" w:type="dxa"/>
            <w:left w:w="54" w:type="dxa"/>
            <w:bottom w:w="0" w:type="dxa"/>
            <w:right w:w="54" w:type="dxa"/>
          </w:tblCellMar>
        </w:tblPrEx>
        <w:trPr>
          <w:trHeight w:val="529" w:hRule="atLeast"/>
          <w:jc w:val="center"/>
        </w:trPr>
        <w:tc>
          <w:tcPr>
            <w:tcW w:w="577" w:type="dxa"/>
            <w:tcBorders>
              <w:top w:val="single" w:color="auto" w:sz="6" w:space="0"/>
              <w:left w:val="single" w:color="auto" w:sz="6" w:space="0"/>
              <w:bottom w:val="single" w:color="auto" w:sz="6" w:space="0"/>
              <w:right w:val="single" w:color="auto" w:sz="6" w:space="0"/>
            </w:tcBorders>
            <w:vAlign w:val="center"/>
          </w:tcPr>
          <w:p w14:paraId="4DFF9D1A">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998" w:type="dxa"/>
            <w:tcBorders>
              <w:top w:val="single" w:color="auto" w:sz="6" w:space="0"/>
              <w:left w:val="single" w:color="auto" w:sz="6" w:space="0"/>
              <w:bottom w:val="single" w:color="auto" w:sz="6" w:space="0"/>
              <w:right w:val="single" w:color="auto" w:sz="4" w:space="0"/>
            </w:tcBorders>
            <w:vAlign w:val="center"/>
          </w:tcPr>
          <w:p w14:paraId="0C9E6244">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3047" w:type="dxa"/>
            <w:tcBorders>
              <w:top w:val="single" w:color="auto" w:sz="6" w:space="0"/>
              <w:left w:val="single" w:color="auto" w:sz="4" w:space="0"/>
              <w:bottom w:val="single" w:color="auto" w:sz="6" w:space="0"/>
              <w:right w:val="single" w:color="auto" w:sz="6" w:space="0"/>
            </w:tcBorders>
            <w:vAlign w:val="center"/>
          </w:tcPr>
          <w:p w14:paraId="7EE551E0">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2906" w:type="dxa"/>
            <w:tcBorders>
              <w:top w:val="single" w:color="auto" w:sz="6" w:space="0"/>
              <w:left w:val="single" w:color="auto" w:sz="4" w:space="0"/>
              <w:bottom w:val="single" w:color="auto" w:sz="6" w:space="0"/>
              <w:right w:val="single" w:color="auto" w:sz="4" w:space="0"/>
            </w:tcBorders>
            <w:vAlign w:val="center"/>
          </w:tcPr>
          <w:p w14:paraId="1944B7E9">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993" w:type="dxa"/>
            <w:tcBorders>
              <w:top w:val="single" w:color="auto" w:sz="6" w:space="0"/>
              <w:left w:val="single" w:color="auto" w:sz="4" w:space="0"/>
              <w:bottom w:val="single" w:color="auto" w:sz="6" w:space="0"/>
              <w:right w:val="single" w:color="auto" w:sz="4" w:space="0"/>
            </w:tcBorders>
            <w:vAlign w:val="center"/>
          </w:tcPr>
          <w:p w14:paraId="3D5AB685">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750" w:type="dxa"/>
            <w:tcBorders>
              <w:top w:val="single" w:color="auto" w:sz="6" w:space="0"/>
              <w:left w:val="single" w:color="auto" w:sz="4" w:space="0"/>
              <w:bottom w:val="single" w:color="auto" w:sz="6" w:space="0"/>
              <w:right w:val="single" w:color="auto" w:sz="6" w:space="0"/>
            </w:tcBorders>
            <w:vAlign w:val="center"/>
          </w:tcPr>
          <w:p w14:paraId="7088C0F8">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r>
      <w:tr w14:paraId="742B93B6">
        <w:tblPrEx>
          <w:tblCellMar>
            <w:top w:w="0" w:type="dxa"/>
            <w:left w:w="54" w:type="dxa"/>
            <w:bottom w:w="0" w:type="dxa"/>
            <w:right w:w="54" w:type="dxa"/>
          </w:tblCellMar>
        </w:tblPrEx>
        <w:trPr>
          <w:trHeight w:val="529" w:hRule="atLeast"/>
          <w:jc w:val="center"/>
        </w:trPr>
        <w:tc>
          <w:tcPr>
            <w:tcW w:w="577" w:type="dxa"/>
            <w:tcBorders>
              <w:top w:val="single" w:color="auto" w:sz="6" w:space="0"/>
              <w:left w:val="single" w:color="auto" w:sz="6" w:space="0"/>
              <w:bottom w:val="single" w:color="auto" w:sz="6" w:space="0"/>
              <w:right w:val="single" w:color="auto" w:sz="6" w:space="0"/>
            </w:tcBorders>
            <w:vAlign w:val="center"/>
          </w:tcPr>
          <w:p w14:paraId="2B9B036A">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998" w:type="dxa"/>
            <w:tcBorders>
              <w:top w:val="single" w:color="auto" w:sz="6" w:space="0"/>
              <w:left w:val="single" w:color="auto" w:sz="6" w:space="0"/>
              <w:bottom w:val="single" w:color="auto" w:sz="6" w:space="0"/>
              <w:right w:val="single" w:color="auto" w:sz="4" w:space="0"/>
            </w:tcBorders>
            <w:vAlign w:val="center"/>
          </w:tcPr>
          <w:p w14:paraId="7E6FE3EA">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3047" w:type="dxa"/>
            <w:tcBorders>
              <w:top w:val="single" w:color="auto" w:sz="6" w:space="0"/>
              <w:left w:val="single" w:color="auto" w:sz="4" w:space="0"/>
              <w:bottom w:val="single" w:color="auto" w:sz="6" w:space="0"/>
              <w:right w:val="single" w:color="auto" w:sz="6" w:space="0"/>
            </w:tcBorders>
            <w:vAlign w:val="center"/>
          </w:tcPr>
          <w:p w14:paraId="291FB7E5">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2906" w:type="dxa"/>
            <w:tcBorders>
              <w:top w:val="single" w:color="auto" w:sz="6" w:space="0"/>
              <w:left w:val="single" w:color="auto" w:sz="4" w:space="0"/>
              <w:bottom w:val="single" w:color="auto" w:sz="6" w:space="0"/>
              <w:right w:val="single" w:color="auto" w:sz="4" w:space="0"/>
            </w:tcBorders>
            <w:vAlign w:val="center"/>
          </w:tcPr>
          <w:p w14:paraId="7E6ECD09">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993" w:type="dxa"/>
            <w:tcBorders>
              <w:top w:val="single" w:color="auto" w:sz="6" w:space="0"/>
              <w:left w:val="single" w:color="auto" w:sz="4" w:space="0"/>
              <w:bottom w:val="single" w:color="auto" w:sz="6" w:space="0"/>
              <w:right w:val="single" w:color="auto" w:sz="4" w:space="0"/>
            </w:tcBorders>
            <w:vAlign w:val="center"/>
          </w:tcPr>
          <w:p w14:paraId="156B6228">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750" w:type="dxa"/>
            <w:tcBorders>
              <w:top w:val="single" w:color="auto" w:sz="6" w:space="0"/>
              <w:left w:val="single" w:color="auto" w:sz="4" w:space="0"/>
              <w:bottom w:val="single" w:color="auto" w:sz="6" w:space="0"/>
              <w:right w:val="single" w:color="auto" w:sz="6" w:space="0"/>
            </w:tcBorders>
            <w:vAlign w:val="center"/>
          </w:tcPr>
          <w:p w14:paraId="1C63CE17">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r>
      <w:tr w14:paraId="3B533FA0">
        <w:tblPrEx>
          <w:tblCellMar>
            <w:top w:w="0" w:type="dxa"/>
            <w:left w:w="54" w:type="dxa"/>
            <w:bottom w:w="0" w:type="dxa"/>
            <w:right w:w="54" w:type="dxa"/>
          </w:tblCellMar>
        </w:tblPrEx>
        <w:trPr>
          <w:trHeight w:val="529" w:hRule="atLeast"/>
          <w:jc w:val="center"/>
        </w:trPr>
        <w:tc>
          <w:tcPr>
            <w:tcW w:w="577" w:type="dxa"/>
            <w:tcBorders>
              <w:top w:val="single" w:color="auto" w:sz="6" w:space="0"/>
              <w:left w:val="single" w:color="auto" w:sz="6" w:space="0"/>
              <w:bottom w:val="single" w:color="auto" w:sz="6" w:space="0"/>
              <w:right w:val="single" w:color="auto" w:sz="6" w:space="0"/>
            </w:tcBorders>
            <w:vAlign w:val="center"/>
          </w:tcPr>
          <w:p w14:paraId="4055C534">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998" w:type="dxa"/>
            <w:tcBorders>
              <w:top w:val="single" w:color="auto" w:sz="6" w:space="0"/>
              <w:left w:val="single" w:color="auto" w:sz="6" w:space="0"/>
              <w:bottom w:val="single" w:color="auto" w:sz="6" w:space="0"/>
              <w:right w:val="single" w:color="auto" w:sz="4" w:space="0"/>
            </w:tcBorders>
            <w:vAlign w:val="center"/>
          </w:tcPr>
          <w:p w14:paraId="6E9AAE08">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3047" w:type="dxa"/>
            <w:tcBorders>
              <w:top w:val="single" w:color="auto" w:sz="6" w:space="0"/>
              <w:left w:val="single" w:color="auto" w:sz="4" w:space="0"/>
              <w:bottom w:val="single" w:color="auto" w:sz="6" w:space="0"/>
              <w:right w:val="single" w:color="auto" w:sz="6" w:space="0"/>
            </w:tcBorders>
            <w:vAlign w:val="center"/>
          </w:tcPr>
          <w:p w14:paraId="52C82934">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2906" w:type="dxa"/>
            <w:tcBorders>
              <w:top w:val="single" w:color="auto" w:sz="6" w:space="0"/>
              <w:left w:val="single" w:color="auto" w:sz="4" w:space="0"/>
              <w:bottom w:val="single" w:color="auto" w:sz="6" w:space="0"/>
              <w:right w:val="single" w:color="auto" w:sz="4" w:space="0"/>
            </w:tcBorders>
            <w:vAlign w:val="center"/>
          </w:tcPr>
          <w:p w14:paraId="448E2D52">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993" w:type="dxa"/>
            <w:tcBorders>
              <w:top w:val="single" w:color="auto" w:sz="6" w:space="0"/>
              <w:left w:val="single" w:color="auto" w:sz="4" w:space="0"/>
              <w:bottom w:val="single" w:color="auto" w:sz="6" w:space="0"/>
              <w:right w:val="single" w:color="auto" w:sz="4" w:space="0"/>
            </w:tcBorders>
            <w:vAlign w:val="center"/>
          </w:tcPr>
          <w:p w14:paraId="6616850E">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750" w:type="dxa"/>
            <w:tcBorders>
              <w:top w:val="single" w:color="auto" w:sz="6" w:space="0"/>
              <w:left w:val="single" w:color="auto" w:sz="4" w:space="0"/>
              <w:bottom w:val="single" w:color="auto" w:sz="6" w:space="0"/>
              <w:right w:val="single" w:color="auto" w:sz="6" w:space="0"/>
            </w:tcBorders>
            <w:vAlign w:val="center"/>
          </w:tcPr>
          <w:p w14:paraId="00C40574">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r>
      <w:tr w14:paraId="02310D3C">
        <w:tblPrEx>
          <w:tblCellMar>
            <w:top w:w="0" w:type="dxa"/>
            <w:left w:w="54" w:type="dxa"/>
            <w:bottom w:w="0" w:type="dxa"/>
            <w:right w:w="54" w:type="dxa"/>
          </w:tblCellMar>
        </w:tblPrEx>
        <w:trPr>
          <w:trHeight w:val="529" w:hRule="atLeast"/>
          <w:jc w:val="center"/>
        </w:trPr>
        <w:tc>
          <w:tcPr>
            <w:tcW w:w="577" w:type="dxa"/>
            <w:tcBorders>
              <w:top w:val="single" w:color="auto" w:sz="6" w:space="0"/>
              <w:left w:val="single" w:color="auto" w:sz="6" w:space="0"/>
              <w:bottom w:val="single" w:color="auto" w:sz="6" w:space="0"/>
              <w:right w:val="single" w:color="auto" w:sz="6" w:space="0"/>
            </w:tcBorders>
            <w:vAlign w:val="center"/>
          </w:tcPr>
          <w:p w14:paraId="0FFA307F">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998" w:type="dxa"/>
            <w:tcBorders>
              <w:top w:val="single" w:color="auto" w:sz="6" w:space="0"/>
              <w:left w:val="single" w:color="auto" w:sz="6" w:space="0"/>
              <w:bottom w:val="single" w:color="auto" w:sz="6" w:space="0"/>
              <w:right w:val="single" w:color="auto" w:sz="4" w:space="0"/>
            </w:tcBorders>
            <w:vAlign w:val="center"/>
          </w:tcPr>
          <w:p w14:paraId="6C053E58">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3047" w:type="dxa"/>
            <w:tcBorders>
              <w:top w:val="single" w:color="auto" w:sz="6" w:space="0"/>
              <w:left w:val="single" w:color="auto" w:sz="4" w:space="0"/>
              <w:bottom w:val="single" w:color="auto" w:sz="6" w:space="0"/>
              <w:right w:val="single" w:color="auto" w:sz="6" w:space="0"/>
            </w:tcBorders>
            <w:vAlign w:val="center"/>
          </w:tcPr>
          <w:p w14:paraId="177BA063">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2906" w:type="dxa"/>
            <w:tcBorders>
              <w:top w:val="single" w:color="auto" w:sz="6" w:space="0"/>
              <w:left w:val="single" w:color="auto" w:sz="4" w:space="0"/>
              <w:bottom w:val="single" w:color="auto" w:sz="6" w:space="0"/>
              <w:right w:val="single" w:color="auto" w:sz="4" w:space="0"/>
            </w:tcBorders>
            <w:vAlign w:val="center"/>
          </w:tcPr>
          <w:p w14:paraId="35E361CA">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993" w:type="dxa"/>
            <w:tcBorders>
              <w:top w:val="single" w:color="auto" w:sz="6" w:space="0"/>
              <w:left w:val="single" w:color="auto" w:sz="4" w:space="0"/>
              <w:bottom w:val="single" w:color="auto" w:sz="6" w:space="0"/>
              <w:right w:val="single" w:color="auto" w:sz="4" w:space="0"/>
            </w:tcBorders>
            <w:vAlign w:val="center"/>
          </w:tcPr>
          <w:p w14:paraId="3DA610BD">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750" w:type="dxa"/>
            <w:tcBorders>
              <w:top w:val="single" w:color="auto" w:sz="6" w:space="0"/>
              <w:left w:val="single" w:color="auto" w:sz="4" w:space="0"/>
              <w:bottom w:val="single" w:color="auto" w:sz="6" w:space="0"/>
              <w:right w:val="single" w:color="auto" w:sz="6" w:space="0"/>
            </w:tcBorders>
            <w:vAlign w:val="center"/>
          </w:tcPr>
          <w:p w14:paraId="086F791D">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r>
      <w:tr w14:paraId="62449670">
        <w:tblPrEx>
          <w:tblCellMar>
            <w:top w:w="0" w:type="dxa"/>
            <w:left w:w="54" w:type="dxa"/>
            <w:bottom w:w="0" w:type="dxa"/>
            <w:right w:w="54" w:type="dxa"/>
          </w:tblCellMar>
        </w:tblPrEx>
        <w:trPr>
          <w:trHeight w:val="529" w:hRule="atLeast"/>
          <w:jc w:val="center"/>
        </w:trPr>
        <w:tc>
          <w:tcPr>
            <w:tcW w:w="577" w:type="dxa"/>
            <w:tcBorders>
              <w:top w:val="single" w:color="auto" w:sz="6" w:space="0"/>
              <w:left w:val="single" w:color="auto" w:sz="6" w:space="0"/>
              <w:bottom w:val="single" w:color="auto" w:sz="6" w:space="0"/>
              <w:right w:val="single" w:color="auto" w:sz="6" w:space="0"/>
            </w:tcBorders>
            <w:vAlign w:val="center"/>
          </w:tcPr>
          <w:p w14:paraId="53BD7834">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998" w:type="dxa"/>
            <w:tcBorders>
              <w:top w:val="single" w:color="auto" w:sz="6" w:space="0"/>
              <w:left w:val="single" w:color="auto" w:sz="6" w:space="0"/>
              <w:bottom w:val="single" w:color="auto" w:sz="6" w:space="0"/>
              <w:right w:val="single" w:color="auto" w:sz="4" w:space="0"/>
            </w:tcBorders>
            <w:vAlign w:val="center"/>
          </w:tcPr>
          <w:p w14:paraId="636CEC7D">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3047" w:type="dxa"/>
            <w:tcBorders>
              <w:top w:val="single" w:color="auto" w:sz="6" w:space="0"/>
              <w:left w:val="single" w:color="auto" w:sz="4" w:space="0"/>
              <w:bottom w:val="single" w:color="auto" w:sz="6" w:space="0"/>
              <w:right w:val="single" w:color="auto" w:sz="6" w:space="0"/>
            </w:tcBorders>
            <w:vAlign w:val="center"/>
          </w:tcPr>
          <w:p w14:paraId="50DF3204">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2906" w:type="dxa"/>
            <w:tcBorders>
              <w:top w:val="single" w:color="auto" w:sz="6" w:space="0"/>
              <w:left w:val="single" w:color="auto" w:sz="4" w:space="0"/>
              <w:bottom w:val="single" w:color="auto" w:sz="6" w:space="0"/>
              <w:right w:val="single" w:color="auto" w:sz="4" w:space="0"/>
            </w:tcBorders>
            <w:vAlign w:val="center"/>
          </w:tcPr>
          <w:p w14:paraId="565E4415">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993" w:type="dxa"/>
            <w:tcBorders>
              <w:top w:val="single" w:color="auto" w:sz="6" w:space="0"/>
              <w:left w:val="single" w:color="auto" w:sz="4" w:space="0"/>
              <w:bottom w:val="single" w:color="auto" w:sz="6" w:space="0"/>
              <w:right w:val="single" w:color="auto" w:sz="4" w:space="0"/>
            </w:tcBorders>
            <w:vAlign w:val="center"/>
          </w:tcPr>
          <w:p w14:paraId="3E032C35">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750" w:type="dxa"/>
            <w:tcBorders>
              <w:top w:val="single" w:color="auto" w:sz="6" w:space="0"/>
              <w:left w:val="single" w:color="auto" w:sz="4" w:space="0"/>
              <w:bottom w:val="single" w:color="auto" w:sz="6" w:space="0"/>
              <w:right w:val="single" w:color="auto" w:sz="6" w:space="0"/>
            </w:tcBorders>
            <w:vAlign w:val="center"/>
          </w:tcPr>
          <w:p w14:paraId="689618F7">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r>
      <w:tr w14:paraId="752A5AA8">
        <w:tblPrEx>
          <w:tblCellMar>
            <w:top w:w="0" w:type="dxa"/>
            <w:left w:w="54" w:type="dxa"/>
            <w:bottom w:w="0" w:type="dxa"/>
            <w:right w:w="54" w:type="dxa"/>
          </w:tblCellMar>
        </w:tblPrEx>
        <w:trPr>
          <w:trHeight w:val="529" w:hRule="atLeast"/>
          <w:jc w:val="center"/>
        </w:trPr>
        <w:tc>
          <w:tcPr>
            <w:tcW w:w="577" w:type="dxa"/>
            <w:tcBorders>
              <w:top w:val="single" w:color="auto" w:sz="6" w:space="0"/>
              <w:left w:val="single" w:color="auto" w:sz="6" w:space="0"/>
              <w:bottom w:val="single" w:color="auto" w:sz="6" w:space="0"/>
              <w:right w:val="single" w:color="auto" w:sz="6" w:space="0"/>
            </w:tcBorders>
            <w:vAlign w:val="center"/>
          </w:tcPr>
          <w:p w14:paraId="645B1345">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998" w:type="dxa"/>
            <w:tcBorders>
              <w:top w:val="single" w:color="auto" w:sz="6" w:space="0"/>
              <w:left w:val="single" w:color="auto" w:sz="6" w:space="0"/>
              <w:bottom w:val="single" w:color="auto" w:sz="6" w:space="0"/>
              <w:right w:val="single" w:color="auto" w:sz="4" w:space="0"/>
            </w:tcBorders>
            <w:vAlign w:val="center"/>
          </w:tcPr>
          <w:p w14:paraId="71C80E61">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3047" w:type="dxa"/>
            <w:tcBorders>
              <w:top w:val="single" w:color="auto" w:sz="6" w:space="0"/>
              <w:left w:val="single" w:color="auto" w:sz="4" w:space="0"/>
              <w:bottom w:val="single" w:color="auto" w:sz="6" w:space="0"/>
              <w:right w:val="single" w:color="auto" w:sz="6" w:space="0"/>
            </w:tcBorders>
            <w:vAlign w:val="center"/>
          </w:tcPr>
          <w:p w14:paraId="38373D22">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2906" w:type="dxa"/>
            <w:tcBorders>
              <w:top w:val="single" w:color="auto" w:sz="6" w:space="0"/>
              <w:left w:val="single" w:color="auto" w:sz="4" w:space="0"/>
              <w:bottom w:val="single" w:color="auto" w:sz="6" w:space="0"/>
              <w:right w:val="single" w:color="auto" w:sz="4" w:space="0"/>
            </w:tcBorders>
            <w:vAlign w:val="center"/>
          </w:tcPr>
          <w:p w14:paraId="03BBDC93">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993" w:type="dxa"/>
            <w:tcBorders>
              <w:top w:val="single" w:color="auto" w:sz="6" w:space="0"/>
              <w:left w:val="single" w:color="auto" w:sz="4" w:space="0"/>
              <w:bottom w:val="single" w:color="auto" w:sz="6" w:space="0"/>
              <w:right w:val="single" w:color="auto" w:sz="4" w:space="0"/>
            </w:tcBorders>
            <w:vAlign w:val="center"/>
          </w:tcPr>
          <w:p w14:paraId="1FFDD765">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750" w:type="dxa"/>
            <w:tcBorders>
              <w:top w:val="single" w:color="auto" w:sz="6" w:space="0"/>
              <w:left w:val="single" w:color="auto" w:sz="4" w:space="0"/>
              <w:bottom w:val="single" w:color="auto" w:sz="6" w:space="0"/>
              <w:right w:val="single" w:color="auto" w:sz="6" w:space="0"/>
            </w:tcBorders>
            <w:vAlign w:val="center"/>
          </w:tcPr>
          <w:p w14:paraId="00CEDA14">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r>
      <w:tr w14:paraId="16F0268D">
        <w:tblPrEx>
          <w:tblCellMar>
            <w:top w:w="0" w:type="dxa"/>
            <w:left w:w="54" w:type="dxa"/>
            <w:bottom w:w="0" w:type="dxa"/>
            <w:right w:w="54" w:type="dxa"/>
          </w:tblCellMar>
        </w:tblPrEx>
        <w:trPr>
          <w:trHeight w:val="529" w:hRule="atLeast"/>
          <w:jc w:val="center"/>
        </w:trPr>
        <w:tc>
          <w:tcPr>
            <w:tcW w:w="577" w:type="dxa"/>
            <w:tcBorders>
              <w:top w:val="single" w:color="auto" w:sz="6" w:space="0"/>
              <w:left w:val="single" w:color="auto" w:sz="6" w:space="0"/>
              <w:bottom w:val="single" w:color="auto" w:sz="6" w:space="0"/>
              <w:right w:val="single" w:color="auto" w:sz="6" w:space="0"/>
            </w:tcBorders>
            <w:vAlign w:val="center"/>
          </w:tcPr>
          <w:p w14:paraId="49890A8C">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998" w:type="dxa"/>
            <w:tcBorders>
              <w:top w:val="single" w:color="auto" w:sz="6" w:space="0"/>
              <w:left w:val="single" w:color="auto" w:sz="6" w:space="0"/>
              <w:bottom w:val="single" w:color="auto" w:sz="6" w:space="0"/>
              <w:right w:val="single" w:color="auto" w:sz="4" w:space="0"/>
            </w:tcBorders>
            <w:vAlign w:val="center"/>
          </w:tcPr>
          <w:p w14:paraId="48FC67BE">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3047" w:type="dxa"/>
            <w:tcBorders>
              <w:top w:val="single" w:color="auto" w:sz="6" w:space="0"/>
              <w:left w:val="single" w:color="auto" w:sz="4" w:space="0"/>
              <w:bottom w:val="single" w:color="auto" w:sz="6" w:space="0"/>
              <w:right w:val="single" w:color="auto" w:sz="6" w:space="0"/>
            </w:tcBorders>
            <w:vAlign w:val="center"/>
          </w:tcPr>
          <w:p w14:paraId="4A73C5AF">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2906" w:type="dxa"/>
            <w:tcBorders>
              <w:top w:val="single" w:color="auto" w:sz="6" w:space="0"/>
              <w:left w:val="single" w:color="auto" w:sz="4" w:space="0"/>
              <w:bottom w:val="single" w:color="auto" w:sz="6" w:space="0"/>
              <w:right w:val="single" w:color="auto" w:sz="4" w:space="0"/>
            </w:tcBorders>
            <w:vAlign w:val="center"/>
          </w:tcPr>
          <w:p w14:paraId="5EB87BEB">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993" w:type="dxa"/>
            <w:tcBorders>
              <w:top w:val="single" w:color="auto" w:sz="6" w:space="0"/>
              <w:left w:val="single" w:color="auto" w:sz="4" w:space="0"/>
              <w:bottom w:val="single" w:color="auto" w:sz="6" w:space="0"/>
              <w:right w:val="single" w:color="auto" w:sz="4" w:space="0"/>
            </w:tcBorders>
            <w:vAlign w:val="center"/>
          </w:tcPr>
          <w:p w14:paraId="43ABC91C">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750" w:type="dxa"/>
            <w:tcBorders>
              <w:top w:val="single" w:color="auto" w:sz="6" w:space="0"/>
              <w:left w:val="single" w:color="auto" w:sz="4" w:space="0"/>
              <w:bottom w:val="single" w:color="auto" w:sz="6" w:space="0"/>
              <w:right w:val="single" w:color="auto" w:sz="6" w:space="0"/>
            </w:tcBorders>
            <w:vAlign w:val="center"/>
          </w:tcPr>
          <w:p w14:paraId="601535A0">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r>
      <w:tr w14:paraId="174A200F">
        <w:tblPrEx>
          <w:tblCellMar>
            <w:top w:w="0" w:type="dxa"/>
            <w:left w:w="54" w:type="dxa"/>
            <w:bottom w:w="0" w:type="dxa"/>
            <w:right w:w="54" w:type="dxa"/>
          </w:tblCellMar>
        </w:tblPrEx>
        <w:trPr>
          <w:trHeight w:val="529" w:hRule="atLeast"/>
          <w:jc w:val="center"/>
        </w:trPr>
        <w:tc>
          <w:tcPr>
            <w:tcW w:w="577" w:type="dxa"/>
            <w:tcBorders>
              <w:top w:val="single" w:color="auto" w:sz="6" w:space="0"/>
              <w:left w:val="single" w:color="auto" w:sz="6" w:space="0"/>
              <w:bottom w:val="single" w:color="auto" w:sz="6" w:space="0"/>
              <w:right w:val="single" w:color="auto" w:sz="6" w:space="0"/>
            </w:tcBorders>
            <w:vAlign w:val="center"/>
          </w:tcPr>
          <w:p w14:paraId="51C5EE4A">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998" w:type="dxa"/>
            <w:tcBorders>
              <w:top w:val="single" w:color="auto" w:sz="6" w:space="0"/>
              <w:left w:val="single" w:color="auto" w:sz="6" w:space="0"/>
              <w:bottom w:val="single" w:color="auto" w:sz="6" w:space="0"/>
              <w:right w:val="single" w:color="auto" w:sz="4" w:space="0"/>
            </w:tcBorders>
            <w:vAlign w:val="center"/>
          </w:tcPr>
          <w:p w14:paraId="74E9C599">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3047" w:type="dxa"/>
            <w:tcBorders>
              <w:top w:val="single" w:color="auto" w:sz="6" w:space="0"/>
              <w:left w:val="single" w:color="auto" w:sz="4" w:space="0"/>
              <w:bottom w:val="single" w:color="auto" w:sz="6" w:space="0"/>
              <w:right w:val="single" w:color="auto" w:sz="6" w:space="0"/>
            </w:tcBorders>
            <w:vAlign w:val="center"/>
          </w:tcPr>
          <w:p w14:paraId="511F1A57">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2906" w:type="dxa"/>
            <w:tcBorders>
              <w:top w:val="single" w:color="auto" w:sz="6" w:space="0"/>
              <w:left w:val="single" w:color="auto" w:sz="4" w:space="0"/>
              <w:bottom w:val="single" w:color="auto" w:sz="6" w:space="0"/>
              <w:right w:val="single" w:color="auto" w:sz="4" w:space="0"/>
            </w:tcBorders>
            <w:vAlign w:val="center"/>
          </w:tcPr>
          <w:p w14:paraId="61ADFB68">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993" w:type="dxa"/>
            <w:tcBorders>
              <w:top w:val="single" w:color="auto" w:sz="6" w:space="0"/>
              <w:left w:val="single" w:color="auto" w:sz="4" w:space="0"/>
              <w:bottom w:val="single" w:color="auto" w:sz="6" w:space="0"/>
              <w:right w:val="single" w:color="auto" w:sz="4" w:space="0"/>
            </w:tcBorders>
            <w:vAlign w:val="center"/>
          </w:tcPr>
          <w:p w14:paraId="288B95D5">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750" w:type="dxa"/>
            <w:tcBorders>
              <w:top w:val="single" w:color="auto" w:sz="6" w:space="0"/>
              <w:left w:val="single" w:color="auto" w:sz="4" w:space="0"/>
              <w:bottom w:val="single" w:color="auto" w:sz="6" w:space="0"/>
              <w:right w:val="single" w:color="auto" w:sz="6" w:space="0"/>
            </w:tcBorders>
            <w:vAlign w:val="center"/>
          </w:tcPr>
          <w:p w14:paraId="5BAFAC5C">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r>
      <w:tr w14:paraId="39C9DB1E">
        <w:tblPrEx>
          <w:tblCellMar>
            <w:top w:w="0" w:type="dxa"/>
            <w:left w:w="54" w:type="dxa"/>
            <w:bottom w:w="0" w:type="dxa"/>
            <w:right w:w="54" w:type="dxa"/>
          </w:tblCellMar>
        </w:tblPrEx>
        <w:trPr>
          <w:trHeight w:val="529" w:hRule="atLeast"/>
          <w:jc w:val="center"/>
        </w:trPr>
        <w:tc>
          <w:tcPr>
            <w:tcW w:w="577" w:type="dxa"/>
            <w:tcBorders>
              <w:top w:val="single" w:color="auto" w:sz="6" w:space="0"/>
              <w:left w:val="single" w:color="auto" w:sz="6" w:space="0"/>
              <w:bottom w:val="single" w:color="auto" w:sz="6" w:space="0"/>
              <w:right w:val="single" w:color="auto" w:sz="6" w:space="0"/>
            </w:tcBorders>
            <w:vAlign w:val="center"/>
          </w:tcPr>
          <w:p w14:paraId="74CCC8D7">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998" w:type="dxa"/>
            <w:tcBorders>
              <w:top w:val="single" w:color="auto" w:sz="6" w:space="0"/>
              <w:left w:val="single" w:color="auto" w:sz="6" w:space="0"/>
              <w:bottom w:val="single" w:color="auto" w:sz="6" w:space="0"/>
              <w:right w:val="single" w:color="auto" w:sz="4" w:space="0"/>
            </w:tcBorders>
            <w:vAlign w:val="center"/>
          </w:tcPr>
          <w:p w14:paraId="2CA49061">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3047" w:type="dxa"/>
            <w:tcBorders>
              <w:top w:val="single" w:color="auto" w:sz="6" w:space="0"/>
              <w:left w:val="single" w:color="auto" w:sz="4" w:space="0"/>
              <w:bottom w:val="single" w:color="auto" w:sz="6" w:space="0"/>
              <w:right w:val="single" w:color="auto" w:sz="6" w:space="0"/>
            </w:tcBorders>
            <w:vAlign w:val="center"/>
          </w:tcPr>
          <w:p w14:paraId="495C08D0">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2906" w:type="dxa"/>
            <w:tcBorders>
              <w:top w:val="single" w:color="auto" w:sz="6" w:space="0"/>
              <w:left w:val="single" w:color="auto" w:sz="4" w:space="0"/>
              <w:bottom w:val="single" w:color="auto" w:sz="6" w:space="0"/>
              <w:right w:val="single" w:color="auto" w:sz="4" w:space="0"/>
            </w:tcBorders>
            <w:vAlign w:val="center"/>
          </w:tcPr>
          <w:p w14:paraId="53088FF0">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993" w:type="dxa"/>
            <w:tcBorders>
              <w:top w:val="single" w:color="auto" w:sz="6" w:space="0"/>
              <w:left w:val="single" w:color="auto" w:sz="4" w:space="0"/>
              <w:bottom w:val="single" w:color="auto" w:sz="6" w:space="0"/>
              <w:right w:val="single" w:color="auto" w:sz="4" w:space="0"/>
            </w:tcBorders>
            <w:vAlign w:val="center"/>
          </w:tcPr>
          <w:p w14:paraId="6C1A7DB9">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750" w:type="dxa"/>
            <w:tcBorders>
              <w:top w:val="single" w:color="auto" w:sz="6" w:space="0"/>
              <w:left w:val="single" w:color="auto" w:sz="4" w:space="0"/>
              <w:bottom w:val="single" w:color="auto" w:sz="6" w:space="0"/>
              <w:right w:val="single" w:color="auto" w:sz="6" w:space="0"/>
            </w:tcBorders>
            <w:vAlign w:val="center"/>
          </w:tcPr>
          <w:p w14:paraId="2B29A702">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r>
      <w:tr w14:paraId="41E808EF">
        <w:tblPrEx>
          <w:tblCellMar>
            <w:top w:w="0" w:type="dxa"/>
            <w:left w:w="54" w:type="dxa"/>
            <w:bottom w:w="0" w:type="dxa"/>
            <w:right w:w="54" w:type="dxa"/>
          </w:tblCellMar>
        </w:tblPrEx>
        <w:trPr>
          <w:trHeight w:val="529" w:hRule="atLeast"/>
          <w:jc w:val="center"/>
        </w:trPr>
        <w:tc>
          <w:tcPr>
            <w:tcW w:w="577" w:type="dxa"/>
            <w:tcBorders>
              <w:top w:val="single" w:color="auto" w:sz="6" w:space="0"/>
              <w:left w:val="single" w:color="auto" w:sz="6" w:space="0"/>
              <w:bottom w:val="single" w:color="auto" w:sz="6" w:space="0"/>
              <w:right w:val="single" w:color="auto" w:sz="6" w:space="0"/>
            </w:tcBorders>
            <w:vAlign w:val="center"/>
          </w:tcPr>
          <w:p w14:paraId="57122353">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998" w:type="dxa"/>
            <w:tcBorders>
              <w:top w:val="single" w:color="auto" w:sz="6" w:space="0"/>
              <w:left w:val="single" w:color="auto" w:sz="6" w:space="0"/>
              <w:bottom w:val="single" w:color="auto" w:sz="6" w:space="0"/>
              <w:right w:val="single" w:color="auto" w:sz="4" w:space="0"/>
            </w:tcBorders>
            <w:vAlign w:val="center"/>
          </w:tcPr>
          <w:p w14:paraId="63B6E2CF">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3047" w:type="dxa"/>
            <w:tcBorders>
              <w:top w:val="single" w:color="auto" w:sz="6" w:space="0"/>
              <w:left w:val="single" w:color="auto" w:sz="4" w:space="0"/>
              <w:bottom w:val="single" w:color="auto" w:sz="6" w:space="0"/>
              <w:right w:val="single" w:color="auto" w:sz="6" w:space="0"/>
            </w:tcBorders>
            <w:vAlign w:val="center"/>
          </w:tcPr>
          <w:p w14:paraId="1AD12B83">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2906" w:type="dxa"/>
            <w:tcBorders>
              <w:top w:val="single" w:color="auto" w:sz="6" w:space="0"/>
              <w:left w:val="single" w:color="auto" w:sz="4" w:space="0"/>
              <w:bottom w:val="single" w:color="auto" w:sz="6" w:space="0"/>
              <w:right w:val="single" w:color="auto" w:sz="4" w:space="0"/>
            </w:tcBorders>
            <w:vAlign w:val="center"/>
          </w:tcPr>
          <w:p w14:paraId="4C5957F8">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993" w:type="dxa"/>
            <w:tcBorders>
              <w:top w:val="single" w:color="auto" w:sz="6" w:space="0"/>
              <w:left w:val="single" w:color="auto" w:sz="4" w:space="0"/>
              <w:bottom w:val="single" w:color="auto" w:sz="6" w:space="0"/>
              <w:right w:val="single" w:color="auto" w:sz="4" w:space="0"/>
            </w:tcBorders>
            <w:vAlign w:val="center"/>
          </w:tcPr>
          <w:p w14:paraId="73A8AB98">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750" w:type="dxa"/>
            <w:tcBorders>
              <w:top w:val="single" w:color="auto" w:sz="6" w:space="0"/>
              <w:left w:val="single" w:color="auto" w:sz="4" w:space="0"/>
              <w:bottom w:val="single" w:color="auto" w:sz="6" w:space="0"/>
              <w:right w:val="single" w:color="auto" w:sz="6" w:space="0"/>
            </w:tcBorders>
            <w:vAlign w:val="center"/>
          </w:tcPr>
          <w:p w14:paraId="3237BF19">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r>
      <w:tr w14:paraId="14D833F8">
        <w:tblPrEx>
          <w:tblCellMar>
            <w:top w:w="0" w:type="dxa"/>
            <w:left w:w="54" w:type="dxa"/>
            <w:bottom w:w="0" w:type="dxa"/>
            <w:right w:w="54" w:type="dxa"/>
          </w:tblCellMar>
        </w:tblPrEx>
        <w:trPr>
          <w:trHeight w:val="529" w:hRule="atLeast"/>
          <w:jc w:val="center"/>
        </w:trPr>
        <w:tc>
          <w:tcPr>
            <w:tcW w:w="577" w:type="dxa"/>
            <w:tcBorders>
              <w:top w:val="single" w:color="auto" w:sz="6" w:space="0"/>
              <w:left w:val="single" w:color="auto" w:sz="6" w:space="0"/>
              <w:bottom w:val="single" w:color="auto" w:sz="6" w:space="0"/>
              <w:right w:val="single" w:color="auto" w:sz="6" w:space="0"/>
            </w:tcBorders>
            <w:vAlign w:val="center"/>
          </w:tcPr>
          <w:p w14:paraId="1AF7D208">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998" w:type="dxa"/>
            <w:tcBorders>
              <w:top w:val="single" w:color="auto" w:sz="6" w:space="0"/>
              <w:left w:val="single" w:color="auto" w:sz="6" w:space="0"/>
              <w:bottom w:val="single" w:color="auto" w:sz="6" w:space="0"/>
              <w:right w:val="single" w:color="auto" w:sz="4" w:space="0"/>
            </w:tcBorders>
            <w:vAlign w:val="center"/>
          </w:tcPr>
          <w:p w14:paraId="3FBC61E9">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3047" w:type="dxa"/>
            <w:tcBorders>
              <w:top w:val="single" w:color="auto" w:sz="6" w:space="0"/>
              <w:left w:val="single" w:color="auto" w:sz="4" w:space="0"/>
              <w:bottom w:val="single" w:color="auto" w:sz="6" w:space="0"/>
              <w:right w:val="single" w:color="auto" w:sz="6" w:space="0"/>
            </w:tcBorders>
            <w:vAlign w:val="center"/>
          </w:tcPr>
          <w:p w14:paraId="70725059">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2906" w:type="dxa"/>
            <w:tcBorders>
              <w:top w:val="single" w:color="auto" w:sz="6" w:space="0"/>
              <w:left w:val="single" w:color="auto" w:sz="4" w:space="0"/>
              <w:bottom w:val="single" w:color="auto" w:sz="6" w:space="0"/>
              <w:right w:val="single" w:color="auto" w:sz="4" w:space="0"/>
            </w:tcBorders>
            <w:vAlign w:val="center"/>
          </w:tcPr>
          <w:p w14:paraId="6F0FC6C9">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993" w:type="dxa"/>
            <w:tcBorders>
              <w:top w:val="single" w:color="auto" w:sz="6" w:space="0"/>
              <w:left w:val="single" w:color="auto" w:sz="4" w:space="0"/>
              <w:bottom w:val="single" w:color="auto" w:sz="6" w:space="0"/>
              <w:right w:val="single" w:color="auto" w:sz="4" w:space="0"/>
            </w:tcBorders>
            <w:vAlign w:val="center"/>
          </w:tcPr>
          <w:p w14:paraId="40E00265">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750" w:type="dxa"/>
            <w:tcBorders>
              <w:top w:val="single" w:color="auto" w:sz="6" w:space="0"/>
              <w:left w:val="single" w:color="auto" w:sz="4" w:space="0"/>
              <w:bottom w:val="single" w:color="auto" w:sz="6" w:space="0"/>
              <w:right w:val="single" w:color="auto" w:sz="6" w:space="0"/>
            </w:tcBorders>
            <w:vAlign w:val="center"/>
          </w:tcPr>
          <w:p w14:paraId="629BF6D5">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r>
    </w:tbl>
    <w:p w14:paraId="3196A573">
      <w:pPr>
        <w:adjustRightInd w:val="0"/>
        <w:snapToGrid w:val="0"/>
        <w:spacing w:line="360" w:lineRule="auto"/>
        <w:rPr>
          <w:rFonts w:ascii="宋体" w:hAnsi="宋体"/>
          <w:bCs/>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说明：1）对“偏离”一栏，填写“</w:t>
      </w:r>
      <w:r>
        <w:rPr>
          <w:rFonts w:hint="eastAsia" w:ascii="宋体" w:hAnsi="宋体"/>
          <w:bCs/>
          <w:color w:val="000000" w:themeColor="text1"/>
          <w:highlight w:val="none"/>
          <w14:textFill>
            <w14:solidFill>
              <w14:schemeClr w14:val="tx1"/>
            </w14:solidFill>
          </w14:textFill>
        </w:rPr>
        <w:t>无偏离、正偏离、负偏离</w:t>
      </w:r>
      <w:r>
        <w:rPr>
          <w:rFonts w:hint="eastAsia" w:ascii="宋体" w:hAnsi="宋体"/>
          <w:bCs/>
          <w:color w:val="000000" w:themeColor="text1"/>
          <w:szCs w:val="21"/>
          <w:highlight w:val="none"/>
          <w14:textFill>
            <w14:solidFill>
              <w14:schemeClr w14:val="tx1"/>
            </w14:solidFill>
          </w14:textFill>
        </w:rPr>
        <w:t>”；</w:t>
      </w:r>
    </w:p>
    <w:p w14:paraId="1088F804">
      <w:pPr>
        <w:adjustRightInd w:val="0"/>
        <w:snapToGrid w:val="0"/>
        <w:spacing w:line="360" w:lineRule="auto"/>
        <w:ind w:firstLine="630" w:firstLineChars="300"/>
        <w:rPr>
          <w:rFonts w:ascii="宋体" w:hAnsi="宋体"/>
          <w:b/>
          <w:bCs/>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2）对磋商文件中商务条款按上列格式逐条说明。</w:t>
      </w:r>
    </w:p>
    <w:p w14:paraId="7DCA875B">
      <w:pPr>
        <w:adjustRightInd w:val="0"/>
        <w:snapToGrid w:val="0"/>
        <w:spacing w:line="360" w:lineRule="auto"/>
        <w:rPr>
          <w:rFonts w:ascii="宋体" w:hAnsi="宋体"/>
          <w:bCs/>
          <w:color w:val="000000" w:themeColor="text1"/>
          <w:szCs w:val="21"/>
          <w:highlight w:val="none"/>
          <w14:textFill>
            <w14:solidFill>
              <w14:schemeClr w14:val="tx1"/>
            </w14:solidFill>
          </w14:textFill>
        </w:rPr>
      </w:pPr>
      <w:r>
        <w:rPr>
          <w:rFonts w:hint="eastAsia" w:ascii="宋体" w:hAnsi="宋体"/>
          <w:b/>
          <w:bCs/>
          <w:color w:val="000000" w:themeColor="text1"/>
          <w:szCs w:val="21"/>
          <w:highlight w:val="none"/>
          <w14:textFill>
            <w14:solidFill>
              <w14:schemeClr w14:val="tx1"/>
            </w14:solidFill>
          </w14:textFill>
        </w:rPr>
        <w:t>供应商声明：表中未列全的商务条款，我方均表示完全响应磋商文件商务条款的所有要求。</w:t>
      </w:r>
    </w:p>
    <w:p w14:paraId="659146DD">
      <w:pPr>
        <w:adjustRightInd w:val="0"/>
        <w:snapToGrid w:val="0"/>
        <w:spacing w:line="360" w:lineRule="auto"/>
        <w:rPr>
          <w:rFonts w:ascii="宋体" w:hAnsi="宋体"/>
          <w:bCs/>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供应商法定代表人（负责人）或授权代理人（签字）：</w:t>
      </w:r>
      <w:r>
        <w:rPr>
          <w:rFonts w:hint="eastAsia" w:ascii="宋体" w:hAnsi="宋体"/>
          <w:bCs/>
          <w:color w:val="000000" w:themeColor="text1"/>
          <w:szCs w:val="21"/>
          <w:highlight w:val="none"/>
          <w:u w:val="single"/>
          <w14:textFill>
            <w14:solidFill>
              <w14:schemeClr w14:val="tx1"/>
            </w14:solidFill>
          </w14:textFill>
        </w:rPr>
        <w:t xml:space="preserve">                            </w:t>
      </w:r>
    </w:p>
    <w:p w14:paraId="64E3EDDD">
      <w:pPr>
        <w:adjustRightInd w:val="0"/>
        <w:snapToGrid w:val="0"/>
        <w:spacing w:line="360" w:lineRule="auto"/>
        <w:rPr>
          <w:rFonts w:ascii="宋体" w:hAnsi="宋体"/>
          <w:bCs/>
          <w:color w:val="000000" w:themeColor="text1"/>
          <w:szCs w:val="21"/>
          <w:highlight w:val="none"/>
          <w:u w:val="singl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供应商名称（加盖公章）：</w:t>
      </w:r>
      <w:r>
        <w:rPr>
          <w:rFonts w:ascii="宋体" w:hAnsi="宋体"/>
          <w:bCs/>
          <w:color w:val="000000" w:themeColor="text1"/>
          <w:szCs w:val="21"/>
          <w:highlight w:val="none"/>
          <w:u w:val="single"/>
          <w14:textFill>
            <w14:solidFill>
              <w14:schemeClr w14:val="tx1"/>
            </w14:solidFill>
          </w14:textFill>
        </w:rPr>
        <w:t xml:space="preserve">    </w:t>
      </w:r>
      <w:r>
        <w:rPr>
          <w:rFonts w:hint="eastAsia" w:ascii="宋体" w:hAnsi="宋体"/>
          <w:bCs/>
          <w:color w:val="000000" w:themeColor="text1"/>
          <w:szCs w:val="21"/>
          <w:highlight w:val="none"/>
          <w:u w:val="single"/>
          <w14:textFill>
            <w14:solidFill>
              <w14:schemeClr w14:val="tx1"/>
            </w14:solidFill>
          </w14:textFill>
        </w:rPr>
        <w:t xml:space="preserve">                                             </w:t>
      </w:r>
    </w:p>
    <w:p w14:paraId="21077FC7">
      <w:pPr>
        <w:adjustRightInd w:val="0"/>
        <w:snapToGrid w:val="0"/>
        <w:spacing w:line="360" w:lineRule="auto"/>
        <w:rPr>
          <w:rFonts w:ascii="宋体" w:hAnsi="宋体"/>
          <w:bCs/>
          <w:color w:val="000000" w:themeColor="text1"/>
          <w:szCs w:val="21"/>
          <w:highlight w:val="none"/>
          <w:u w:val="singl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日期：</w:t>
      </w:r>
      <w:r>
        <w:rPr>
          <w:rFonts w:ascii="宋体" w:hAnsi="宋体"/>
          <w:bCs/>
          <w:color w:val="000000" w:themeColor="text1"/>
          <w:szCs w:val="21"/>
          <w:highlight w:val="none"/>
          <w:u w:val="single"/>
          <w14:textFill>
            <w14:solidFill>
              <w14:schemeClr w14:val="tx1"/>
            </w14:solidFill>
          </w14:textFill>
        </w:rPr>
        <w:t xml:space="preserve">    </w:t>
      </w:r>
      <w:r>
        <w:rPr>
          <w:rFonts w:hint="eastAsia" w:ascii="宋体" w:hAnsi="宋体"/>
          <w:bCs/>
          <w:color w:val="000000" w:themeColor="text1"/>
          <w:szCs w:val="21"/>
          <w:highlight w:val="none"/>
          <w:u w:val="single"/>
          <w14:textFill>
            <w14:solidFill>
              <w14:schemeClr w14:val="tx1"/>
            </w14:solidFill>
          </w14:textFill>
        </w:rPr>
        <w:t xml:space="preserve">  </w:t>
      </w:r>
      <w:r>
        <w:rPr>
          <w:rFonts w:ascii="宋体" w:hAnsi="宋体"/>
          <w:bCs/>
          <w:color w:val="000000" w:themeColor="text1"/>
          <w:szCs w:val="21"/>
          <w:highlight w:val="none"/>
          <w:u w:val="single"/>
          <w14:textFill>
            <w14:solidFill>
              <w14:schemeClr w14:val="tx1"/>
            </w14:solidFill>
          </w14:textFill>
        </w:rPr>
        <w:t xml:space="preserve"> </w:t>
      </w:r>
      <w:r>
        <w:rPr>
          <w:rFonts w:ascii="宋体" w:hAnsi="宋体"/>
          <w:bCs/>
          <w:color w:val="000000" w:themeColor="text1"/>
          <w:szCs w:val="21"/>
          <w:highlight w:val="none"/>
          <w14:textFill>
            <w14:solidFill>
              <w14:schemeClr w14:val="tx1"/>
            </w14:solidFill>
          </w14:textFill>
        </w:rPr>
        <w:t xml:space="preserve"> </w:t>
      </w:r>
      <w:r>
        <w:rPr>
          <w:rFonts w:hint="eastAsia" w:ascii="宋体" w:hAnsi="宋体"/>
          <w:bCs/>
          <w:color w:val="000000" w:themeColor="text1"/>
          <w:szCs w:val="21"/>
          <w:highlight w:val="none"/>
          <w14:textFill>
            <w14:solidFill>
              <w14:schemeClr w14:val="tx1"/>
            </w14:solidFill>
          </w14:textFill>
        </w:rPr>
        <w:t>年</w:t>
      </w:r>
      <w:r>
        <w:rPr>
          <w:rFonts w:ascii="宋体" w:hAnsi="宋体"/>
          <w:bCs/>
          <w:color w:val="000000" w:themeColor="text1"/>
          <w:szCs w:val="21"/>
          <w:highlight w:val="none"/>
          <w:u w:val="single"/>
          <w14:textFill>
            <w14:solidFill>
              <w14:schemeClr w14:val="tx1"/>
            </w14:solidFill>
          </w14:textFill>
        </w:rPr>
        <w:t xml:space="preserve">     </w:t>
      </w:r>
      <w:r>
        <w:rPr>
          <w:rFonts w:hint="eastAsia" w:ascii="宋体" w:hAnsi="宋体"/>
          <w:bCs/>
          <w:color w:val="000000" w:themeColor="text1"/>
          <w:szCs w:val="21"/>
          <w:highlight w:val="none"/>
          <w14:textFill>
            <w14:solidFill>
              <w14:schemeClr w14:val="tx1"/>
            </w14:solidFill>
          </w14:textFill>
        </w:rPr>
        <w:t>月</w:t>
      </w:r>
      <w:r>
        <w:rPr>
          <w:rFonts w:ascii="宋体" w:hAnsi="宋体"/>
          <w:bCs/>
          <w:color w:val="000000" w:themeColor="text1"/>
          <w:szCs w:val="21"/>
          <w:highlight w:val="none"/>
          <w14:textFill>
            <w14:solidFill>
              <w14:schemeClr w14:val="tx1"/>
            </w14:solidFill>
          </w14:textFill>
        </w:rPr>
        <w:t xml:space="preserve"> </w:t>
      </w:r>
      <w:r>
        <w:rPr>
          <w:rFonts w:ascii="宋体" w:hAnsi="宋体"/>
          <w:bCs/>
          <w:color w:val="000000" w:themeColor="text1"/>
          <w:szCs w:val="21"/>
          <w:highlight w:val="none"/>
          <w:u w:val="single"/>
          <w14:textFill>
            <w14:solidFill>
              <w14:schemeClr w14:val="tx1"/>
            </w14:solidFill>
          </w14:textFill>
        </w:rPr>
        <w:t xml:space="preserve">    </w:t>
      </w:r>
      <w:r>
        <w:rPr>
          <w:rFonts w:hint="eastAsia" w:ascii="宋体" w:hAnsi="宋体"/>
          <w:bCs/>
          <w:color w:val="000000" w:themeColor="text1"/>
          <w:szCs w:val="21"/>
          <w:highlight w:val="none"/>
          <w14:textFill>
            <w14:solidFill>
              <w14:schemeClr w14:val="tx1"/>
            </w14:solidFill>
          </w14:textFill>
        </w:rPr>
        <w:t>日</w:t>
      </w:r>
    </w:p>
    <w:p w14:paraId="0EE5A021">
      <w:pPr>
        <w:adjustRightInd w:val="0"/>
        <w:snapToGrid w:val="0"/>
        <w:spacing w:line="360" w:lineRule="auto"/>
        <w:rPr>
          <w:rFonts w:ascii="宋体" w:hAnsi="宋体"/>
          <w:bCs/>
          <w:color w:val="000000" w:themeColor="text1"/>
          <w:szCs w:val="21"/>
          <w:highlight w:val="none"/>
          <w:u w:val="single"/>
          <w14:textFill>
            <w14:solidFill>
              <w14:schemeClr w14:val="tx1"/>
            </w14:solidFill>
          </w14:textFill>
        </w:rPr>
        <w:sectPr>
          <w:pgSz w:w="11906" w:h="16838"/>
          <w:pgMar w:top="1418" w:right="1474" w:bottom="1418" w:left="1474" w:header="851" w:footer="851" w:gutter="0"/>
          <w:cols w:space="720" w:num="1"/>
          <w:titlePg/>
          <w:docGrid w:linePitch="462" w:charSpace="0"/>
        </w:sectPr>
      </w:pPr>
    </w:p>
    <w:p w14:paraId="6AF27656">
      <w:pPr>
        <w:pStyle w:val="3"/>
        <w:numPr>
          <w:ilvl w:val="1"/>
          <w:numId w:val="0"/>
        </w:numPr>
        <w:spacing w:line="360" w:lineRule="auto"/>
        <w:rPr>
          <w:rFonts w:ascii="宋体" w:hAnsi="宋体"/>
          <w:color w:val="000000" w:themeColor="text1"/>
          <w:sz w:val="28"/>
          <w:szCs w:val="28"/>
          <w:highlight w:val="none"/>
          <w14:textFill>
            <w14:solidFill>
              <w14:schemeClr w14:val="tx1"/>
            </w14:solidFill>
          </w14:textFill>
        </w:rPr>
      </w:pPr>
      <w:bookmarkStart w:id="321" w:name="_Toc200414529"/>
      <w:bookmarkStart w:id="322" w:name="_Toc469160799"/>
      <w:bookmarkStart w:id="323" w:name="_Toc23445"/>
      <w:r>
        <w:rPr>
          <w:rFonts w:hint="eastAsia" w:ascii="宋体" w:hAnsi="宋体"/>
          <w:color w:val="000000" w:themeColor="text1"/>
          <w:sz w:val="28"/>
          <w:szCs w:val="28"/>
          <w:highlight w:val="none"/>
          <w14:textFill>
            <w14:solidFill>
              <w14:schemeClr w14:val="tx1"/>
            </w14:solidFill>
          </w14:textFill>
        </w:rPr>
        <w:t>附件五：技术条款偏离一览表</w:t>
      </w:r>
      <w:bookmarkEnd w:id="321"/>
      <w:bookmarkEnd w:id="322"/>
      <w:bookmarkEnd w:id="323"/>
    </w:p>
    <w:p w14:paraId="145C8D3E">
      <w:pPr>
        <w:adjustRightInd w:val="0"/>
        <w:snapToGrid w:val="0"/>
        <w:spacing w:line="360" w:lineRule="auto"/>
        <w:rPr>
          <w:rFonts w:ascii="宋体" w:hAnsi="宋体"/>
          <w:color w:val="000000" w:themeColor="text1"/>
          <w:szCs w:val="21"/>
          <w:highlight w:val="none"/>
          <w:u w:val="singl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项目编号：</w:t>
      </w:r>
      <w:r>
        <w:rPr>
          <w:rFonts w:hint="eastAsia" w:ascii="宋体" w:hAnsi="宋体"/>
          <w:b/>
          <w:bCs/>
          <w:color w:val="000000" w:themeColor="text1"/>
          <w:szCs w:val="21"/>
          <w:highlight w:val="none"/>
          <w:u w:val="single"/>
          <w:lang w:eastAsia="zh-CN"/>
          <w14:textFill>
            <w14:solidFill>
              <w14:schemeClr w14:val="tx1"/>
            </w14:solidFill>
          </w14:textFill>
        </w:rPr>
        <w:t>YXCG-20260712</w:t>
      </w:r>
      <w:r>
        <w:rPr>
          <w:rFonts w:hint="eastAsia" w:ascii="宋体" w:hAnsi="宋体"/>
          <w:color w:val="000000" w:themeColor="text1"/>
          <w:szCs w:val="21"/>
          <w:highlight w:val="none"/>
          <w:u w:val="single"/>
          <w14:textFill>
            <w14:solidFill>
              <w14:schemeClr w14:val="tx1"/>
            </w14:solidFill>
          </w14:textFill>
        </w:rPr>
        <w:t xml:space="preserve"> </w:t>
      </w:r>
    </w:p>
    <w:p w14:paraId="55AF7C31">
      <w:pPr>
        <w:adjustRightInd w:val="0"/>
        <w:snapToGrid w:val="0"/>
        <w:spacing w:line="360" w:lineRule="auto"/>
        <w:jc w:val="left"/>
        <w:rPr>
          <w:rFonts w:ascii="宋体" w:hAnsi="宋体"/>
          <w:b/>
          <w:bCs/>
          <w:caps/>
          <w:color w:val="000000" w:themeColor="text1"/>
          <w:szCs w:val="21"/>
          <w:highlight w:val="none"/>
          <w:u w:val="singl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项目名称：</w:t>
      </w:r>
      <w:r>
        <w:rPr>
          <w:rFonts w:hint="eastAsia" w:ascii="宋体" w:hAnsi="宋体"/>
          <w:b/>
          <w:bCs/>
          <w:color w:val="000000" w:themeColor="text1"/>
          <w:szCs w:val="21"/>
          <w:highlight w:val="none"/>
          <w:u w:val="single"/>
          <w:lang w:eastAsia="zh-CN"/>
          <w14:textFill>
            <w14:solidFill>
              <w14:schemeClr w14:val="tx1"/>
            </w14:solidFill>
          </w14:textFill>
        </w:rPr>
        <w:t>阳江市公安局江城分局2026年移动警务终端服务采购项目</w:t>
      </w:r>
      <w:r>
        <w:rPr>
          <w:rFonts w:hint="eastAsia" w:ascii="宋体" w:hAnsi="宋体"/>
          <w:b/>
          <w:bCs/>
          <w:color w:val="000000" w:themeColor="text1"/>
          <w:szCs w:val="21"/>
          <w:highlight w:val="none"/>
          <w:u w:val="single"/>
          <w14:textFill>
            <w14:solidFill>
              <w14:schemeClr w14:val="tx1"/>
            </w14:solidFill>
          </w14:textFill>
        </w:rPr>
        <w:t xml:space="preserve"> </w:t>
      </w:r>
    </w:p>
    <w:tbl>
      <w:tblPr>
        <w:tblStyle w:val="52"/>
        <w:tblW w:w="9271" w:type="dxa"/>
        <w:jc w:val="center"/>
        <w:tblLayout w:type="fixed"/>
        <w:tblCellMar>
          <w:top w:w="0" w:type="dxa"/>
          <w:left w:w="54" w:type="dxa"/>
          <w:bottom w:w="0" w:type="dxa"/>
          <w:right w:w="54" w:type="dxa"/>
        </w:tblCellMar>
      </w:tblPr>
      <w:tblGrid>
        <w:gridCol w:w="593"/>
        <w:gridCol w:w="982"/>
        <w:gridCol w:w="3047"/>
        <w:gridCol w:w="3190"/>
        <w:gridCol w:w="850"/>
        <w:gridCol w:w="609"/>
      </w:tblGrid>
      <w:tr w14:paraId="57BE5F8D">
        <w:tblPrEx>
          <w:tblCellMar>
            <w:top w:w="0" w:type="dxa"/>
            <w:left w:w="54" w:type="dxa"/>
            <w:bottom w:w="0" w:type="dxa"/>
            <w:right w:w="54" w:type="dxa"/>
          </w:tblCellMar>
        </w:tblPrEx>
        <w:trPr>
          <w:trHeight w:val="529" w:hRule="atLeast"/>
          <w:jc w:val="center"/>
        </w:trPr>
        <w:tc>
          <w:tcPr>
            <w:tcW w:w="593" w:type="dxa"/>
            <w:tcBorders>
              <w:top w:val="single" w:color="auto" w:sz="6" w:space="0"/>
              <w:left w:val="single" w:color="auto" w:sz="6" w:space="0"/>
              <w:bottom w:val="single" w:color="auto" w:sz="6" w:space="0"/>
              <w:right w:val="single" w:color="auto" w:sz="6" w:space="0"/>
            </w:tcBorders>
            <w:vAlign w:val="center"/>
          </w:tcPr>
          <w:p w14:paraId="5BCC0CA1">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序号</w:t>
            </w:r>
          </w:p>
        </w:tc>
        <w:tc>
          <w:tcPr>
            <w:tcW w:w="982" w:type="dxa"/>
            <w:tcBorders>
              <w:top w:val="single" w:color="auto" w:sz="6" w:space="0"/>
              <w:left w:val="single" w:color="auto" w:sz="6" w:space="0"/>
              <w:bottom w:val="single" w:color="auto" w:sz="6" w:space="0"/>
              <w:right w:val="single" w:color="auto" w:sz="4" w:space="0"/>
            </w:tcBorders>
            <w:vAlign w:val="center"/>
          </w:tcPr>
          <w:p w14:paraId="6810315F">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磋商文件条目</w:t>
            </w:r>
          </w:p>
        </w:tc>
        <w:tc>
          <w:tcPr>
            <w:tcW w:w="3047" w:type="dxa"/>
            <w:tcBorders>
              <w:top w:val="single" w:color="auto" w:sz="6" w:space="0"/>
              <w:left w:val="single" w:color="auto" w:sz="4" w:space="0"/>
              <w:bottom w:val="single" w:color="auto" w:sz="6" w:space="0"/>
              <w:right w:val="single" w:color="auto" w:sz="6" w:space="0"/>
            </w:tcBorders>
            <w:vAlign w:val="center"/>
          </w:tcPr>
          <w:p w14:paraId="015956AF">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r>
              <w:rPr>
                <w:rFonts w:ascii="宋体" w:hAnsi="宋体"/>
                <w:color w:val="000000" w:themeColor="text1"/>
                <w:szCs w:val="21"/>
                <w:highlight w:val="none"/>
                <w14:textFill>
                  <w14:solidFill>
                    <w14:schemeClr w14:val="tx1"/>
                  </w14:solidFill>
                </w14:textFill>
              </w:rPr>
              <w:t>磋商文件规格</w:t>
            </w:r>
          </w:p>
        </w:tc>
        <w:tc>
          <w:tcPr>
            <w:tcW w:w="3190" w:type="dxa"/>
            <w:tcBorders>
              <w:top w:val="single" w:color="auto" w:sz="6" w:space="0"/>
              <w:left w:val="single" w:color="auto" w:sz="4" w:space="0"/>
              <w:bottom w:val="single" w:color="auto" w:sz="6" w:space="0"/>
              <w:right w:val="single" w:color="auto" w:sz="4" w:space="0"/>
            </w:tcBorders>
            <w:vAlign w:val="center"/>
          </w:tcPr>
          <w:p w14:paraId="3DE0F739">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磋商响应文件</w:t>
            </w:r>
          </w:p>
        </w:tc>
        <w:tc>
          <w:tcPr>
            <w:tcW w:w="850" w:type="dxa"/>
            <w:tcBorders>
              <w:top w:val="single" w:color="auto" w:sz="6" w:space="0"/>
              <w:left w:val="single" w:color="auto" w:sz="4" w:space="0"/>
              <w:bottom w:val="single" w:color="auto" w:sz="6" w:space="0"/>
              <w:right w:val="single" w:color="auto" w:sz="4" w:space="0"/>
            </w:tcBorders>
            <w:vAlign w:val="center"/>
          </w:tcPr>
          <w:p w14:paraId="01782A96">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偏离</w:t>
            </w:r>
          </w:p>
          <w:p w14:paraId="1322823A">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情况</w:t>
            </w:r>
          </w:p>
        </w:tc>
        <w:tc>
          <w:tcPr>
            <w:tcW w:w="609" w:type="dxa"/>
            <w:tcBorders>
              <w:top w:val="single" w:color="auto" w:sz="6" w:space="0"/>
              <w:left w:val="single" w:color="auto" w:sz="4" w:space="0"/>
              <w:bottom w:val="single" w:color="auto" w:sz="6" w:space="0"/>
              <w:right w:val="single" w:color="auto" w:sz="6" w:space="0"/>
            </w:tcBorders>
            <w:vAlign w:val="center"/>
          </w:tcPr>
          <w:p w14:paraId="4555E678">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说明</w:t>
            </w:r>
          </w:p>
        </w:tc>
      </w:tr>
      <w:tr w14:paraId="7680C750">
        <w:tblPrEx>
          <w:tblCellMar>
            <w:top w:w="0" w:type="dxa"/>
            <w:left w:w="54" w:type="dxa"/>
            <w:bottom w:w="0" w:type="dxa"/>
            <w:right w:w="54" w:type="dxa"/>
          </w:tblCellMar>
        </w:tblPrEx>
        <w:trPr>
          <w:trHeight w:val="529" w:hRule="atLeast"/>
          <w:jc w:val="center"/>
        </w:trPr>
        <w:tc>
          <w:tcPr>
            <w:tcW w:w="593" w:type="dxa"/>
            <w:tcBorders>
              <w:top w:val="single" w:color="auto" w:sz="6" w:space="0"/>
              <w:left w:val="single" w:color="auto" w:sz="6" w:space="0"/>
              <w:bottom w:val="single" w:color="auto" w:sz="6" w:space="0"/>
              <w:right w:val="single" w:color="auto" w:sz="6" w:space="0"/>
            </w:tcBorders>
            <w:vAlign w:val="center"/>
          </w:tcPr>
          <w:p w14:paraId="59FF2B61">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982" w:type="dxa"/>
            <w:tcBorders>
              <w:top w:val="single" w:color="auto" w:sz="6" w:space="0"/>
              <w:left w:val="single" w:color="auto" w:sz="6" w:space="0"/>
              <w:bottom w:val="single" w:color="auto" w:sz="6" w:space="0"/>
              <w:right w:val="single" w:color="auto" w:sz="4" w:space="0"/>
            </w:tcBorders>
            <w:vAlign w:val="center"/>
          </w:tcPr>
          <w:p w14:paraId="126C7A2A">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3047" w:type="dxa"/>
            <w:tcBorders>
              <w:top w:val="single" w:color="auto" w:sz="6" w:space="0"/>
              <w:left w:val="single" w:color="auto" w:sz="4" w:space="0"/>
              <w:bottom w:val="single" w:color="auto" w:sz="6" w:space="0"/>
              <w:right w:val="single" w:color="auto" w:sz="6" w:space="0"/>
            </w:tcBorders>
            <w:vAlign w:val="center"/>
          </w:tcPr>
          <w:p w14:paraId="242B1AD0">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3190" w:type="dxa"/>
            <w:tcBorders>
              <w:top w:val="single" w:color="auto" w:sz="6" w:space="0"/>
              <w:left w:val="single" w:color="auto" w:sz="4" w:space="0"/>
              <w:bottom w:val="single" w:color="auto" w:sz="6" w:space="0"/>
              <w:right w:val="single" w:color="auto" w:sz="4" w:space="0"/>
            </w:tcBorders>
            <w:vAlign w:val="center"/>
          </w:tcPr>
          <w:p w14:paraId="77254529">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850" w:type="dxa"/>
            <w:tcBorders>
              <w:top w:val="single" w:color="auto" w:sz="6" w:space="0"/>
              <w:left w:val="single" w:color="auto" w:sz="4" w:space="0"/>
              <w:bottom w:val="single" w:color="auto" w:sz="6" w:space="0"/>
              <w:right w:val="single" w:color="auto" w:sz="4" w:space="0"/>
            </w:tcBorders>
            <w:vAlign w:val="center"/>
          </w:tcPr>
          <w:p w14:paraId="74114475">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609" w:type="dxa"/>
            <w:tcBorders>
              <w:top w:val="single" w:color="auto" w:sz="6" w:space="0"/>
              <w:left w:val="single" w:color="auto" w:sz="4" w:space="0"/>
              <w:bottom w:val="single" w:color="auto" w:sz="6" w:space="0"/>
              <w:right w:val="single" w:color="auto" w:sz="6" w:space="0"/>
            </w:tcBorders>
            <w:vAlign w:val="center"/>
          </w:tcPr>
          <w:p w14:paraId="2D1B7779">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r>
      <w:tr w14:paraId="3809F19E">
        <w:tblPrEx>
          <w:tblCellMar>
            <w:top w:w="0" w:type="dxa"/>
            <w:left w:w="54" w:type="dxa"/>
            <w:bottom w:w="0" w:type="dxa"/>
            <w:right w:w="54" w:type="dxa"/>
          </w:tblCellMar>
        </w:tblPrEx>
        <w:trPr>
          <w:trHeight w:val="529" w:hRule="atLeast"/>
          <w:jc w:val="center"/>
        </w:trPr>
        <w:tc>
          <w:tcPr>
            <w:tcW w:w="593" w:type="dxa"/>
            <w:tcBorders>
              <w:top w:val="single" w:color="auto" w:sz="6" w:space="0"/>
              <w:left w:val="single" w:color="auto" w:sz="6" w:space="0"/>
              <w:bottom w:val="single" w:color="auto" w:sz="6" w:space="0"/>
              <w:right w:val="single" w:color="auto" w:sz="6" w:space="0"/>
            </w:tcBorders>
            <w:vAlign w:val="center"/>
          </w:tcPr>
          <w:p w14:paraId="45A19D7B">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982" w:type="dxa"/>
            <w:tcBorders>
              <w:top w:val="single" w:color="auto" w:sz="6" w:space="0"/>
              <w:left w:val="single" w:color="auto" w:sz="6" w:space="0"/>
              <w:bottom w:val="single" w:color="auto" w:sz="6" w:space="0"/>
              <w:right w:val="single" w:color="auto" w:sz="4" w:space="0"/>
            </w:tcBorders>
            <w:vAlign w:val="center"/>
          </w:tcPr>
          <w:p w14:paraId="22F7DD38">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3047" w:type="dxa"/>
            <w:tcBorders>
              <w:top w:val="single" w:color="auto" w:sz="6" w:space="0"/>
              <w:left w:val="single" w:color="auto" w:sz="4" w:space="0"/>
              <w:bottom w:val="single" w:color="auto" w:sz="6" w:space="0"/>
              <w:right w:val="single" w:color="auto" w:sz="6" w:space="0"/>
            </w:tcBorders>
            <w:vAlign w:val="center"/>
          </w:tcPr>
          <w:p w14:paraId="6659AD16">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3190" w:type="dxa"/>
            <w:tcBorders>
              <w:top w:val="single" w:color="auto" w:sz="6" w:space="0"/>
              <w:left w:val="single" w:color="auto" w:sz="4" w:space="0"/>
              <w:bottom w:val="single" w:color="auto" w:sz="6" w:space="0"/>
              <w:right w:val="single" w:color="auto" w:sz="4" w:space="0"/>
            </w:tcBorders>
            <w:vAlign w:val="center"/>
          </w:tcPr>
          <w:p w14:paraId="017960C4">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850" w:type="dxa"/>
            <w:tcBorders>
              <w:top w:val="single" w:color="auto" w:sz="6" w:space="0"/>
              <w:left w:val="single" w:color="auto" w:sz="4" w:space="0"/>
              <w:bottom w:val="single" w:color="auto" w:sz="6" w:space="0"/>
              <w:right w:val="single" w:color="auto" w:sz="4" w:space="0"/>
            </w:tcBorders>
            <w:vAlign w:val="center"/>
          </w:tcPr>
          <w:p w14:paraId="2F04973D">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609" w:type="dxa"/>
            <w:tcBorders>
              <w:top w:val="single" w:color="auto" w:sz="6" w:space="0"/>
              <w:left w:val="single" w:color="auto" w:sz="4" w:space="0"/>
              <w:bottom w:val="single" w:color="auto" w:sz="6" w:space="0"/>
              <w:right w:val="single" w:color="auto" w:sz="6" w:space="0"/>
            </w:tcBorders>
            <w:vAlign w:val="center"/>
          </w:tcPr>
          <w:p w14:paraId="567BE231">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r>
      <w:tr w14:paraId="3CE5C548">
        <w:tblPrEx>
          <w:tblCellMar>
            <w:top w:w="0" w:type="dxa"/>
            <w:left w:w="54" w:type="dxa"/>
            <w:bottom w:w="0" w:type="dxa"/>
            <w:right w:w="54" w:type="dxa"/>
          </w:tblCellMar>
        </w:tblPrEx>
        <w:trPr>
          <w:trHeight w:val="529" w:hRule="atLeast"/>
          <w:jc w:val="center"/>
        </w:trPr>
        <w:tc>
          <w:tcPr>
            <w:tcW w:w="593" w:type="dxa"/>
            <w:tcBorders>
              <w:top w:val="single" w:color="auto" w:sz="6" w:space="0"/>
              <w:left w:val="single" w:color="auto" w:sz="6" w:space="0"/>
              <w:bottom w:val="single" w:color="auto" w:sz="6" w:space="0"/>
              <w:right w:val="single" w:color="auto" w:sz="6" w:space="0"/>
            </w:tcBorders>
            <w:vAlign w:val="center"/>
          </w:tcPr>
          <w:p w14:paraId="2A12F5AE">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982" w:type="dxa"/>
            <w:tcBorders>
              <w:top w:val="single" w:color="auto" w:sz="6" w:space="0"/>
              <w:left w:val="single" w:color="auto" w:sz="6" w:space="0"/>
              <w:bottom w:val="single" w:color="auto" w:sz="6" w:space="0"/>
              <w:right w:val="single" w:color="auto" w:sz="4" w:space="0"/>
            </w:tcBorders>
            <w:vAlign w:val="center"/>
          </w:tcPr>
          <w:p w14:paraId="3C77782A">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3047" w:type="dxa"/>
            <w:tcBorders>
              <w:top w:val="single" w:color="auto" w:sz="6" w:space="0"/>
              <w:left w:val="single" w:color="auto" w:sz="4" w:space="0"/>
              <w:bottom w:val="single" w:color="auto" w:sz="6" w:space="0"/>
              <w:right w:val="single" w:color="auto" w:sz="6" w:space="0"/>
            </w:tcBorders>
            <w:vAlign w:val="center"/>
          </w:tcPr>
          <w:p w14:paraId="53144768">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3190" w:type="dxa"/>
            <w:tcBorders>
              <w:top w:val="single" w:color="auto" w:sz="6" w:space="0"/>
              <w:left w:val="single" w:color="auto" w:sz="4" w:space="0"/>
              <w:bottom w:val="single" w:color="auto" w:sz="6" w:space="0"/>
              <w:right w:val="single" w:color="auto" w:sz="4" w:space="0"/>
            </w:tcBorders>
            <w:vAlign w:val="center"/>
          </w:tcPr>
          <w:p w14:paraId="49DDC3F7">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850" w:type="dxa"/>
            <w:tcBorders>
              <w:top w:val="single" w:color="auto" w:sz="6" w:space="0"/>
              <w:left w:val="single" w:color="auto" w:sz="4" w:space="0"/>
              <w:bottom w:val="single" w:color="auto" w:sz="6" w:space="0"/>
              <w:right w:val="single" w:color="auto" w:sz="4" w:space="0"/>
            </w:tcBorders>
            <w:vAlign w:val="center"/>
          </w:tcPr>
          <w:p w14:paraId="621C97C8">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609" w:type="dxa"/>
            <w:tcBorders>
              <w:top w:val="single" w:color="auto" w:sz="6" w:space="0"/>
              <w:left w:val="single" w:color="auto" w:sz="4" w:space="0"/>
              <w:bottom w:val="single" w:color="auto" w:sz="6" w:space="0"/>
              <w:right w:val="single" w:color="auto" w:sz="6" w:space="0"/>
            </w:tcBorders>
            <w:vAlign w:val="center"/>
          </w:tcPr>
          <w:p w14:paraId="0055CED3">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r>
      <w:tr w14:paraId="737A5F7A">
        <w:tblPrEx>
          <w:tblCellMar>
            <w:top w:w="0" w:type="dxa"/>
            <w:left w:w="54" w:type="dxa"/>
            <w:bottom w:w="0" w:type="dxa"/>
            <w:right w:w="54" w:type="dxa"/>
          </w:tblCellMar>
        </w:tblPrEx>
        <w:trPr>
          <w:trHeight w:val="529" w:hRule="atLeast"/>
          <w:jc w:val="center"/>
        </w:trPr>
        <w:tc>
          <w:tcPr>
            <w:tcW w:w="593" w:type="dxa"/>
            <w:tcBorders>
              <w:top w:val="single" w:color="auto" w:sz="6" w:space="0"/>
              <w:left w:val="single" w:color="auto" w:sz="6" w:space="0"/>
              <w:bottom w:val="single" w:color="auto" w:sz="6" w:space="0"/>
              <w:right w:val="single" w:color="auto" w:sz="6" w:space="0"/>
            </w:tcBorders>
            <w:vAlign w:val="center"/>
          </w:tcPr>
          <w:p w14:paraId="15C82B11">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982" w:type="dxa"/>
            <w:tcBorders>
              <w:top w:val="single" w:color="auto" w:sz="6" w:space="0"/>
              <w:left w:val="single" w:color="auto" w:sz="6" w:space="0"/>
              <w:bottom w:val="single" w:color="auto" w:sz="6" w:space="0"/>
              <w:right w:val="single" w:color="auto" w:sz="4" w:space="0"/>
            </w:tcBorders>
            <w:vAlign w:val="center"/>
          </w:tcPr>
          <w:p w14:paraId="00994F7F">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3047" w:type="dxa"/>
            <w:tcBorders>
              <w:top w:val="single" w:color="auto" w:sz="6" w:space="0"/>
              <w:left w:val="single" w:color="auto" w:sz="4" w:space="0"/>
              <w:bottom w:val="single" w:color="auto" w:sz="6" w:space="0"/>
              <w:right w:val="single" w:color="auto" w:sz="6" w:space="0"/>
            </w:tcBorders>
            <w:vAlign w:val="center"/>
          </w:tcPr>
          <w:p w14:paraId="3BBEA661">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3190" w:type="dxa"/>
            <w:tcBorders>
              <w:top w:val="single" w:color="auto" w:sz="6" w:space="0"/>
              <w:left w:val="single" w:color="auto" w:sz="4" w:space="0"/>
              <w:bottom w:val="single" w:color="auto" w:sz="6" w:space="0"/>
              <w:right w:val="single" w:color="auto" w:sz="4" w:space="0"/>
            </w:tcBorders>
            <w:vAlign w:val="center"/>
          </w:tcPr>
          <w:p w14:paraId="5AF4C9EA">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850" w:type="dxa"/>
            <w:tcBorders>
              <w:top w:val="single" w:color="auto" w:sz="6" w:space="0"/>
              <w:left w:val="single" w:color="auto" w:sz="4" w:space="0"/>
              <w:bottom w:val="single" w:color="auto" w:sz="6" w:space="0"/>
              <w:right w:val="single" w:color="auto" w:sz="4" w:space="0"/>
            </w:tcBorders>
            <w:vAlign w:val="center"/>
          </w:tcPr>
          <w:p w14:paraId="186C462B">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609" w:type="dxa"/>
            <w:tcBorders>
              <w:top w:val="single" w:color="auto" w:sz="6" w:space="0"/>
              <w:left w:val="single" w:color="auto" w:sz="4" w:space="0"/>
              <w:bottom w:val="single" w:color="auto" w:sz="6" w:space="0"/>
              <w:right w:val="single" w:color="auto" w:sz="6" w:space="0"/>
            </w:tcBorders>
            <w:vAlign w:val="center"/>
          </w:tcPr>
          <w:p w14:paraId="5AEA6771">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r>
      <w:tr w14:paraId="4DD1CA44">
        <w:tblPrEx>
          <w:tblCellMar>
            <w:top w:w="0" w:type="dxa"/>
            <w:left w:w="54" w:type="dxa"/>
            <w:bottom w:w="0" w:type="dxa"/>
            <w:right w:w="54" w:type="dxa"/>
          </w:tblCellMar>
        </w:tblPrEx>
        <w:trPr>
          <w:trHeight w:val="529" w:hRule="atLeast"/>
          <w:jc w:val="center"/>
        </w:trPr>
        <w:tc>
          <w:tcPr>
            <w:tcW w:w="593" w:type="dxa"/>
            <w:tcBorders>
              <w:top w:val="single" w:color="auto" w:sz="6" w:space="0"/>
              <w:left w:val="single" w:color="auto" w:sz="6" w:space="0"/>
              <w:bottom w:val="single" w:color="auto" w:sz="6" w:space="0"/>
              <w:right w:val="single" w:color="auto" w:sz="6" w:space="0"/>
            </w:tcBorders>
            <w:vAlign w:val="center"/>
          </w:tcPr>
          <w:p w14:paraId="7AA826A6">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982" w:type="dxa"/>
            <w:tcBorders>
              <w:top w:val="single" w:color="auto" w:sz="6" w:space="0"/>
              <w:left w:val="single" w:color="auto" w:sz="6" w:space="0"/>
              <w:bottom w:val="single" w:color="auto" w:sz="6" w:space="0"/>
              <w:right w:val="single" w:color="auto" w:sz="4" w:space="0"/>
            </w:tcBorders>
            <w:vAlign w:val="center"/>
          </w:tcPr>
          <w:p w14:paraId="562BB726">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3047" w:type="dxa"/>
            <w:tcBorders>
              <w:top w:val="single" w:color="auto" w:sz="6" w:space="0"/>
              <w:left w:val="single" w:color="auto" w:sz="4" w:space="0"/>
              <w:bottom w:val="single" w:color="auto" w:sz="6" w:space="0"/>
              <w:right w:val="single" w:color="auto" w:sz="6" w:space="0"/>
            </w:tcBorders>
            <w:vAlign w:val="center"/>
          </w:tcPr>
          <w:p w14:paraId="1F22AFE6">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3190" w:type="dxa"/>
            <w:tcBorders>
              <w:top w:val="single" w:color="auto" w:sz="6" w:space="0"/>
              <w:left w:val="single" w:color="auto" w:sz="4" w:space="0"/>
              <w:bottom w:val="single" w:color="auto" w:sz="6" w:space="0"/>
              <w:right w:val="single" w:color="auto" w:sz="4" w:space="0"/>
            </w:tcBorders>
            <w:vAlign w:val="center"/>
          </w:tcPr>
          <w:p w14:paraId="2973FC4D">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850" w:type="dxa"/>
            <w:tcBorders>
              <w:top w:val="single" w:color="auto" w:sz="6" w:space="0"/>
              <w:left w:val="single" w:color="auto" w:sz="4" w:space="0"/>
              <w:bottom w:val="single" w:color="auto" w:sz="6" w:space="0"/>
              <w:right w:val="single" w:color="auto" w:sz="4" w:space="0"/>
            </w:tcBorders>
            <w:vAlign w:val="center"/>
          </w:tcPr>
          <w:p w14:paraId="69C330E9">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609" w:type="dxa"/>
            <w:tcBorders>
              <w:top w:val="single" w:color="auto" w:sz="6" w:space="0"/>
              <w:left w:val="single" w:color="auto" w:sz="4" w:space="0"/>
              <w:bottom w:val="single" w:color="auto" w:sz="6" w:space="0"/>
              <w:right w:val="single" w:color="auto" w:sz="6" w:space="0"/>
            </w:tcBorders>
            <w:vAlign w:val="center"/>
          </w:tcPr>
          <w:p w14:paraId="35D29A2C">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r>
      <w:tr w14:paraId="7B4C64AC">
        <w:tblPrEx>
          <w:tblCellMar>
            <w:top w:w="0" w:type="dxa"/>
            <w:left w:w="54" w:type="dxa"/>
            <w:bottom w:w="0" w:type="dxa"/>
            <w:right w:w="54" w:type="dxa"/>
          </w:tblCellMar>
        </w:tblPrEx>
        <w:trPr>
          <w:trHeight w:val="529" w:hRule="atLeast"/>
          <w:jc w:val="center"/>
        </w:trPr>
        <w:tc>
          <w:tcPr>
            <w:tcW w:w="593" w:type="dxa"/>
            <w:tcBorders>
              <w:top w:val="single" w:color="auto" w:sz="6" w:space="0"/>
              <w:left w:val="single" w:color="auto" w:sz="6" w:space="0"/>
              <w:bottom w:val="single" w:color="auto" w:sz="6" w:space="0"/>
              <w:right w:val="single" w:color="auto" w:sz="6" w:space="0"/>
            </w:tcBorders>
            <w:vAlign w:val="center"/>
          </w:tcPr>
          <w:p w14:paraId="195A7955">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982" w:type="dxa"/>
            <w:tcBorders>
              <w:top w:val="single" w:color="auto" w:sz="6" w:space="0"/>
              <w:left w:val="single" w:color="auto" w:sz="6" w:space="0"/>
              <w:bottom w:val="single" w:color="auto" w:sz="6" w:space="0"/>
              <w:right w:val="single" w:color="auto" w:sz="4" w:space="0"/>
            </w:tcBorders>
            <w:vAlign w:val="center"/>
          </w:tcPr>
          <w:p w14:paraId="006415D7">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3047" w:type="dxa"/>
            <w:tcBorders>
              <w:top w:val="single" w:color="auto" w:sz="6" w:space="0"/>
              <w:left w:val="single" w:color="auto" w:sz="4" w:space="0"/>
              <w:bottom w:val="single" w:color="auto" w:sz="6" w:space="0"/>
              <w:right w:val="single" w:color="auto" w:sz="6" w:space="0"/>
            </w:tcBorders>
            <w:vAlign w:val="center"/>
          </w:tcPr>
          <w:p w14:paraId="38DA0F98">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3190" w:type="dxa"/>
            <w:tcBorders>
              <w:top w:val="single" w:color="auto" w:sz="6" w:space="0"/>
              <w:left w:val="single" w:color="auto" w:sz="4" w:space="0"/>
              <w:bottom w:val="single" w:color="auto" w:sz="6" w:space="0"/>
              <w:right w:val="single" w:color="auto" w:sz="4" w:space="0"/>
            </w:tcBorders>
            <w:vAlign w:val="center"/>
          </w:tcPr>
          <w:p w14:paraId="2FBDFAFB">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850" w:type="dxa"/>
            <w:tcBorders>
              <w:top w:val="single" w:color="auto" w:sz="6" w:space="0"/>
              <w:left w:val="single" w:color="auto" w:sz="4" w:space="0"/>
              <w:bottom w:val="single" w:color="auto" w:sz="6" w:space="0"/>
              <w:right w:val="single" w:color="auto" w:sz="4" w:space="0"/>
            </w:tcBorders>
            <w:vAlign w:val="center"/>
          </w:tcPr>
          <w:p w14:paraId="53A304A5">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609" w:type="dxa"/>
            <w:tcBorders>
              <w:top w:val="single" w:color="auto" w:sz="6" w:space="0"/>
              <w:left w:val="single" w:color="auto" w:sz="4" w:space="0"/>
              <w:bottom w:val="single" w:color="auto" w:sz="6" w:space="0"/>
              <w:right w:val="single" w:color="auto" w:sz="6" w:space="0"/>
            </w:tcBorders>
            <w:vAlign w:val="center"/>
          </w:tcPr>
          <w:p w14:paraId="047E1F6F">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r>
      <w:tr w14:paraId="32A41F51">
        <w:tblPrEx>
          <w:tblCellMar>
            <w:top w:w="0" w:type="dxa"/>
            <w:left w:w="54" w:type="dxa"/>
            <w:bottom w:w="0" w:type="dxa"/>
            <w:right w:w="54" w:type="dxa"/>
          </w:tblCellMar>
        </w:tblPrEx>
        <w:trPr>
          <w:trHeight w:val="529" w:hRule="atLeast"/>
          <w:jc w:val="center"/>
        </w:trPr>
        <w:tc>
          <w:tcPr>
            <w:tcW w:w="593" w:type="dxa"/>
            <w:tcBorders>
              <w:top w:val="single" w:color="auto" w:sz="6" w:space="0"/>
              <w:left w:val="single" w:color="auto" w:sz="6" w:space="0"/>
              <w:bottom w:val="single" w:color="auto" w:sz="6" w:space="0"/>
              <w:right w:val="single" w:color="auto" w:sz="6" w:space="0"/>
            </w:tcBorders>
            <w:vAlign w:val="center"/>
          </w:tcPr>
          <w:p w14:paraId="56648E8C">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982" w:type="dxa"/>
            <w:tcBorders>
              <w:top w:val="single" w:color="auto" w:sz="6" w:space="0"/>
              <w:left w:val="single" w:color="auto" w:sz="6" w:space="0"/>
              <w:bottom w:val="single" w:color="auto" w:sz="6" w:space="0"/>
              <w:right w:val="single" w:color="auto" w:sz="4" w:space="0"/>
            </w:tcBorders>
            <w:vAlign w:val="center"/>
          </w:tcPr>
          <w:p w14:paraId="614E69BC">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3047" w:type="dxa"/>
            <w:tcBorders>
              <w:top w:val="single" w:color="auto" w:sz="6" w:space="0"/>
              <w:left w:val="single" w:color="auto" w:sz="4" w:space="0"/>
              <w:bottom w:val="single" w:color="auto" w:sz="6" w:space="0"/>
              <w:right w:val="single" w:color="auto" w:sz="6" w:space="0"/>
            </w:tcBorders>
            <w:vAlign w:val="center"/>
          </w:tcPr>
          <w:p w14:paraId="6DD00A48">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3190" w:type="dxa"/>
            <w:tcBorders>
              <w:top w:val="single" w:color="auto" w:sz="6" w:space="0"/>
              <w:left w:val="single" w:color="auto" w:sz="4" w:space="0"/>
              <w:bottom w:val="single" w:color="auto" w:sz="6" w:space="0"/>
              <w:right w:val="single" w:color="auto" w:sz="4" w:space="0"/>
            </w:tcBorders>
            <w:vAlign w:val="center"/>
          </w:tcPr>
          <w:p w14:paraId="218FA6F5">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850" w:type="dxa"/>
            <w:tcBorders>
              <w:top w:val="single" w:color="auto" w:sz="6" w:space="0"/>
              <w:left w:val="single" w:color="auto" w:sz="4" w:space="0"/>
              <w:bottom w:val="single" w:color="auto" w:sz="6" w:space="0"/>
              <w:right w:val="single" w:color="auto" w:sz="4" w:space="0"/>
            </w:tcBorders>
            <w:vAlign w:val="center"/>
          </w:tcPr>
          <w:p w14:paraId="708045A3">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609" w:type="dxa"/>
            <w:tcBorders>
              <w:top w:val="single" w:color="auto" w:sz="6" w:space="0"/>
              <w:left w:val="single" w:color="auto" w:sz="4" w:space="0"/>
              <w:bottom w:val="single" w:color="auto" w:sz="6" w:space="0"/>
              <w:right w:val="single" w:color="auto" w:sz="6" w:space="0"/>
            </w:tcBorders>
            <w:vAlign w:val="center"/>
          </w:tcPr>
          <w:p w14:paraId="6E268B08">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r>
      <w:tr w14:paraId="7E191CC6">
        <w:tblPrEx>
          <w:tblCellMar>
            <w:top w:w="0" w:type="dxa"/>
            <w:left w:w="54" w:type="dxa"/>
            <w:bottom w:w="0" w:type="dxa"/>
            <w:right w:w="54" w:type="dxa"/>
          </w:tblCellMar>
        </w:tblPrEx>
        <w:trPr>
          <w:trHeight w:val="529" w:hRule="atLeast"/>
          <w:jc w:val="center"/>
        </w:trPr>
        <w:tc>
          <w:tcPr>
            <w:tcW w:w="593" w:type="dxa"/>
            <w:tcBorders>
              <w:top w:val="single" w:color="auto" w:sz="6" w:space="0"/>
              <w:left w:val="single" w:color="auto" w:sz="6" w:space="0"/>
              <w:bottom w:val="single" w:color="auto" w:sz="6" w:space="0"/>
              <w:right w:val="single" w:color="auto" w:sz="6" w:space="0"/>
            </w:tcBorders>
            <w:vAlign w:val="center"/>
          </w:tcPr>
          <w:p w14:paraId="78BA8D95">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982" w:type="dxa"/>
            <w:tcBorders>
              <w:top w:val="single" w:color="auto" w:sz="6" w:space="0"/>
              <w:left w:val="single" w:color="auto" w:sz="6" w:space="0"/>
              <w:bottom w:val="single" w:color="auto" w:sz="6" w:space="0"/>
              <w:right w:val="single" w:color="auto" w:sz="4" w:space="0"/>
            </w:tcBorders>
            <w:vAlign w:val="center"/>
          </w:tcPr>
          <w:p w14:paraId="6D5477FF">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3047" w:type="dxa"/>
            <w:tcBorders>
              <w:top w:val="single" w:color="auto" w:sz="6" w:space="0"/>
              <w:left w:val="single" w:color="auto" w:sz="4" w:space="0"/>
              <w:bottom w:val="single" w:color="auto" w:sz="6" w:space="0"/>
              <w:right w:val="single" w:color="auto" w:sz="6" w:space="0"/>
            </w:tcBorders>
            <w:vAlign w:val="center"/>
          </w:tcPr>
          <w:p w14:paraId="410E257B">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3190" w:type="dxa"/>
            <w:tcBorders>
              <w:top w:val="single" w:color="auto" w:sz="6" w:space="0"/>
              <w:left w:val="single" w:color="auto" w:sz="4" w:space="0"/>
              <w:bottom w:val="single" w:color="auto" w:sz="6" w:space="0"/>
              <w:right w:val="single" w:color="auto" w:sz="4" w:space="0"/>
            </w:tcBorders>
            <w:vAlign w:val="center"/>
          </w:tcPr>
          <w:p w14:paraId="64395826">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850" w:type="dxa"/>
            <w:tcBorders>
              <w:top w:val="single" w:color="auto" w:sz="6" w:space="0"/>
              <w:left w:val="single" w:color="auto" w:sz="4" w:space="0"/>
              <w:bottom w:val="single" w:color="auto" w:sz="6" w:space="0"/>
              <w:right w:val="single" w:color="auto" w:sz="4" w:space="0"/>
            </w:tcBorders>
            <w:vAlign w:val="center"/>
          </w:tcPr>
          <w:p w14:paraId="29A95207">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609" w:type="dxa"/>
            <w:tcBorders>
              <w:top w:val="single" w:color="auto" w:sz="6" w:space="0"/>
              <w:left w:val="single" w:color="auto" w:sz="4" w:space="0"/>
              <w:bottom w:val="single" w:color="auto" w:sz="6" w:space="0"/>
              <w:right w:val="single" w:color="auto" w:sz="6" w:space="0"/>
            </w:tcBorders>
            <w:vAlign w:val="center"/>
          </w:tcPr>
          <w:p w14:paraId="0B066C0D">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r>
      <w:tr w14:paraId="0F98E49E">
        <w:tblPrEx>
          <w:tblCellMar>
            <w:top w:w="0" w:type="dxa"/>
            <w:left w:w="54" w:type="dxa"/>
            <w:bottom w:w="0" w:type="dxa"/>
            <w:right w:w="54" w:type="dxa"/>
          </w:tblCellMar>
        </w:tblPrEx>
        <w:trPr>
          <w:trHeight w:val="529" w:hRule="atLeast"/>
          <w:jc w:val="center"/>
        </w:trPr>
        <w:tc>
          <w:tcPr>
            <w:tcW w:w="593" w:type="dxa"/>
            <w:tcBorders>
              <w:top w:val="single" w:color="auto" w:sz="6" w:space="0"/>
              <w:left w:val="single" w:color="auto" w:sz="6" w:space="0"/>
              <w:bottom w:val="single" w:color="auto" w:sz="6" w:space="0"/>
              <w:right w:val="single" w:color="auto" w:sz="6" w:space="0"/>
            </w:tcBorders>
            <w:vAlign w:val="center"/>
          </w:tcPr>
          <w:p w14:paraId="156E9554">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982" w:type="dxa"/>
            <w:tcBorders>
              <w:top w:val="single" w:color="auto" w:sz="6" w:space="0"/>
              <w:left w:val="single" w:color="auto" w:sz="6" w:space="0"/>
              <w:bottom w:val="single" w:color="auto" w:sz="6" w:space="0"/>
              <w:right w:val="single" w:color="auto" w:sz="4" w:space="0"/>
            </w:tcBorders>
            <w:vAlign w:val="center"/>
          </w:tcPr>
          <w:p w14:paraId="67BA12CF">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3047" w:type="dxa"/>
            <w:tcBorders>
              <w:top w:val="single" w:color="auto" w:sz="6" w:space="0"/>
              <w:left w:val="single" w:color="auto" w:sz="4" w:space="0"/>
              <w:bottom w:val="single" w:color="auto" w:sz="6" w:space="0"/>
              <w:right w:val="single" w:color="auto" w:sz="6" w:space="0"/>
            </w:tcBorders>
            <w:vAlign w:val="center"/>
          </w:tcPr>
          <w:p w14:paraId="1835B10B">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3190" w:type="dxa"/>
            <w:tcBorders>
              <w:top w:val="single" w:color="auto" w:sz="6" w:space="0"/>
              <w:left w:val="single" w:color="auto" w:sz="4" w:space="0"/>
              <w:bottom w:val="single" w:color="auto" w:sz="6" w:space="0"/>
              <w:right w:val="single" w:color="auto" w:sz="4" w:space="0"/>
            </w:tcBorders>
            <w:vAlign w:val="center"/>
          </w:tcPr>
          <w:p w14:paraId="405E33AB">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850" w:type="dxa"/>
            <w:tcBorders>
              <w:top w:val="single" w:color="auto" w:sz="6" w:space="0"/>
              <w:left w:val="single" w:color="auto" w:sz="4" w:space="0"/>
              <w:bottom w:val="single" w:color="auto" w:sz="6" w:space="0"/>
              <w:right w:val="single" w:color="auto" w:sz="4" w:space="0"/>
            </w:tcBorders>
            <w:vAlign w:val="center"/>
          </w:tcPr>
          <w:p w14:paraId="74D71A18">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609" w:type="dxa"/>
            <w:tcBorders>
              <w:top w:val="single" w:color="auto" w:sz="6" w:space="0"/>
              <w:left w:val="single" w:color="auto" w:sz="4" w:space="0"/>
              <w:bottom w:val="single" w:color="auto" w:sz="6" w:space="0"/>
              <w:right w:val="single" w:color="auto" w:sz="6" w:space="0"/>
            </w:tcBorders>
            <w:vAlign w:val="center"/>
          </w:tcPr>
          <w:p w14:paraId="69EC8867">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r>
      <w:tr w14:paraId="2161818F">
        <w:tblPrEx>
          <w:tblCellMar>
            <w:top w:w="0" w:type="dxa"/>
            <w:left w:w="54" w:type="dxa"/>
            <w:bottom w:w="0" w:type="dxa"/>
            <w:right w:w="54" w:type="dxa"/>
          </w:tblCellMar>
        </w:tblPrEx>
        <w:trPr>
          <w:trHeight w:val="529" w:hRule="atLeast"/>
          <w:jc w:val="center"/>
        </w:trPr>
        <w:tc>
          <w:tcPr>
            <w:tcW w:w="593" w:type="dxa"/>
            <w:tcBorders>
              <w:top w:val="single" w:color="auto" w:sz="6" w:space="0"/>
              <w:left w:val="single" w:color="auto" w:sz="6" w:space="0"/>
              <w:bottom w:val="single" w:color="auto" w:sz="6" w:space="0"/>
              <w:right w:val="single" w:color="auto" w:sz="6" w:space="0"/>
            </w:tcBorders>
            <w:vAlign w:val="center"/>
          </w:tcPr>
          <w:p w14:paraId="6A7CDF0B">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982" w:type="dxa"/>
            <w:tcBorders>
              <w:top w:val="single" w:color="auto" w:sz="6" w:space="0"/>
              <w:left w:val="single" w:color="auto" w:sz="6" w:space="0"/>
              <w:bottom w:val="single" w:color="auto" w:sz="6" w:space="0"/>
              <w:right w:val="single" w:color="auto" w:sz="4" w:space="0"/>
            </w:tcBorders>
            <w:vAlign w:val="center"/>
          </w:tcPr>
          <w:p w14:paraId="1491E0CC">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3047" w:type="dxa"/>
            <w:tcBorders>
              <w:top w:val="single" w:color="auto" w:sz="6" w:space="0"/>
              <w:left w:val="single" w:color="auto" w:sz="4" w:space="0"/>
              <w:bottom w:val="single" w:color="auto" w:sz="6" w:space="0"/>
              <w:right w:val="single" w:color="auto" w:sz="6" w:space="0"/>
            </w:tcBorders>
            <w:vAlign w:val="center"/>
          </w:tcPr>
          <w:p w14:paraId="37326D63">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3190" w:type="dxa"/>
            <w:tcBorders>
              <w:top w:val="single" w:color="auto" w:sz="6" w:space="0"/>
              <w:left w:val="single" w:color="auto" w:sz="4" w:space="0"/>
              <w:bottom w:val="single" w:color="auto" w:sz="6" w:space="0"/>
              <w:right w:val="single" w:color="auto" w:sz="4" w:space="0"/>
            </w:tcBorders>
            <w:vAlign w:val="center"/>
          </w:tcPr>
          <w:p w14:paraId="29CEFDAB">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850" w:type="dxa"/>
            <w:tcBorders>
              <w:top w:val="single" w:color="auto" w:sz="6" w:space="0"/>
              <w:left w:val="single" w:color="auto" w:sz="4" w:space="0"/>
              <w:bottom w:val="single" w:color="auto" w:sz="6" w:space="0"/>
              <w:right w:val="single" w:color="auto" w:sz="4" w:space="0"/>
            </w:tcBorders>
            <w:vAlign w:val="center"/>
          </w:tcPr>
          <w:p w14:paraId="2873716B">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609" w:type="dxa"/>
            <w:tcBorders>
              <w:top w:val="single" w:color="auto" w:sz="6" w:space="0"/>
              <w:left w:val="single" w:color="auto" w:sz="4" w:space="0"/>
              <w:bottom w:val="single" w:color="auto" w:sz="6" w:space="0"/>
              <w:right w:val="single" w:color="auto" w:sz="6" w:space="0"/>
            </w:tcBorders>
            <w:vAlign w:val="center"/>
          </w:tcPr>
          <w:p w14:paraId="18916E61">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r>
      <w:tr w14:paraId="135085B3">
        <w:tblPrEx>
          <w:tblCellMar>
            <w:top w:w="0" w:type="dxa"/>
            <w:left w:w="54" w:type="dxa"/>
            <w:bottom w:w="0" w:type="dxa"/>
            <w:right w:w="54" w:type="dxa"/>
          </w:tblCellMar>
        </w:tblPrEx>
        <w:trPr>
          <w:trHeight w:val="529" w:hRule="atLeast"/>
          <w:jc w:val="center"/>
        </w:trPr>
        <w:tc>
          <w:tcPr>
            <w:tcW w:w="593" w:type="dxa"/>
            <w:tcBorders>
              <w:top w:val="single" w:color="auto" w:sz="6" w:space="0"/>
              <w:left w:val="single" w:color="auto" w:sz="6" w:space="0"/>
              <w:bottom w:val="single" w:color="auto" w:sz="6" w:space="0"/>
              <w:right w:val="single" w:color="auto" w:sz="6" w:space="0"/>
            </w:tcBorders>
            <w:vAlign w:val="center"/>
          </w:tcPr>
          <w:p w14:paraId="74E29EE2">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982" w:type="dxa"/>
            <w:tcBorders>
              <w:top w:val="single" w:color="auto" w:sz="6" w:space="0"/>
              <w:left w:val="single" w:color="auto" w:sz="6" w:space="0"/>
              <w:bottom w:val="single" w:color="auto" w:sz="6" w:space="0"/>
              <w:right w:val="single" w:color="auto" w:sz="4" w:space="0"/>
            </w:tcBorders>
            <w:vAlign w:val="center"/>
          </w:tcPr>
          <w:p w14:paraId="6D820868">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3047" w:type="dxa"/>
            <w:tcBorders>
              <w:top w:val="single" w:color="auto" w:sz="6" w:space="0"/>
              <w:left w:val="single" w:color="auto" w:sz="4" w:space="0"/>
              <w:bottom w:val="single" w:color="auto" w:sz="6" w:space="0"/>
              <w:right w:val="single" w:color="auto" w:sz="6" w:space="0"/>
            </w:tcBorders>
            <w:vAlign w:val="center"/>
          </w:tcPr>
          <w:p w14:paraId="7DE8514A">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3190" w:type="dxa"/>
            <w:tcBorders>
              <w:top w:val="single" w:color="auto" w:sz="6" w:space="0"/>
              <w:left w:val="single" w:color="auto" w:sz="4" w:space="0"/>
              <w:bottom w:val="single" w:color="auto" w:sz="6" w:space="0"/>
              <w:right w:val="single" w:color="auto" w:sz="4" w:space="0"/>
            </w:tcBorders>
            <w:vAlign w:val="center"/>
          </w:tcPr>
          <w:p w14:paraId="63502AA2">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850" w:type="dxa"/>
            <w:tcBorders>
              <w:top w:val="single" w:color="auto" w:sz="6" w:space="0"/>
              <w:left w:val="single" w:color="auto" w:sz="4" w:space="0"/>
              <w:bottom w:val="single" w:color="auto" w:sz="6" w:space="0"/>
              <w:right w:val="single" w:color="auto" w:sz="4" w:space="0"/>
            </w:tcBorders>
            <w:vAlign w:val="center"/>
          </w:tcPr>
          <w:p w14:paraId="42DD8D95">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609" w:type="dxa"/>
            <w:tcBorders>
              <w:top w:val="single" w:color="auto" w:sz="6" w:space="0"/>
              <w:left w:val="single" w:color="auto" w:sz="4" w:space="0"/>
              <w:bottom w:val="single" w:color="auto" w:sz="6" w:space="0"/>
              <w:right w:val="single" w:color="auto" w:sz="6" w:space="0"/>
            </w:tcBorders>
            <w:vAlign w:val="center"/>
          </w:tcPr>
          <w:p w14:paraId="509E14FF">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r>
      <w:tr w14:paraId="75CAF5FD">
        <w:tblPrEx>
          <w:tblCellMar>
            <w:top w:w="0" w:type="dxa"/>
            <w:left w:w="54" w:type="dxa"/>
            <w:bottom w:w="0" w:type="dxa"/>
            <w:right w:w="54" w:type="dxa"/>
          </w:tblCellMar>
        </w:tblPrEx>
        <w:trPr>
          <w:trHeight w:val="529" w:hRule="atLeast"/>
          <w:jc w:val="center"/>
        </w:trPr>
        <w:tc>
          <w:tcPr>
            <w:tcW w:w="593" w:type="dxa"/>
            <w:tcBorders>
              <w:top w:val="single" w:color="auto" w:sz="6" w:space="0"/>
              <w:left w:val="single" w:color="auto" w:sz="6" w:space="0"/>
              <w:bottom w:val="single" w:color="auto" w:sz="6" w:space="0"/>
              <w:right w:val="single" w:color="auto" w:sz="6" w:space="0"/>
            </w:tcBorders>
            <w:vAlign w:val="center"/>
          </w:tcPr>
          <w:p w14:paraId="640D26E7">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982" w:type="dxa"/>
            <w:tcBorders>
              <w:top w:val="single" w:color="auto" w:sz="6" w:space="0"/>
              <w:left w:val="single" w:color="auto" w:sz="6" w:space="0"/>
              <w:bottom w:val="single" w:color="auto" w:sz="6" w:space="0"/>
              <w:right w:val="single" w:color="auto" w:sz="4" w:space="0"/>
            </w:tcBorders>
            <w:vAlign w:val="center"/>
          </w:tcPr>
          <w:p w14:paraId="7F23EF5D">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3047" w:type="dxa"/>
            <w:tcBorders>
              <w:top w:val="single" w:color="auto" w:sz="6" w:space="0"/>
              <w:left w:val="single" w:color="auto" w:sz="4" w:space="0"/>
              <w:bottom w:val="single" w:color="auto" w:sz="6" w:space="0"/>
              <w:right w:val="single" w:color="auto" w:sz="6" w:space="0"/>
            </w:tcBorders>
            <w:vAlign w:val="center"/>
          </w:tcPr>
          <w:p w14:paraId="7D93C90E">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3190" w:type="dxa"/>
            <w:tcBorders>
              <w:top w:val="single" w:color="auto" w:sz="6" w:space="0"/>
              <w:left w:val="single" w:color="auto" w:sz="4" w:space="0"/>
              <w:bottom w:val="single" w:color="auto" w:sz="6" w:space="0"/>
              <w:right w:val="single" w:color="auto" w:sz="4" w:space="0"/>
            </w:tcBorders>
            <w:vAlign w:val="center"/>
          </w:tcPr>
          <w:p w14:paraId="5F2F0268">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850" w:type="dxa"/>
            <w:tcBorders>
              <w:top w:val="single" w:color="auto" w:sz="6" w:space="0"/>
              <w:left w:val="single" w:color="auto" w:sz="4" w:space="0"/>
              <w:bottom w:val="single" w:color="auto" w:sz="6" w:space="0"/>
              <w:right w:val="single" w:color="auto" w:sz="4" w:space="0"/>
            </w:tcBorders>
            <w:vAlign w:val="center"/>
          </w:tcPr>
          <w:p w14:paraId="4CB846A9">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609" w:type="dxa"/>
            <w:tcBorders>
              <w:top w:val="single" w:color="auto" w:sz="6" w:space="0"/>
              <w:left w:val="single" w:color="auto" w:sz="4" w:space="0"/>
              <w:bottom w:val="single" w:color="auto" w:sz="6" w:space="0"/>
              <w:right w:val="single" w:color="auto" w:sz="6" w:space="0"/>
            </w:tcBorders>
            <w:vAlign w:val="center"/>
          </w:tcPr>
          <w:p w14:paraId="3A780733">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r>
      <w:tr w14:paraId="48D3A9A6">
        <w:tblPrEx>
          <w:tblCellMar>
            <w:top w:w="0" w:type="dxa"/>
            <w:left w:w="54" w:type="dxa"/>
            <w:bottom w:w="0" w:type="dxa"/>
            <w:right w:w="54" w:type="dxa"/>
          </w:tblCellMar>
        </w:tblPrEx>
        <w:trPr>
          <w:trHeight w:val="529" w:hRule="atLeast"/>
          <w:jc w:val="center"/>
        </w:trPr>
        <w:tc>
          <w:tcPr>
            <w:tcW w:w="593" w:type="dxa"/>
            <w:tcBorders>
              <w:top w:val="single" w:color="auto" w:sz="6" w:space="0"/>
              <w:left w:val="single" w:color="auto" w:sz="6" w:space="0"/>
              <w:bottom w:val="single" w:color="auto" w:sz="6" w:space="0"/>
              <w:right w:val="single" w:color="auto" w:sz="6" w:space="0"/>
            </w:tcBorders>
            <w:vAlign w:val="center"/>
          </w:tcPr>
          <w:p w14:paraId="36DD4186">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982" w:type="dxa"/>
            <w:tcBorders>
              <w:top w:val="single" w:color="auto" w:sz="6" w:space="0"/>
              <w:left w:val="single" w:color="auto" w:sz="6" w:space="0"/>
              <w:bottom w:val="single" w:color="auto" w:sz="6" w:space="0"/>
              <w:right w:val="single" w:color="auto" w:sz="4" w:space="0"/>
            </w:tcBorders>
            <w:vAlign w:val="center"/>
          </w:tcPr>
          <w:p w14:paraId="75D7B5B6">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3047" w:type="dxa"/>
            <w:tcBorders>
              <w:top w:val="single" w:color="auto" w:sz="6" w:space="0"/>
              <w:left w:val="single" w:color="auto" w:sz="4" w:space="0"/>
              <w:bottom w:val="single" w:color="auto" w:sz="6" w:space="0"/>
              <w:right w:val="single" w:color="auto" w:sz="6" w:space="0"/>
            </w:tcBorders>
            <w:vAlign w:val="center"/>
          </w:tcPr>
          <w:p w14:paraId="3EDADD6B">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3190" w:type="dxa"/>
            <w:tcBorders>
              <w:top w:val="single" w:color="auto" w:sz="6" w:space="0"/>
              <w:left w:val="single" w:color="auto" w:sz="4" w:space="0"/>
              <w:bottom w:val="single" w:color="auto" w:sz="6" w:space="0"/>
              <w:right w:val="single" w:color="auto" w:sz="4" w:space="0"/>
            </w:tcBorders>
            <w:vAlign w:val="center"/>
          </w:tcPr>
          <w:p w14:paraId="03CB7DBE">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850" w:type="dxa"/>
            <w:tcBorders>
              <w:top w:val="single" w:color="auto" w:sz="6" w:space="0"/>
              <w:left w:val="single" w:color="auto" w:sz="4" w:space="0"/>
              <w:bottom w:val="single" w:color="auto" w:sz="6" w:space="0"/>
              <w:right w:val="single" w:color="auto" w:sz="4" w:space="0"/>
            </w:tcBorders>
            <w:vAlign w:val="center"/>
          </w:tcPr>
          <w:p w14:paraId="011DD332">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609" w:type="dxa"/>
            <w:tcBorders>
              <w:top w:val="single" w:color="auto" w:sz="6" w:space="0"/>
              <w:left w:val="single" w:color="auto" w:sz="4" w:space="0"/>
              <w:bottom w:val="single" w:color="auto" w:sz="6" w:space="0"/>
              <w:right w:val="single" w:color="auto" w:sz="6" w:space="0"/>
            </w:tcBorders>
            <w:vAlign w:val="center"/>
          </w:tcPr>
          <w:p w14:paraId="7CEF1EC8">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r>
      <w:tr w14:paraId="0ED5DD73">
        <w:tblPrEx>
          <w:tblCellMar>
            <w:top w:w="0" w:type="dxa"/>
            <w:left w:w="54" w:type="dxa"/>
            <w:bottom w:w="0" w:type="dxa"/>
            <w:right w:w="54" w:type="dxa"/>
          </w:tblCellMar>
        </w:tblPrEx>
        <w:trPr>
          <w:trHeight w:val="529" w:hRule="atLeast"/>
          <w:jc w:val="center"/>
        </w:trPr>
        <w:tc>
          <w:tcPr>
            <w:tcW w:w="593" w:type="dxa"/>
            <w:tcBorders>
              <w:top w:val="single" w:color="auto" w:sz="6" w:space="0"/>
              <w:left w:val="single" w:color="auto" w:sz="6" w:space="0"/>
              <w:bottom w:val="single" w:color="auto" w:sz="6" w:space="0"/>
              <w:right w:val="single" w:color="auto" w:sz="6" w:space="0"/>
            </w:tcBorders>
            <w:vAlign w:val="center"/>
          </w:tcPr>
          <w:p w14:paraId="3DB675BF">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982" w:type="dxa"/>
            <w:tcBorders>
              <w:top w:val="single" w:color="auto" w:sz="6" w:space="0"/>
              <w:left w:val="single" w:color="auto" w:sz="6" w:space="0"/>
              <w:bottom w:val="single" w:color="auto" w:sz="6" w:space="0"/>
              <w:right w:val="single" w:color="auto" w:sz="4" w:space="0"/>
            </w:tcBorders>
            <w:vAlign w:val="center"/>
          </w:tcPr>
          <w:p w14:paraId="0132BF10">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3047" w:type="dxa"/>
            <w:tcBorders>
              <w:top w:val="single" w:color="auto" w:sz="6" w:space="0"/>
              <w:left w:val="single" w:color="auto" w:sz="4" w:space="0"/>
              <w:bottom w:val="single" w:color="auto" w:sz="6" w:space="0"/>
              <w:right w:val="single" w:color="auto" w:sz="6" w:space="0"/>
            </w:tcBorders>
            <w:vAlign w:val="center"/>
          </w:tcPr>
          <w:p w14:paraId="23DD7AC9">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3190" w:type="dxa"/>
            <w:tcBorders>
              <w:top w:val="single" w:color="auto" w:sz="6" w:space="0"/>
              <w:left w:val="single" w:color="auto" w:sz="4" w:space="0"/>
              <w:bottom w:val="single" w:color="auto" w:sz="6" w:space="0"/>
              <w:right w:val="single" w:color="auto" w:sz="4" w:space="0"/>
            </w:tcBorders>
            <w:vAlign w:val="center"/>
          </w:tcPr>
          <w:p w14:paraId="5B7C210D">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850" w:type="dxa"/>
            <w:tcBorders>
              <w:top w:val="single" w:color="auto" w:sz="6" w:space="0"/>
              <w:left w:val="single" w:color="auto" w:sz="4" w:space="0"/>
              <w:bottom w:val="single" w:color="auto" w:sz="6" w:space="0"/>
              <w:right w:val="single" w:color="auto" w:sz="4" w:space="0"/>
            </w:tcBorders>
            <w:vAlign w:val="center"/>
          </w:tcPr>
          <w:p w14:paraId="266D3F29">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609" w:type="dxa"/>
            <w:tcBorders>
              <w:top w:val="single" w:color="auto" w:sz="6" w:space="0"/>
              <w:left w:val="single" w:color="auto" w:sz="4" w:space="0"/>
              <w:bottom w:val="single" w:color="auto" w:sz="6" w:space="0"/>
              <w:right w:val="single" w:color="auto" w:sz="6" w:space="0"/>
            </w:tcBorders>
            <w:vAlign w:val="center"/>
          </w:tcPr>
          <w:p w14:paraId="0E248A13">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r>
      <w:tr w14:paraId="746FC215">
        <w:tblPrEx>
          <w:tblCellMar>
            <w:top w:w="0" w:type="dxa"/>
            <w:left w:w="54" w:type="dxa"/>
            <w:bottom w:w="0" w:type="dxa"/>
            <w:right w:w="54" w:type="dxa"/>
          </w:tblCellMar>
        </w:tblPrEx>
        <w:trPr>
          <w:trHeight w:val="529" w:hRule="atLeast"/>
          <w:jc w:val="center"/>
        </w:trPr>
        <w:tc>
          <w:tcPr>
            <w:tcW w:w="593" w:type="dxa"/>
            <w:tcBorders>
              <w:top w:val="single" w:color="auto" w:sz="6" w:space="0"/>
              <w:left w:val="single" w:color="auto" w:sz="6" w:space="0"/>
              <w:bottom w:val="single" w:color="auto" w:sz="6" w:space="0"/>
              <w:right w:val="single" w:color="auto" w:sz="6" w:space="0"/>
            </w:tcBorders>
            <w:vAlign w:val="center"/>
          </w:tcPr>
          <w:p w14:paraId="7DE325F9">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982" w:type="dxa"/>
            <w:tcBorders>
              <w:top w:val="single" w:color="auto" w:sz="6" w:space="0"/>
              <w:left w:val="single" w:color="auto" w:sz="6" w:space="0"/>
              <w:bottom w:val="single" w:color="auto" w:sz="6" w:space="0"/>
              <w:right w:val="single" w:color="auto" w:sz="4" w:space="0"/>
            </w:tcBorders>
            <w:vAlign w:val="center"/>
          </w:tcPr>
          <w:p w14:paraId="6CEEC468">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3047" w:type="dxa"/>
            <w:tcBorders>
              <w:top w:val="single" w:color="auto" w:sz="6" w:space="0"/>
              <w:left w:val="single" w:color="auto" w:sz="4" w:space="0"/>
              <w:bottom w:val="single" w:color="auto" w:sz="6" w:space="0"/>
              <w:right w:val="single" w:color="auto" w:sz="6" w:space="0"/>
            </w:tcBorders>
            <w:vAlign w:val="center"/>
          </w:tcPr>
          <w:p w14:paraId="3EEDFACE">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3190" w:type="dxa"/>
            <w:tcBorders>
              <w:top w:val="single" w:color="auto" w:sz="6" w:space="0"/>
              <w:left w:val="single" w:color="auto" w:sz="4" w:space="0"/>
              <w:bottom w:val="single" w:color="auto" w:sz="6" w:space="0"/>
              <w:right w:val="single" w:color="auto" w:sz="4" w:space="0"/>
            </w:tcBorders>
            <w:vAlign w:val="center"/>
          </w:tcPr>
          <w:p w14:paraId="64214626">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850" w:type="dxa"/>
            <w:tcBorders>
              <w:top w:val="single" w:color="auto" w:sz="6" w:space="0"/>
              <w:left w:val="single" w:color="auto" w:sz="4" w:space="0"/>
              <w:bottom w:val="single" w:color="auto" w:sz="6" w:space="0"/>
              <w:right w:val="single" w:color="auto" w:sz="4" w:space="0"/>
            </w:tcBorders>
            <w:vAlign w:val="center"/>
          </w:tcPr>
          <w:p w14:paraId="4A47B6DC">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609" w:type="dxa"/>
            <w:tcBorders>
              <w:top w:val="single" w:color="auto" w:sz="6" w:space="0"/>
              <w:left w:val="single" w:color="auto" w:sz="4" w:space="0"/>
              <w:bottom w:val="single" w:color="auto" w:sz="6" w:space="0"/>
              <w:right w:val="single" w:color="auto" w:sz="6" w:space="0"/>
            </w:tcBorders>
            <w:vAlign w:val="center"/>
          </w:tcPr>
          <w:p w14:paraId="7821D61A">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r>
    </w:tbl>
    <w:p w14:paraId="6A07EB2D">
      <w:pPr>
        <w:adjustRightInd w:val="0"/>
        <w:snapToGrid w:val="0"/>
        <w:spacing w:line="360" w:lineRule="auto"/>
        <w:rPr>
          <w:rFonts w:ascii="宋体" w:hAnsi="宋体"/>
          <w:bCs/>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说明：1）对“偏离”一栏，填写“</w:t>
      </w:r>
      <w:r>
        <w:rPr>
          <w:rFonts w:hint="eastAsia" w:ascii="宋体" w:hAnsi="宋体"/>
          <w:bCs/>
          <w:color w:val="000000" w:themeColor="text1"/>
          <w:highlight w:val="none"/>
          <w14:textFill>
            <w14:solidFill>
              <w14:schemeClr w14:val="tx1"/>
            </w14:solidFill>
          </w14:textFill>
        </w:rPr>
        <w:t>无偏离、正偏离、负偏离</w:t>
      </w:r>
      <w:r>
        <w:rPr>
          <w:rFonts w:hint="eastAsia" w:ascii="宋体" w:hAnsi="宋体"/>
          <w:bCs/>
          <w:color w:val="000000" w:themeColor="text1"/>
          <w:szCs w:val="21"/>
          <w:highlight w:val="none"/>
          <w14:textFill>
            <w14:solidFill>
              <w14:schemeClr w14:val="tx1"/>
            </w14:solidFill>
          </w14:textFill>
        </w:rPr>
        <w:t>”；</w:t>
      </w:r>
    </w:p>
    <w:p w14:paraId="70D6200F">
      <w:pPr>
        <w:adjustRightInd w:val="0"/>
        <w:snapToGrid w:val="0"/>
        <w:spacing w:line="360" w:lineRule="auto"/>
        <w:ind w:firstLine="630" w:firstLineChars="300"/>
        <w:rPr>
          <w:rFonts w:ascii="宋体" w:hAnsi="宋体"/>
          <w:b/>
          <w:bCs/>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2）对磋商文件中技术条款按上列格式逐条说明。</w:t>
      </w:r>
    </w:p>
    <w:p w14:paraId="05B8E632">
      <w:pPr>
        <w:adjustRightInd w:val="0"/>
        <w:snapToGrid w:val="0"/>
        <w:spacing w:line="360" w:lineRule="auto"/>
        <w:ind w:left="-271" w:leftChars="-129" w:right="-384" w:rightChars="-183"/>
        <w:rPr>
          <w:rFonts w:ascii="宋体" w:hAnsi="宋体"/>
          <w:bCs/>
          <w:color w:val="000000" w:themeColor="text1"/>
          <w:szCs w:val="21"/>
          <w:highlight w:val="none"/>
          <w14:textFill>
            <w14:solidFill>
              <w14:schemeClr w14:val="tx1"/>
            </w14:solidFill>
          </w14:textFill>
        </w:rPr>
      </w:pPr>
      <w:r>
        <w:rPr>
          <w:rFonts w:hint="eastAsia" w:ascii="宋体" w:hAnsi="宋体"/>
          <w:b/>
          <w:bCs/>
          <w:color w:val="000000" w:themeColor="text1"/>
          <w:szCs w:val="21"/>
          <w:highlight w:val="none"/>
          <w14:textFill>
            <w14:solidFill>
              <w14:schemeClr w14:val="tx1"/>
            </w14:solidFill>
          </w14:textFill>
        </w:rPr>
        <w:t>供应商声明：表中未列全的技术条款，我方均表示完全响应磋商文件技术条款的所有要求。</w:t>
      </w:r>
    </w:p>
    <w:p w14:paraId="1D7E01D5">
      <w:pPr>
        <w:adjustRightInd w:val="0"/>
        <w:snapToGrid w:val="0"/>
        <w:spacing w:line="360" w:lineRule="auto"/>
        <w:ind w:left="-271" w:leftChars="-129" w:right="-384" w:rightChars="-183"/>
        <w:rPr>
          <w:rFonts w:ascii="宋体" w:hAnsi="宋体"/>
          <w:bCs/>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供应商法定代表人（负责人）或授权代理人（签字）：</w:t>
      </w:r>
      <w:r>
        <w:rPr>
          <w:rFonts w:hint="eastAsia" w:ascii="宋体" w:hAnsi="宋体"/>
          <w:bCs/>
          <w:color w:val="000000" w:themeColor="text1"/>
          <w:szCs w:val="21"/>
          <w:highlight w:val="none"/>
          <w:u w:val="single"/>
          <w14:textFill>
            <w14:solidFill>
              <w14:schemeClr w14:val="tx1"/>
            </w14:solidFill>
          </w14:textFill>
        </w:rPr>
        <w:t xml:space="preserve">                                     </w:t>
      </w:r>
    </w:p>
    <w:p w14:paraId="4ED65A0C">
      <w:pPr>
        <w:adjustRightInd w:val="0"/>
        <w:snapToGrid w:val="0"/>
        <w:spacing w:line="360" w:lineRule="auto"/>
        <w:ind w:left="-271" w:leftChars="-129" w:right="-384" w:rightChars="-183"/>
        <w:rPr>
          <w:rFonts w:ascii="宋体" w:hAnsi="宋体"/>
          <w:bCs/>
          <w:color w:val="000000" w:themeColor="text1"/>
          <w:highlight w:val="none"/>
          <w:u w:val="singl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供应商名称（加盖公章）：</w:t>
      </w:r>
      <w:r>
        <w:rPr>
          <w:rFonts w:ascii="宋体" w:hAnsi="宋体"/>
          <w:bCs/>
          <w:color w:val="000000" w:themeColor="text1"/>
          <w:szCs w:val="21"/>
          <w:highlight w:val="none"/>
          <w:u w:val="single"/>
          <w14:textFill>
            <w14:solidFill>
              <w14:schemeClr w14:val="tx1"/>
            </w14:solidFill>
          </w14:textFill>
        </w:rPr>
        <w:t xml:space="preserve">    </w:t>
      </w:r>
      <w:r>
        <w:rPr>
          <w:rFonts w:hint="eastAsia" w:ascii="宋体" w:hAnsi="宋体"/>
          <w:bCs/>
          <w:color w:val="000000" w:themeColor="text1"/>
          <w:szCs w:val="21"/>
          <w:highlight w:val="none"/>
          <w:u w:val="single"/>
          <w14:textFill>
            <w14:solidFill>
              <w14:schemeClr w14:val="tx1"/>
            </w14:solidFill>
          </w14:textFill>
        </w:rPr>
        <w:t xml:space="preserve">                                        </w:t>
      </w:r>
      <w:r>
        <w:rPr>
          <w:rFonts w:hint="eastAsia" w:ascii="宋体" w:hAnsi="宋体"/>
          <w:bCs/>
          <w:color w:val="000000" w:themeColor="text1"/>
          <w:highlight w:val="none"/>
          <w:u w:val="single"/>
          <w14:textFill>
            <w14:solidFill>
              <w14:schemeClr w14:val="tx1"/>
            </w14:solidFill>
          </w14:textFill>
        </w:rPr>
        <w:t xml:space="preserve">      </w:t>
      </w:r>
    </w:p>
    <w:p w14:paraId="4FF08AAB">
      <w:pPr>
        <w:adjustRightInd w:val="0"/>
        <w:snapToGrid w:val="0"/>
        <w:spacing w:line="360" w:lineRule="auto"/>
        <w:ind w:left="-271" w:leftChars="-129" w:right="-384" w:rightChars="-183"/>
        <w:rPr>
          <w:rFonts w:ascii="宋体" w:hAnsi="宋体"/>
          <w:bCs/>
          <w:color w:val="000000" w:themeColor="text1"/>
          <w:highlight w:val="none"/>
          <w:u w:val="singl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日期：</w:t>
      </w:r>
      <w:r>
        <w:rPr>
          <w:rFonts w:ascii="宋体" w:hAnsi="宋体"/>
          <w:bCs/>
          <w:color w:val="000000" w:themeColor="text1"/>
          <w:szCs w:val="21"/>
          <w:highlight w:val="none"/>
          <w:u w:val="single"/>
          <w14:textFill>
            <w14:solidFill>
              <w14:schemeClr w14:val="tx1"/>
            </w14:solidFill>
          </w14:textFill>
        </w:rPr>
        <w:t xml:space="preserve">    </w:t>
      </w:r>
      <w:r>
        <w:rPr>
          <w:rFonts w:hint="eastAsia" w:ascii="宋体" w:hAnsi="宋体"/>
          <w:bCs/>
          <w:color w:val="000000" w:themeColor="text1"/>
          <w:szCs w:val="21"/>
          <w:highlight w:val="none"/>
          <w:u w:val="single"/>
          <w14:textFill>
            <w14:solidFill>
              <w14:schemeClr w14:val="tx1"/>
            </w14:solidFill>
          </w14:textFill>
        </w:rPr>
        <w:t xml:space="preserve">  </w:t>
      </w:r>
      <w:r>
        <w:rPr>
          <w:rFonts w:ascii="宋体" w:hAnsi="宋体"/>
          <w:bCs/>
          <w:color w:val="000000" w:themeColor="text1"/>
          <w:szCs w:val="21"/>
          <w:highlight w:val="none"/>
          <w:u w:val="single"/>
          <w14:textFill>
            <w14:solidFill>
              <w14:schemeClr w14:val="tx1"/>
            </w14:solidFill>
          </w14:textFill>
        </w:rPr>
        <w:t xml:space="preserve"> </w:t>
      </w:r>
      <w:r>
        <w:rPr>
          <w:rFonts w:ascii="宋体" w:hAnsi="宋体"/>
          <w:bCs/>
          <w:color w:val="000000" w:themeColor="text1"/>
          <w:szCs w:val="21"/>
          <w:highlight w:val="none"/>
          <w14:textFill>
            <w14:solidFill>
              <w14:schemeClr w14:val="tx1"/>
            </w14:solidFill>
          </w14:textFill>
        </w:rPr>
        <w:t xml:space="preserve"> </w:t>
      </w:r>
      <w:r>
        <w:rPr>
          <w:rFonts w:hint="eastAsia" w:ascii="宋体" w:hAnsi="宋体"/>
          <w:bCs/>
          <w:color w:val="000000" w:themeColor="text1"/>
          <w:szCs w:val="21"/>
          <w:highlight w:val="none"/>
          <w14:textFill>
            <w14:solidFill>
              <w14:schemeClr w14:val="tx1"/>
            </w14:solidFill>
          </w14:textFill>
        </w:rPr>
        <w:t>年</w:t>
      </w:r>
      <w:r>
        <w:rPr>
          <w:rFonts w:ascii="宋体" w:hAnsi="宋体"/>
          <w:bCs/>
          <w:color w:val="000000" w:themeColor="text1"/>
          <w:szCs w:val="21"/>
          <w:highlight w:val="none"/>
          <w:u w:val="single"/>
          <w14:textFill>
            <w14:solidFill>
              <w14:schemeClr w14:val="tx1"/>
            </w14:solidFill>
          </w14:textFill>
        </w:rPr>
        <w:t xml:space="preserve">     </w:t>
      </w:r>
      <w:r>
        <w:rPr>
          <w:rFonts w:hint="eastAsia" w:ascii="宋体" w:hAnsi="宋体"/>
          <w:bCs/>
          <w:color w:val="000000" w:themeColor="text1"/>
          <w:szCs w:val="21"/>
          <w:highlight w:val="none"/>
          <w14:textFill>
            <w14:solidFill>
              <w14:schemeClr w14:val="tx1"/>
            </w14:solidFill>
          </w14:textFill>
        </w:rPr>
        <w:t>月</w:t>
      </w:r>
      <w:r>
        <w:rPr>
          <w:rFonts w:ascii="宋体" w:hAnsi="宋体"/>
          <w:bCs/>
          <w:color w:val="000000" w:themeColor="text1"/>
          <w:szCs w:val="21"/>
          <w:highlight w:val="none"/>
          <w14:textFill>
            <w14:solidFill>
              <w14:schemeClr w14:val="tx1"/>
            </w14:solidFill>
          </w14:textFill>
        </w:rPr>
        <w:t xml:space="preserve"> </w:t>
      </w:r>
      <w:r>
        <w:rPr>
          <w:rFonts w:ascii="宋体" w:hAnsi="宋体"/>
          <w:bCs/>
          <w:color w:val="000000" w:themeColor="text1"/>
          <w:szCs w:val="21"/>
          <w:highlight w:val="none"/>
          <w:u w:val="single"/>
          <w14:textFill>
            <w14:solidFill>
              <w14:schemeClr w14:val="tx1"/>
            </w14:solidFill>
          </w14:textFill>
        </w:rPr>
        <w:t xml:space="preserve">    </w:t>
      </w:r>
      <w:r>
        <w:rPr>
          <w:rFonts w:hint="eastAsia" w:ascii="宋体" w:hAnsi="宋体"/>
          <w:bCs/>
          <w:color w:val="000000" w:themeColor="text1"/>
          <w:szCs w:val="21"/>
          <w:highlight w:val="none"/>
          <w14:textFill>
            <w14:solidFill>
              <w14:schemeClr w14:val="tx1"/>
            </w14:solidFill>
          </w14:textFill>
        </w:rPr>
        <w:t>日</w:t>
      </w:r>
    </w:p>
    <w:p w14:paraId="264D8FA4">
      <w:pPr>
        <w:pStyle w:val="5"/>
        <w:spacing w:line="360" w:lineRule="auto"/>
        <w:ind w:firstLine="0"/>
        <w:rPr>
          <w:rFonts w:hAnsi="宋体"/>
          <w:bCs/>
          <w:color w:val="000000" w:themeColor="text1"/>
          <w:szCs w:val="21"/>
          <w:highlight w:val="none"/>
          <w14:textFill>
            <w14:solidFill>
              <w14:schemeClr w14:val="tx1"/>
            </w14:solidFill>
          </w14:textFill>
        </w:rPr>
      </w:pPr>
    </w:p>
    <w:p w14:paraId="255171BC">
      <w:pPr>
        <w:pStyle w:val="3"/>
        <w:numPr>
          <w:ilvl w:val="1"/>
          <w:numId w:val="0"/>
        </w:numPr>
        <w:tabs>
          <w:tab w:val="left" w:pos="420"/>
        </w:tabs>
        <w:spacing w:before="200" w:after="200" w:line="360" w:lineRule="auto"/>
        <w:ind w:left="420" w:hanging="420"/>
        <w:rPr>
          <w:rFonts w:ascii="宋体" w:hAnsi="宋体"/>
          <w:color w:val="000000" w:themeColor="text1"/>
          <w:highlight w:val="none"/>
          <w14:textFill>
            <w14:solidFill>
              <w14:schemeClr w14:val="tx1"/>
            </w14:solidFill>
          </w14:textFill>
        </w:rPr>
      </w:pPr>
      <w:bookmarkStart w:id="324" w:name="_Toc24160"/>
      <w:r>
        <w:rPr>
          <w:rFonts w:hint="eastAsia" w:ascii="宋体" w:hAnsi="宋体"/>
          <w:color w:val="000000" w:themeColor="text1"/>
          <w:sz w:val="28"/>
          <w:szCs w:val="28"/>
          <w:highlight w:val="none"/>
          <w14:textFill>
            <w14:solidFill>
              <w14:schemeClr w14:val="tx1"/>
            </w14:solidFill>
          </w14:textFill>
        </w:rPr>
        <w:t>附件六：同类业绩一览表</w:t>
      </w:r>
      <w:bookmarkEnd w:id="324"/>
    </w:p>
    <w:p w14:paraId="602CC240">
      <w:pPr>
        <w:pStyle w:val="5"/>
        <w:rPr>
          <w:color w:val="000000" w:themeColor="text1"/>
          <w:highlight w:val="none"/>
          <w14:textFill>
            <w14:solidFill>
              <w14:schemeClr w14:val="tx1"/>
            </w14:solidFill>
          </w14:textFill>
        </w:rPr>
      </w:pPr>
    </w:p>
    <w:p w14:paraId="5D7716F5">
      <w:pPr>
        <w:pStyle w:val="5"/>
        <w:spacing w:line="360" w:lineRule="auto"/>
        <w:rPr>
          <w:b/>
          <w:bCs/>
          <w:color w:val="000000" w:themeColor="text1"/>
          <w:sz w:val="21"/>
          <w:szCs w:val="21"/>
          <w:highlight w:val="none"/>
          <w14:textFill>
            <w14:solidFill>
              <w14:schemeClr w14:val="tx1"/>
            </w14:solidFill>
          </w14:textFill>
        </w:rPr>
      </w:pPr>
      <w:r>
        <w:rPr>
          <w:rFonts w:hint="eastAsia"/>
          <w:b/>
          <w:bCs/>
          <w:color w:val="000000" w:themeColor="text1"/>
          <w:sz w:val="21"/>
          <w:szCs w:val="21"/>
          <w:highlight w:val="none"/>
          <w14:textFill>
            <w14:solidFill>
              <w14:schemeClr w14:val="tx1"/>
            </w14:solidFill>
          </w14:textFill>
        </w:rPr>
        <w:t xml:space="preserve">项目编号: </w:t>
      </w:r>
      <w:r>
        <w:rPr>
          <w:rFonts w:hint="eastAsia"/>
          <w:b/>
          <w:bCs/>
          <w:color w:val="000000" w:themeColor="text1"/>
          <w:sz w:val="21"/>
          <w:szCs w:val="21"/>
          <w:highlight w:val="none"/>
          <w:u w:val="single"/>
          <w:lang w:eastAsia="zh-CN"/>
          <w14:textFill>
            <w14:solidFill>
              <w14:schemeClr w14:val="tx1"/>
            </w14:solidFill>
          </w14:textFill>
        </w:rPr>
        <w:t>YXCG-20260712</w:t>
      </w:r>
      <w:r>
        <w:rPr>
          <w:rFonts w:hint="eastAsia"/>
          <w:b/>
          <w:bCs/>
          <w:color w:val="000000" w:themeColor="text1"/>
          <w:sz w:val="21"/>
          <w:szCs w:val="21"/>
          <w:highlight w:val="none"/>
          <w14:textFill>
            <w14:solidFill>
              <w14:schemeClr w14:val="tx1"/>
            </w14:solidFill>
          </w14:textFill>
        </w:rPr>
        <w:t xml:space="preserve">  </w:t>
      </w:r>
    </w:p>
    <w:p w14:paraId="197AC7C7">
      <w:pPr>
        <w:pStyle w:val="5"/>
        <w:spacing w:line="360" w:lineRule="auto"/>
        <w:rPr>
          <w:rFonts w:hint="eastAsia" w:eastAsia="宋体"/>
          <w:b/>
          <w:bCs/>
          <w:color w:val="000000" w:themeColor="text1"/>
          <w:sz w:val="21"/>
          <w:szCs w:val="21"/>
          <w:highlight w:val="none"/>
          <w:u w:val="single"/>
          <w:lang w:eastAsia="zh-CN"/>
          <w14:textFill>
            <w14:solidFill>
              <w14:schemeClr w14:val="tx1"/>
            </w14:solidFill>
          </w14:textFill>
        </w:rPr>
      </w:pPr>
      <w:r>
        <w:rPr>
          <w:rFonts w:hint="eastAsia"/>
          <w:b/>
          <w:bCs/>
          <w:color w:val="000000" w:themeColor="text1"/>
          <w:sz w:val="21"/>
          <w:szCs w:val="21"/>
          <w:highlight w:val="none"/>
          <w14:textFill>
            <w14:solidFill>
              <w14:schemeClr w14:val="tx1"/>
            </w14:solidFill>
          </w14:textFill>
        </w:rPr>
        <w:t>项目名称：</w:t>
      </w:r>
      <w:r>
        <w:rPr>
          <w:rFonts w:hint="eastAsia"/>
          <w:b/>
          <w:bCs/>
          <w:color w:val="000000" w:themeColor="text1"/>
          <w:sz w:val="21"/>
          <w:szCs w:val="21"/>
          <w:highlight w:val="none"/>
          <w:u w:val="single"/>
          <w:lang w:eastAsia="zh-CN"/>
          <w14:textFill>
            <w14:solidFill>
              <w14:schemeClr w14:val="tx1"/>
            </w14:solidFill>
          </w14:textFill>
        </w:rPr>
        <w:t>阳江市公安局江城分局2026年移动警务终端服务采购项目</w:t>
      </w:r>
    </w:p>
    <w:p w14:paraId="6CEF492B">
      <w:pPr>
        <w:pStyle w:val="5"/>
        <w:ind w:firstLine="0"/>
        <w:rPr>
          <w:b/>
          <w:bCs/>
          <w:color w:val="000000" w:themeColor="text1"/>
          <w:sz w:val="21"/>
          <w:szCs w:val="21"/>
          <w:highlight w:val="none"/>
          <w:u w:val="single"/>
          <w14:textFill>
            <w14:solidFill>
              <w14:schemeClr w14:val="tx1"/>
            </w14:solidFill>
          </w14:textFill>
        </w:rPr>
      </w:pPr>
    </w:p>
    <w:tbl>
      <w:tblPr>
        <w:tblStyle w:val="52"/>
        <w:tblW w:w="984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12"/>
        <w:gridCol w:w="1125"/>
        <w:gridCol w:w="1042"/>
        <w:gridCol w:w="1117"/>
        <w:gridCol w:w="1400"/>
        <w:gridCol w:w="1233"/>
        <w:gridCol w:w="1183"/>
        <w:gridCol w:w="1220"/>
        <w:gridCol w:w="817"/>
      </w:tblGrid>
      <w:tr w14:paraId="0616F8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9" w:hRule="atLeast"/>
          <w:jc w:val="center"/>
        </w:trPr>
        <w:tc>
          <w:tcPr>
            <w:tcW w:w="712" w:type="dxa"/>
            <w:vAlign w:val="center"/>
          </w:tcPr>
          <w:p w14:paraId="749107D7">
            <w:pPr>
              <w:pStyle w:val="5"/>
              <w:snapToGrid w:val="0"/>
              <w:ind w:firstLine="0"/>
              <w:jc w:val="center"/>
              <w:rPr>
                <w:rFonts w:hAnsi="宋体"/>
                <w:bCs/>
                <w:color w:val="000000" w:themeColor="text1"/>
                <w:kern w:val="2"/>
                <w:sz w:val="21"/>
                <w:szCs w:val="24"/>
                <w:highlight w:val="none"/>
                <w14:textFill>
                  <w14:solidFill>
                    <w14:schemeClr w14:val="tx1"/>
                  </w14:solidFill>
                </w14:textFill>
              </w:rPr>
            </w:pPr>
            <w:r>
              <w:rPr>
                <w:rFonts w:hint="eastAsia" w:hAnsi="宋体"/>
                <w:bCs/>
                <w:color w:val="000000" w:themeColor="text1"/>
                <w:kern w:val="2"/>
                <w:sz w:val="21"/>
                <w:szCs w:val="24"/>
                <w:highlight w:val="none"/>
                <w14:textFill>
                  <w14:solidFill>
                    <w14:schemeClr w14:val="tx1"/>
                  </w14:solidFill>
                </w14:textFill>
              </w:rPr>
              <w:t>序号</w:t>
            </w:r>
          </w:p>
        </w:tc>
        <w:tc>
          <w:tcPr>
            <w:tcW w:w="1125" w:type="dxa"/>
            <w:vAlign w:val="center"/>
          </w:tcPr>
          <w:p w14:paraId="5C430257">
            <w:pPr>
              <w:pStyle w:val="5"/>
              <w:snapToGrid w:val="0"/>
              <w:ind w:firstLine="0"/>
              <w:jc w:val="center"/>
              <w:rPr>
                <w:rFonts w:hAnsi="宋体"/>
                <w:bCs/>
                <w:color w:val="000000" w:themeColor="text1"/>
                <w:kern w:val="2"/>
                <w:sz w:val="21"/>
                <w:szCs w:val="24"/>
                <w:highlight w:val="none"/>
                <w14:textFill>
                  <w14:solidFill>
                    <w14:schemeClr w14:val="tx1"/>
                  </w14:solidFill>
                </w14:textFill>
              </w:rPr>
            </w:pPr>
            <w:r>
              <w:rPr>
                <w:rFonts w:hint="eastAsia" w:hAnsi="宋体"/>
                <w:bCs/>
                <w:color w:val="000000" w:themeColor="text1"/>
                <w:kern w:val="2"/>
                <w:sz w:val="21"/>
                <w:szCs w:val="24"/>
                <w:highlight w:val="none"/>
                <w14:textFill>
                  <w14:solidFill>
                    <w14:schemeClr w14:val="tx1"/>
                  </w14:solidFill>
                </w14:textFill>
              </w:rPr>
              <w:t>项目名称</w:t>
            </w:r>
          </w:p>
        </w:tc>
        <w:tc>
          <w:tcPr>
            <w:tcW w:w="1042" w:type="dxa"/>
            <w:vAlign w:val="center"/>
          </w:tcPr>
          <w:p w14:paraId="0587A701">
            <w:pPr>
              <w:pStyle w:val="5"/>
              <w:snapToGrid w:val="0"/>
              <w:ind w:firstLine="0"/>
              <w:jc w:val="center"/>
              <w:rPr>
                <w:rFonts w:hAnsi="宋体"/>
                <w:bCs/>
                <w:color w:val="000000" w:themeColor="text1"/>
                <w:kern w:val="2"/>
                <w:sz w:val="21"/>
                <w:szCs w:val="24"/>
                <w:highlight w:val="none"/>
                <w14:textFill>
                  <w14:solidFill>
                    <w14:schemeClr w14:val="tx1"/>
                  </w14:solidFill>
                </w14:textFill>
              </w:rPr>
            </w:pPr>
            <w:r>
              <w:rPr>
                <w:rFonts w:hint="eastAsia" w:hAnsi="宋体"/>
                <w:bCs/>
                <w:color w:val="000000" w:themeColor="text1"/>
                <w:kern w:val="2"/>
                <w:sz w:val="21"/>
                <w:szCs w:val="24"/>
                <w:highlight w:val="none"/>
                <w14:textFill>
                  <w14:solidFill>
                    <w14:schemeClr w14:val="tx1"/>
                  </w14:solidFill>
                </w14:textFill>
              </w:rPr>
              <w:t>内容</w:t>
            </w:r>
          </w:p>
        </w:tc>
        <w:tc>
          <w:tcPr>
            <w:tcW w:w="1117" w:type="dxa"/>
            <w:vAlign w:val="center"/>
          </w:tcPr>
          <w:p w14:paraId="494599BE">
            <w:pPr>
              <w:pStyle w:val="5"/>
              <w:snapToGrid w:val="0"/>
              <w:ind w:firstLine="0"/>
              <w:jc w:val="center"/>
              <w:rPr>
                <w:rFonts w:hAnsi="宋体"/>
                <w:bCs/>
                <w:color w:val="000000" w:themeColor="text1"/>
                <w:kern w:val="2"/>
                <w:sz w:val="21"/>
                <w:szCs w:val="24"/>
                <w:highlight w:val="none"/>
                <w14:textFill>
                  <w14:solidFill>
                    <w14:schemeClr w14:val="tx1"/>
                  </w14:solidFill>
                </w14:textFill>
              </w:rPr>
            </w:pPr>
            <w:r>
              <w:rPr>
                <w:rFonts w:hint="eastAsia" w:hAnsi="宋体"/>
                <w:bCs/>
                <w:color w:val="000000" w:themeColor="text1"/>
                <w:kern w:val="2"/>
                <w:sz w:val="21"/>
                <w:szCs w:val="24"/>
                <w:highlight w:val="none"/>
                <w14:textFill>
                  <w14:solidFill>
                    <w14:schemeClr w14:val="tx1"/>
                  </w14:solidFill>
                </w14:textFill>
              </w:rPr>
              <w:t>数量</w:t>
            </w:r>
          </w:p>
        </w:tc>
        <w:tc>
          <w:tcPr>
            <w:tcW w:w="1400" w:type="dxa"/>
            <w:vAlign w:val="center"/>
          </w:tcPr>
          <w:p w14:paraId="09414F9C">
            <w:pPr>
              <w:pStyle w:val="5"/>
              <w:snapToGrid w:val="0"/>
              <w:ind w:firstLine="0"/>
              <w:jc w:val="center"/>
              <w:rPr>
                <w:rFonts w:hAnsi="宋体"/>
                <w:bCs/>
                <w:color w:val="000000" w:themeColor="text1"/>
                <w:kern w:val="2"/>
                <w:sz w:val="21"/>
                <w:szCs w:val="24"/>
                <w:highlight w:val="none"/>
                <w14:textFill>
                  <w14:solidFill>
                    <w14:schemeClr w14:val="tx1"/>
                  </w14:solidFill>
                </w14:textFill>
              </w:rPr>
            </w:pPr>
            <w:r>
              <w:rPr>
                <w:rFonts w:hint="eastAsia" w:hAnsi="宋体"/>
                <w:bCs/>
                <w:color w:val="000000" w:themeColor="text1"/>
                <w:kern w:val="2"/>
                <w:sz w:val="21"/>
                <w:szCs w:val="24"/>
                <w:highlight w:val="none"/>
                <w14:textFill>
                  <w14:solidFill>
                    <w14:schemeClr w14:val="tx1"/>
                  </w14:solidFill>
                </w14:textFill>
              </w:rPr>
              <w:t>成交额（元）</w:t>
            </w:r>
          </w:p>
        </w:tc>
        <w:tc>
          <w:tcPr>
            <w:tcW w:w="1233" w:type="dxa"/>
            <w:vAlign w:val="center"/>
          </w:tcPr>
          <w:p w14:paraId="33367C42">
            <w:pPr>
              <w:pStyle w:val="5"/>
              <w:snapToGrid w:val="0"/>
              <w:ind w:firstLine="0"/>
              <w:jc w:val="center"/>
              <w:rPr>
                <w:rFonts w:hAnsi="宋体"/>
                <w:bCs/>
                <w:color w:val="000000" w:themeColor="text1"/>
                <w:kern w:val="2"/>
                <w:sz w:val="21"/>
                <w:szCs w:val="24"/>
                <w:highlight w:val="none"/>
                <w14:textFill>
                  <w14:solidFill>
                    <w14:schemeClr w14:val="tx1"/>
                  </w14:solidFill>
                </w14:textFill>
              </w:rPr>
            </w:pPr>
            <w:r>
              <w:rPr>
                <w:rFonts w:hint="eastAsia" w:hAnsi="宋体"/>
                <w:bCs/>
                <w:color w:val="000000" w:themeColor="text1"/>
                <w:kern w:val="2"/>
                <w:sz w:val="21"/>
                <w:szCs w:val="24"/>
                <w:highlight w:val="none"/>
                <w14:textFill>
                  <w14:solidFill>
                    <w14:schemeClr w14:val="tx1"/>
                  </w14:solidFill>
                </w14:textFill>
              </w:rPr>
              <w:t>完成日期</w:t>
            </w:r>
          </w:p>
        </w:tc>
        <w:tc>
          <w:tcPr>
            <w:tcW w:w="1183" w:type="dxa"/>
            <w:vAlign w:val="center"/>
          </w:tcPr>
          <w:p w14:paraId="4D47489F">
            <w:pPr>
              <w:pStyle w:val="5"/>
              <w:snapToGrid w:val="0"/>
              <w:ind w:firstLine="0"/>
              <w:jc w:val="center"/>
              <w:rPr>
                <w:rFonts w:hAnsi="宋体"/>
                <w:bCs/>
                <w:color w:val="000000" w:themeColor="text1"/>
                <w:kern w:val="2"/>
                <w:sz w:val="21"/>
                <w:szCs w:val="24"/>
                <w:highlight w:val="none"/>
                <w14:textFill>
                  <w14:solidFill>
                    <w14:schemeClr w14:val="tx1"/>
                  </w14:solidFill>
                </w14:textFill>
              </w:rPr>
            </w:pPr>
            <w:r>
              <w:rPr>
                <w:rFonts w:hint="eastAsia" w:hAnsi="宋体"/>
                <w:bCs/>
                <w:color w:val="000000" w:themeColor="text1"/>
                <w:kern w:val="2"/>
                <w:sz w:val="21"/>
                <w:szCs w:val="24"/>
                <w:highlight w:val="none"/>
                <w14:textFill>
                  <w14:solidFill>
                    <w14:schemeClr w14:val="tx1"/>
                  </w14:solidFill>
                </w14:textFill>
              </w:rPr>
              <w:t>用户单位</w:t>
            </w:r>
          </w:p>
        </w:tc>
        <w:tc>
          <w:tcPr>
            <w:tcW w:w="1220" w:type="dxa"/>
            <w:vAlign w:val="center"/>
          </w:tcPr>
          <w:p w14:paraId="03935284">
            <w:pPr>
              <w:pStyle w:val="5"/>
              <w:snapToGrid w:val="0"/>
              <w:ind w:firstLine="0"/>
              <w:jc w:val="center"/>
              <w:rPr>
                <w:rFonts w:hAnsi="宋体"/>
                <w:bCs/>
                <w:color w:val="000000" w:themeColor="text1"/>
                <w:kern w:val="2"/>
                <w:sz w:val="21"/>
                <w:szCs w:val="24"/>
                <w:highlight w:val="none"/>
                <w14:textFill>
                  <w14:solidFill>
                    <w14:schemeClr w14:val="tx1"/>
                  </w14:solidFill>
                </w14:textFill>
              </w:rPr>
            </w:pPr>
            <w:r>
              <w:rPr>
                <w:rFonts w:hint="eastAsia" w:hAnsi="宋体"/>
                <w:bCs/>
                <w:color w:val="000000" w:themeColor="text1"/>
                <w:kern w:val="2"/>
                <w:sz w:val="21"/>
                <w:szCs w:val="24"/>
                <w:highlight w:val="none"/>
                <w14:textFill>
                  <w14:solidFill>
                    <w14:schemeClr w14:val="tx1"/>
                  </w14:solidFill>
                </w14:textFill>
              </w:rPr>
              <w:t>联系电话</w:t>
            </w:r>
          </w:p>
        </w:tc>
        <w:tc>
          <w:tcPr>
            <w:tcW w:w="817" w:type="dxa"/>
            <w:vAlign w:val="center"/>
          </w:tcPr>
          <w:p w14:paraId="395BAB7F">
            <w:pPr>
              <w:pStyle w:val="5"/>
              <w:snapToGrid w:val="0"/>
              <w:ind w:firstLine="0"/>
              <w:jc w:val="center"/>
              <w:rPr>
                <w:rFonts w:hAnsi="宋体"/>
                <w:bCs/>
                <w:color w:val="000000" w:themeColor="text1"/>
                <w:kern w:val="2"/>
                <w:sz w:val="21"/>
                <w:szCs w:val="24"/>
                <w:highlight w:val="none"/>
                <w14:textFill>
                  <w14:solidFill>
                    <w14:schemeClr w14:val="tx1"/>
                  </w14:solidFill>
                </w14:textFill>
              </w:rPr>
            </w:pPr>
            <w:r>
              <w:rPr>
                <w:rFonts w:hint="eastAsia" w:hAnsi="宋体"/>
                <w:bCs/>
                <w:color w:val="000000" w:themeColor="text1"/>
                <w:kern w:val="2"/>
                <w:sz w:val="21"/>
                <w:szCs w:val="24"/>
                <w:highlight w:val="none"/>
                <w14:textFill>
                  <w14:solidFill>
                    <w14:schemeClr w14:val="tx1"/>
                  </w14:solidFill>
                </w14:textFill>
              </w:rPr>
              <w:t>备注</w:t>
            </w:r>
          </w:p>
        </w:tc>
      </w:tr>
      <w:tr w14:paraId="3F5855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jc w:val="center"/>
        </w:trPr>
        <w:tc>
          <w:tcPr>
            <w:tcW w:w="712" w:type="dxa"/>
            <w:vAlign w:val="center"/>
          </w:tcPr>
          <w:p w14:paraId="615EBD72">
            <w:pPr>
              <w:pStyle w:val="5"/>
              <w:snapToGrid w:val="0"/>
              <w:ind w:firstLine="0"/>
              <w:jc w:val="center"/>
              <w:rPr>
                <w:rFonts w:hAnsi="宋体"/>
                <w:bCs/>
                <w:color w:val="000000" w:themeColor="text1"/>
                <w:kern w:val="2"/>
                <w:sz w:val="21"/>
                <w:szCs w:val="24"/>
                <w:highlight w:val="none"/>
                <w14:textFill>
                  <w14:solidFill>
                    <w14:schemeClr w14:val="tx1"/>
                  </w14:solidFill>
                </w14:textFill>
              </w:rPr>
            </w:pPr>
          </w:p>
        </w:tc>
        <w:tc>
          <w:tcPr>
            <w:tcW w:w="1125" w:type="dxa"/>
            <w:vAlign w:val="center"/>
          </w:tcPr>
          <w:p w14:paraId="5202130B">
            <w:pPr>
              <w:pStyle w:val="5"/>
              <w:snapToGrid w:val="0"/>
              <w:ind w:firstLine="0"/>
              <w:jc w:val="center"/>
              <w:rPr>
                <w:rFonts w:hAnsi="宋体"/>
                <w:bCs/>
                <w:color w:val="000000" w:themeColor="text1"/>
                <w:kern w:val="2"/>
                <w:sz w:val="21"/>
                <w:szCs w:val="24"/>
                <w:highlight w:val="none"/>
                <w14:textFill>
                  <w14:solidFill>
                    <w14:schemeClr w14:val="tx1"/>
                  </w14:solidFill>
                </w14:textFill>
              </w:rPr>
            </w:pPr>
          </w:p>
        </w:tc>
        <w:tc>
          <w:tcPr>
            <w:tcW w:w="1042" w:type="dxa"/>
            <w:vAlign w:val="center"/>
          </w:tcPr>
          <w:p w14:paraId="02461B38">
            <w:pPr>
              <w:pStyle w:val="5"/>
              <w:snapToGrid w:val="0"/>
              <w:jc w:val="center"/>
              <w:rPr>
                <w:rFonts w:hAnsi="宋体"/>
                <w:bCs/>
                <w:color w:val="000000" w:themeColor="text1"/>
                <w:kern w:val="2"/>
                <w:sz w:val="21"/>
                <w:szCs w:val="24"/>
                <w:highlight w:val="none"/>
                <w14:textFill>
                  <w14:solidFill>
                    <w14:schemeClr w14:val="tx1"/>
                  </w14:solidFill>
                </w14:textFill>
              </w:rPr>
            </w:pPr>
          </w:p>
        </w:tc>
        <w:tc>
          <w:tcPr>
            <w:tcW w:w="1117" w:type="dxa"/>
            <w:vAlign w:val="center"/>
          </w:tcPr>
          <w:p w14:paraId="1483A55F">
            <w:pPr>
              <w:pStyle w:val="5"/>
              <w:snapToGrid w:val="0"/>
              <w:ind w:firstLine="0"/>
              <w:jc w:val="center"/>
              <w:rPr>
                <w:rFonts w:hAnsi="宋体"/>
                <w:bCs/>
                <w:color w:val="000000" w:themeColor="text1"/>
                <w:kern w:val="2"/>
                <w:sz w:val="21"/>
                <w:szCs w:val="24"/>
                <w:highlight w:val="none"/>
                <w14:textFill>
                  <w14:solidFill>
                    <w14:schemeClr w14:val="tx1"/>
                  </w14:solidFill>
                </w14:textFill>
              </w:rPr>
            </w:pPr>
          </w:p>
        </w:tc>
        <w:tc>
          <w:tcPr>
            <w:tcW w:w="1400" w:type="dxa"/>
            <w:vAlign w:val="center"/>
          </w:tcPr>
          <w:p w14:paraId="7EA1A8D5">
            <w:pPr>
              <w:pStyle w:val="5"/>
              <w:snapToGrid w:val="0"/>
              <w:jc w:val="center"/>
              <w:rPr>
                <w:rFonts w:hAnsi="宋体"/>
                <w:bCs/>
                <w:color w:val="000000" w:themeColor="text1"/>
                <w:kern w:val="2"/>
                <w:sz w:val="21"/>
                <w:szCs w:val="24"/>
                <w:highlight w:val="none"/>
                <w14:textFill>
                  <w14:solidFill>
                    <w14:schemeClr w14:val="tx1"/>
                  </w14:solidFill>
                </w14:textFill>
              </w:rPr>
            </w:pPr>
          </w:p>
        </w:tc>
        <w:tc>
          <w:tcPr>
            <w:tcW w:w="1233" w:type="dxa"/>
            <w:vAlign w:val="center"/>
          </w:tcPr>
          <w:p w14:paraId="35B9FB51">
            <w:pPr>
              <w:pStyle w:val="5"/>
              <w:snapToGrid w:val="0"/>
              <w:jc w:val="center"/>
              <w:rPr>
                <w:rFonts w:hAnsi="宋体"/>
                <w:bCs/>
                <w:color w:val="000000" w:themeColor="text1"/>
                <w:kern w:val="2"/>
                <w:sz w:val="21"/>
                <w:szCs w:val="24"/>
                <w:highlight w:val="none"/>
                <w14:textFill>
                  <w14:solidFill>
                    <w14:schemeClr w14:val="tx1"/>
                  </w14:solidFill>
                </w14:textFill>
              </w:rPr>
            </w:pPr>
          </w:p>
        </w:tc>
        <w:tc>
          <w:tcPr>
            <w:tcW w:w="1183" w:type="dxa"/>
            <w:vAlign w:val="center"/>
          </w:tcPr>
          <w:p w14:paraId="45265674">
            <w:pPr>
              <w:pStyle w:val="5"/>
              <w:snapToGrid w:val="0"/>
              <w:jc w:val="center"/>
              <w:rPr>
                <w:rFonts w:hAnsi="宋体"/>
                <w:bCs/>
                <w:color w:val="000000" w:themeColor="text1"/>
                <w:kern w:val="2"/>
                <w:sz w:val="21"/>
                <w:szCs w:val="24"/>
                <w:highlight w:val="none"/>
                <w14:textFill>
                  <w14:solidFill>
                    <w14:schemeClr w14:val="tx1"/>
                  </w14:solidFill>
                </w14:textFill>
              </w:rPr>
            </w:pPr>
          </w:p>
        </w:tc>
        <w:tc>
          <w:tcPr>
            <w:tcW w:w="1220" w:type="dxa"/>
            <w:vAlign w:val="center"/>
          </w:tcPr>
          <w:p w14:paraId="5397DAE3">
            <w:pPr>
              <w:pStyle w:val="5"/>
              <w:snapToGrid w:val="0"/>
              <w:jc w:val="center"/>
              <w:rPr>
                <w:rFonts w:hAnsi="宋体"/>
                <w:bCs/>
                <w:color w:val="000000" w:themeColor="text1"/>
                <w:kern w:val="2"/>
                <w:sz w:val="21"/>
                <w:szCs w:val="24"/>
                <w:highlight w:val="none"/>
                <w14:textFill>
                  <w14:solidFill>
                    <w14:schemeClr w14:val="tx1"/>
                  </w14:solidFill>
                </w14:textFill>
              </w:rPr>
            </w:pPr>
          </w:p>
        </w:tc>
        <w:tc>
          <w:tcPr>
            <w:tcW w:w="817" w:type="dxa"/>
            <w:vAlign w:val="center"/>
          </w:tcPr>
          <w:p w14:paraId="46BF80CB">
            <w:pPr>
              <w:pStyle w:val="5"/>
              <w:snapToGrid w:val="0"/>
              <w:jc w:val="center"/>
              <w:rPr>
                <w:rFonts w:hAnsi="宋体"/>
                <w:bCs/>
                <w:color w:val="000000" w:themeColor="text1"/>
                <w:kern w:val="2"/>
                <w:sz w:val="21"/>
                <w:szCs w:val="24"/>
                <w:highlight w:val="none"/>
                <w14:textFill>
                  <w14:solidFill>
                    <w14:schemeClr w14:val="tx1"/>
                  </w14:solidFill>
                </w14:textFill>
              </w:rPr>
            </w:pPr>
          </w:p>
        </w:tc>
      </w:tr>
      <w:tr w14:paraId="378DEA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jc w:val="center"/>
        </w:trPr>
        <w:tc>
          <w:tcPr>
            <w:tcW w:w="712" w:type="dxa"/>
            <w:vAlign w:val="center"/>
          </w:tcPr>
          <w:p w14:paraId="224D434A">
            <w:pPr>
              <w:pStyle w:val="5"/>
              <w:snapToGrid w:val="0"/>
              <w:jc w:val="center"/>
              <w:rPr>
                <w:rFonts w:hAnsi="宋体"/>
                <w:bCs/>
                <w:color w:val="000000" w:themeColor="text1"/>
                <w:kern w:val="2"/>
                <w:sz w:val="21"/>
                <w:szCs w:val="24"/>
                <w:highlight w:val="none"/>
                <w14:textFill>
                  <w14:solidFill>
                    <w14:schemeClr w14:val="tx1"/>
                  </w14:solidFill>
                </w14:textFill>
              </w:rPr>
            </w:pPr>
          </w:p>
        </w:tc>
        <w:tc>
          <w:tcPr>
            <w:tcW w:w="1125" w:type="dxa"/>
            <w:vAlign w:val="center"/>
          </w:tcPr>
          <w:p w14:paraId="0350D88B">
            <w:pPr>
              <w:pStyle w:val="5"/>
              <w:snapToGrid w:val="0"/>
              <w:jc w:val="center"/>
              <w:rPr>
                <w:rFonts w:hAnsi="宋体"/>
                <w:bCs/>
                <w:color w:val="000000" w:themeColor="text1"/>
                <w:kern w:val="2"/>
                <w:sz w:val="21"/>
                <w:szCs w:val="24"/>
                <w:highlight w:val="none"/>
                <w14:textFill>
                  <w14:solidFill>
                    <w14:schemeClr w14:val="tx1"/>
                  </w14:solidFill>
                </w14:textFill>
              </w:rPr>
            </w:pPr>
          </w:p>
        </w:tc>
        <w:tc>
          <w:tcPr>
            <w:tcW w:w="1042" w:type="dxa"/>
            <w:vAlign w:val="center"/>
          </w:tcPr>
          <w:p w14:paraId="05ACA491">
            <w:pPr>
              <w:pStyle w:val="5"/>
              <w:snapToGrid w:val="0"/>
              <w:jc w:val="center"/>
              <w:rPr>
                <w:rFonts w:hAnsi="宋体"/>
                <w:bCs/>
                <w:color w:val="000000" w:themeColor="text1"/>
                <w:kern w:val="2"/>
                <w:sz w:val="21"/>
                <w:szCs w:val="24"/>
                <w:highlight w:val="none"/>
                <w14:textFill>
                  <w14:solidFill>
                    <w14:schemeClr w14:val="tx1"/>
                  </w14:solidFill>
                </w14:textFill>
              </w:rPr>
            </w:pPr>
          </w:p>
        </w:tc>
        <w:tc>
          <w:tcPr>
            <w:tcW w:w="1117" w:type="dxa"/>
            <w:vAlign w:val="center"/>
          </w:tcPr>
          <w:p w14:paraId="6BF65E02">
            <w:pPr>
              <w:pStyle w:val="5"/>
              <w:snapToGrid w:val="0"/>
              <w:jc w:val="center"/>
              <w:rPr>
                <w:rFonts w:hAnsi="宋体"/>
                <w:bCs/>
                <w:color w:val="000000" w:themeColor="text1"/>
                <w:kern w:val="2"/>
                <w:sz w:val="21"/>
                <w:szCs w:val="24"/>
                <w:highlight w:val="none"/>
                <w14:textFill>
                  <w14:solidFill>
                    <w14:schemeClr w14:val="tx1"/>
                  </w14:solidFill>
                </w14:textFill>
              </w:rPr>
            </w:pPr>
          </w:p>
        </w:tc>
        <w:tc>
          <w:tcPr>
            <w:tcW w:w="1400" w:type="dxa"/>
            <w:vAlign w:val="center"/>
          </w:tcPr>
          <w:p w14:paraId="0337F37C">
            <w:pPr>
              <w:pStyle w:val="5"/>
              <w:snapToGrid w:val="0"/>
              <w:jc w:val="center"/>
              <w:rPr>
                <w:rFonts w:hAnsi="宋体"/>
                <w:bCs/>
                <w:color w:val="000000" w:themeColor="text1"/>
                <w:kern w:val="2"/>
                <w:sz w:val="21"/>
                <w:szCs w:val="24"/>
                <w:highlight w:val="none"/>
                <w14:textFill>
                  <w14:solidFill>
                    <w14:schemeClr w14:val="tx1"/>
                  </w14:solidFill>
                </w14:textFill>
              </w:rPr>
            </w:pPr>
          </w:p>
        </w:tc>
        <w:tc>
          <w:tcPr>
            <w:tcW w:w="1233" w:type="dxa"/>
            <w:vAlign w:val="center"/>
          </w:tcPr>
          <w:p w14:paraId="2EEF505D">
            <w:pPr>
              <w:pStyle w:val="5"/>
              <w:snapToGrid w:val="0"/>
              <w:jc w:val="center"/>
              <w:rPr>
                <w:rFonts w:hAnsi="宋体"/>
                <w:bCs/>
                <w:color w:val="000000" w:themeColor="text1"/>
                <w:kern w:val="2"/>
                <w:sz w:val="21"/>
                <w:szCs w:val="24"/>
                <w:highlight w:val="none"/>
                <w14:textFill>
                  <w14:solidFill>
                    <w14:schemeClr w14:val="tx1"/>
                  </w14:solidFill>
                </w14:textFill>
              </w:rPr>
            </w:pPr>
          </w:p>
        </w:tc>
        <w:tc>
          <w:tcPr>
            <w:tcW w:w="1183" w:type="dxa"/>
            <w:vAlign w:val="center"/>
          </w:tcPr>
          <w:p w14:paraId="54A7CEAE">
            <w:pPr>
              <w:pStyle w:val="5"/>
              <w:snapToGrid w:val="0"/>
              <w:jc w:val="center"/>
              <w:rPr>
                <w:rFonts w:hAnsi="宋体"/>
                <w:bCs/>
                <w:color w:val="000000" w:themeColor="text1"/>
                <w:kern w:val="2"/>
                <w:sz w:val="21"/>
                <w:szCs w:val="24"/>
                <w:highlight w:val="none"/>
                <w14:textFill>
                  <w14:solidFill>
                    <w14:schemeClr w14:val="tx1"/>
                  </w14:solidFill>
                </w14:textFill>
              </w:rPr>
            </w:pPr>
          </w:p>
        </w:tc>
        <w:tc>
          <w:tcPr>
            <w:tcW w:w="1220" w:type="dxa"/>
            <w:vAlign w:val="center"/>
          </w:tcPr>
          <w:p w14:paraId="11D67ECE">
            <w:pPr>
              <w:pStyle w:val="5"/>
              <w:snapToGrid w:val="0"/>
              <w:jc w:val="center"/>
              <w:rPr>
                <w:rFonts w:hAnsi="宋体"/>
                <w:bCs/>
                <w:color w:val="000000" w:themeColor="text1"/>
                <w:kern w:val="2"/>
                <w:sz w:val="21"/>
                <w:szCs w:val="24"/>
                <w:highlight w:val="none"/>
                <w14:textFill>
                  <w14:solidFill>
                    <w14:schemeClr w14:val="tx1"/>
                  </w14:solidFill>
                </w14:textFill>
              </w:rPr>
            </w:pPr>
          </w:p>
        </w:tc>
        <w:tc>
          <w:tcPr>
            <w:tcW w:w="817" w:type="dxa"/>
            <w:vAlign w:val="center"/>
          </w:tcPr>
          <w:p w14:paraId="4C291AB2">
            <w:pPr>
              <w:pStyle w:val="5"/>
              <w:snapToGrid w:val="0"/>
              <w:jc w:val="center"/>
              <w:rPr>
                <w:rFonts w:hAnsi="宋体"/>
                <w:bCs/>
                <w:color w:val="000000" w:themeColor="text1"/>
                <w:kern w:val="2"/>
                <w:sz w:val="21"/>
                <w:szCs w:val="24"/>
                <w:highlight w:val="none"/>
                <w14:textFill>
                  <w14:solidFill>
                    <w14:schemeClr w14:val="tx1"/>
                  </w14:solidFill>
                </w14:textFill>
              </w:rPr>
            </w:pPr>
          </w:p>
        </w:tc>
      </w:tr>
      <w:tr w14:paraId="4C0AF0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jc w:val="center"/>
        </w:trPr>
        <w:tc>
          <w:tcPr>
            <w:tcW w:w="712" w:type="dxa"/>
            <w:vAlign w:val="center"/>
          </w:tcPr>
          <w:p w14:paraId="610E5F97">
            <w:pPr>
              <w:pStyle w:val="5"/>
              <w:snapToGrid w:val="0"/>
              <w:jc w:val="center"/>
              <w:rPr>
                <w:rFonts w:hAnsi="宋体"/>
                <w:bCs/>
                <w:color w:val="000000" w:themeColor="text1"/>
                <w:kern w:val="2"/>
                <w:sz w:val="21"/>
                <w:szCs w:val="24"/>
                <w:highlight w:val="none"/>
                <w14:textFill>
                  <w14:solidFill>
                    <w14:schemeClr w14:val="tx1"/>
                  </w14:solidFill>
                </w14:textFill>
              </w:rPr>
            </w:pPr>
          </w:p>
        </w:tc>
        <w:tc>
          <w:tcPr>
            <w:tcW w:w="1125" w:type="dxa"/>
            <w:vAlign w:val="center"/>
          </w:tcPr>
          <w:p w14:paraId="0E878EA7">
            <w:pPr>
              <w:pStyle w:val="5"/>
              <w:snapToGrid w:val="0"/>
              <w:jc w:val="center"/>
              <w:rPr>
                <w:rFonts w:hAnsi="宋体"/>
                <w:bCs/>
                <w:color w:val="000000" w:themeColor="text1"/>
                <w:kern w:val="2"/>
                <w:sz w:val="21"/>
                <w:szCs w:val="24"/>
                <w:highlight w:val="none"/>
                <w14:textFill>
                  <w14:solidFill>
                    <w14:schemeClr w14:val="tx1"/>
                  </w14:solidFill>
                </w14:textFill>
              </w:rPr>
            </w:pPr>
          </w:p>
        </w:tc>
        <w:tc>
          <w:tcPr>
            <w:tcW w:w="1042" w:type="dxa"/>
            <w:vAlign w:val="center"/>
          </w:tcPr>
          <w:p w14:paraId="31B7CFD1">
            <w:pPr>
              <w:pStyle w:val="5"/>
              <w:snapToGrid w:val="0"/>
              <w:jc w:val="center"/>
              <w:rPr>
                <w:rFonts w:hAnsi="宋体"/>
                <w:bCs/>
                <w:color w:val="000000" w:themeColor="text1"/>
                <w:kern w:val="2"/>
                <w:sz w:val="21"/>
                <w:szCs w:val="24"/>
                <w:highlight w:val="none"/>
                <w14:textFill>
                  <w14:solidFill>
                    <w14:schemeClr w14:val="tx1"/>
                  </w14:solidFill>
                </w14:textFill>
              </w:rPr>
            </w:pPr>
          </w:p>
        </w:tc>
        <w:tc>
          <w:tcPr>
            <w:tcW w:w="1117" w:type="dxa"/>
            <w:vAlign w:val="center"/>
          </w:tcPr>
          <w:p w14:paraId="514A03CE">
            <w:pPr>
              <w:pStyle w:val="5"/>
              <w:snapToGrid w:val="0"/>
              <w:jc w:val="center"/>
              <w:rPr>
                <w:rFonts w:hAnsi="宋体"/>
                <w:bCs/>
                <w:color w:val="000000" w:themeColor="text1"/>
                <w:kern w:val="2"/>
                <w:sz w:val="21"/>
                <w:szCs w:val="24"/>
                <w:highlight w:val="none"/>
                <w14:textFill>
                  <w14:solidFill>
                    <w14:schemeClr w14:val="tx1"/>
                  </w14:solidFill>
                </w14:textFill>
              </w:rPr>
            </w:pPr>
          </w:p>
        </w:tc>
        <w:tc>
          <w:tcPr>
            <w:tcW w:w="1400" w:type="dxa"/>
            <w:vAlign w:val="center"/>
          </w:tcPr>
          <w:p w14:paraId="4B666506">
            <w:pPr>
              <w:pStyle w:val="5"/>
              <w:snapToGrid w:val="0"/>
              <w:jc w:val="center"/>
              <w:rPr>
                <w:rFonts w:hAnsi="宋体"/>
                <w:bCs/>
                <w:color w:val="000000" w:themeColor="text1"/>
                <w:kern w:val="2"/>
                <w:sz w:val="21"/>
                <w:szCs w:val="24"/>
                <w:highlight w:val="none"/>
                <w14:textFill>
                  <w14:solidFill>
                    <w14:schemeClr w14:val="tx1"/>
                  </w14:solidFill>
                </w14:textFill>
              </w:rPr>
            </w:pPr>
          </w:p>
        </w:tc>
        <w:tc>
          <w:tcPr>
            <w:tcW w:w="1233" w:type="dxa"/>
            <w:vAlign w:val="center"/>
          </w:tcPr>
          <w:p w14:paraId="7FB52BA0">
            <w:pPr>
              <w:pStyle w:val="5"/>
              <w:snapToGrid w:val="0"/>
              <w:jc w:val="center"/>
              <w:rPr>
                <w:rFonts w:hAnsi="宋体"/>
                <w:bCs/>
                <w:color w:val="000000" w:themeColor="text1"/>
                <w:kern w:val="2"/>
                <w:sz w:val="21"/>
                <w:szCs w:val="24"/>
                <w:highlight w:val="none"/>
                <w14:textFill>
                  <w14:solidFill>
                    <w14:schemeClr w14:val="tx1"/>
                  </w14:solidFill>
                </w14:textFill>
              </w:rPr>
            </w:pPr>
          </w:p>
        </w:tc>
        <w:tc>
          <w:tcPr>
            <w:tcW w:w="1183" w:type="dxa"/>
            <w:vAlign w:val="center"/>
          </w:tcPr>
          <w:p w14:paraId="63B5A6A2">
            <w:pPr>
              <w:pStyle w:val="5"/>
              <w:snapToGrid w:val="0"/>
              <w:jc w:val="center"/>
              <w:rPr>
                <w:rFonts w:hAnsi="宋体"/>
                <w:bCs/>
                <w:color w:val="000000" w:themeColor="text1"/>
                <w:kern w:val="2"/>
                <w:sz w:val="21"/>
                <w:szCs w:val="24"/>
                <w:highlight w:val="none"/>
                <w14:textFill>
                  <w14:solidFill>
                    <w14:schemeClr w14:val="tx1"/>
                  </w14:solidFill>
                </w14:textFill>
              </w:rPr>
            </w:pPr>
          </w:p>
        </w:tc>
        <w:tc>
          <w:tcPr>
            <w:tcW w:w="1220" w:type="dxa"/>
            <w:vAlign w:val="center"/>
          </w:tcPr>
          <w:p w14:paraId="63038C1F">
            <w:pPr>
              <w:pStyle w:val="5"/>
              <w:snapToGrid w:val="0"/>
              <w:jc w:val="center"/>
              <w:rPr>
                <w:rFonts w:hAnsi="宋体"/>
                <w:bCs/>
                <w:color w:val="000000" w:themeColor="text1"/>
                <w:kern w:val="2"/>
                <w:sz w:val="21"/>
                <w:szCs w:val="24"/>
                <w:highlight w:val="none"/>
                <w14:textFill>
                  <w14:solidFill>
                    <w14:schemeClr w14:val="tx1"/>
                  </w14:solidFill>
                </w14:textFill>
              </w:rPr>
            </w:pPr>
          </w:p>
        </w:tc>
        <w:tc>
          <w:tcPr>
            <w:tcW w:w="817" w:type="dxa"/>
            <w:vAlign w:val="center"/>
          </w:tcPr>
          <w:p w14:paraId="29293A1C">
            <w:pPr>
              <w:pStyle w:val="5"/>
              <w:snapToGrid w:val="0"/>
              <w:jc w:val="center"/>
              <w:rPr>
                <w:rFonts w:hAnsi="宋体"/>
                <w:bCs/>
                <w:color w:val="000000" w:themeColor="text1"/>
                <w:kern w:val="2"/>
                <w:sz w:val="21"/>
                <w:szCs w:val="24"/>
                <w:highlight w:val="none"/>
                <w14:textFill>
                  <w14:solidFill>
                    <w14:schemeClr w14:val="tx1"/>
                  </w14:solidFill>
                </w14:textFill>
              </w:rPr>
            </w:pPr>
          </w:p>
        </w:tc>
      </w:tr>
      <w:tr w14:paraId="050879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jc w:val="center"/>
        </w:trPr>
        <w:tc>
          <w:tcPr>
            <w:tcW w:w="712" w:type="dxa"/>
            <w:vAlign w:val="center"/>
          </w:tcPr>
          <w:p w14:paraId="1A2FACD8">
            <w:pPr>
              <w:pStyle w:val="5"/>
              <w:snapToGrid w:val="0"/>
              <w:jc w:val="center"/>
              <w:rPr>
                <w:rFonts w:hAnsi="宋体"/>
                <w:bCs/>
                <w:color w:val="000000" w:themeColor="text1"/>
                <w:kern w:val="2"/>
                <w:sz w:val="21"/>
                <w:szCs w:val="24"/>
                <w:highlight w:val="none"/>
                <w14:textFill>
                  <w14:solidFill>
                    <w14:schemeClr w14:val="tx1"/>
                  </w14:solidFill>
                </w14:textFill>
              </w:rPr>
            </w:pPr>
          </w:p>
        </w:tc>
        <w:tc>
          <w:tcPr>
            <w:tcW w:w="1125" w:type="dxa"/>
            <w:vAlign w:val="center"/>
          </w:tcPr>
          <w:p w14:paraId="3E61B58B">
            <w:pPr>
              <w:pStyle w:val="5"/>
              <w:snapToGrid w:val="0"/>
              <w:jc w:val="center"/>
              <w:rPr>
                <w:rFonts w:hAnsi="宋体"/>
                <w:bCs/>
                <w:color w:val="000000" w:themeColor="text1"/>
                <w:kern w:val="2"/>
                <w:sz w:val="21"/>
                <w:szCs w:val="24"/>
                <w:highlight w:val="none"/>
                <w14:textFill>
                  <w14:solidFill>
                    <w14:schemeClr w14:val="tx1"/>
                  </w14:solidFill>
                </w14:textFill>
              </w:rPr>
            </w:pPr>
          </w:p>
        </w:tc>
        <w:tc>
          <w:tcPr>
            <w:tcW w:w="1042" w:type="dxa"/>
            <w:vAlign w:val="center"/>
          </w:tcPr>
          <w:p w14:paraId="56FF7299">
            <w:pPr>
              <w:pStyle w:val="5"/>
              <w:snapToGrid w:val="0"/>
              <w:jc w:val="center"/>
              <w:rPr>
                <w:rFonts w:hAnsi="宋体"/>
                <w:bCs/>
                <w:color w:val="000000" w:themeColor="text1"/>
                <w:kern w:val="2"/>
                <w:sz w:val="21"/>
                <w:szCs w:val="24"/>
                <w:highlight w:val="none"/>
                <w14:textFill>
                  <w14:solidFill>
                    <w14:schemeClr w14:val="tx1"/>
                  </w14:solidFill>
                </w14:textFill>
              </w:rPr>
            </w:pPr>
          </w:p>
        </w:tc>
        <w:tc>
          <w:tcPr>
            <w:tcW w:w="1117" w:type="dxa"/>
            <w:vAlign w:val="center"/>
          </w:tcPr>
          <w:p w14:paraId="04C85112">
            <w:pPr>
              <w:pStyle w:val="5"/>
              <w:snapToGrid w:val="0"/>
              <w:jc w:val="center"/>
              <w:rPr>
                <w:rFonts w:hAnsi="宋体"/>
                <w:bCs/>
                <w:color w:val="000000" w:themeColor="text1"/>
                <w:kern w:val="2"/>
                <w:sz w:val="21"/>
                <w:szCs w:val="24"/>
                <w:highlight w:val="none"/>
                <w14:textFill>
                  <w14:solidFill>
                    <w14:schemeClr w14:val="tx1"/>
                  </w14:solidFill>
                </w14:textFill>
              </w:rPr>
            </w:pPr>
          </w:p>
        </w:tc>
        <w:tc>
          <w:tcPr>
            <w:tcW w:w="1400" w:type="dxa"/>
            <w:vAlign w:val="center"/>
          </w:tcPr>
          <w:p w14:paraId="12FBF219">
            <w:pPr>
              <w:pStyle w:val="5"/>
              <w:snapToGrid w:val="0"/>
              <w:jc w:val="center"/>
              <w:rPr>
                <w:rFonts w:hAnsi="宋体"/>
                <w:bCs/>
                <w:color w:val="000000" w:themeColor="text1"/>
                <w:kern w:val="2"/>
                <w:sz w:val="21"/>
                <w:szCs w:val="24"/>
                <w:highlight w:val="none"/>
                <w14:textFill>
                  <w14:solidFill>
                    <w14:schemeClr w14:val="tx1"/>
                  </w14:solidFill>
                </w14:textFill>
              </w:rPr>
            </w:pPr>
          </w:p>
        </w:tc>
        <w:tc>
          <w:tcPr>
            <w:tcW w:w="1233" w:type="dxa"/>
            <w:vAlign w:val="center"/>
          </w:tcPr>
          <w:p w14:paraId="5B8E5EE7">
            <w:pPr>
              <w:pStyle w:val="5"/>
              <w:snapToGrid w:val="0"/>
              <w:jc w:val="center"/>
              <w:rPr>
                <w:rFonts w:hAnsi="宋体"/>
                <w:bCs/>
                <w:color w:val="000000" w:themeColor="text1"/>
                <w:kern w:val="2"/>
                <w:sz w:val="21"/>
                <w:szCs w:val="24"/>
                <w:highlight w:val="none"/>
                <w14:textFill>
                  <w14:solidFill>
                    <w14:schemeClr w14:val="tx1"/>
                  </w14:solidFill>
                </w14:textFill>
              </w:rPr>
            </w:pPr>
          </w:p>
        </w:tc>
        <w:tc>
          <w:tcPr>
            <w:tcW w:w="1183" w:type="dxa"/>
            <w:vAlign w:val="center"/>
          </w:tcPr>
          <w:p w14:paraId="4A771A7E">
            <w:pPr>
              <w:pStyle w:val="5"/>
              <w:snapToGrid w:val="0"/>
              <w:jc w:val="center"/>
              <w:rPr>
                <w:rFonts w:hAnsi="宋体"/>
                <w:bCs/>
                <w:color w:val="000000" w:themeColor="text1"/>
                <w:kern w:val="2"/>
                <w:sz w:val="21"/>
                <w:szCs w:val="24"/>
                <w:highlight w:val="none"/>
                <w14:textFill>
                  <w14:solidFill>
                    <w14:schemeClr w14:val="tx1"/>
                  </w14:solidFill>
                </w14:textFill>
              </w:rPr>
            </w:pPr>
          </w:p>
        </w:tc>
        <w:tc>
          <w:tcPr>
            <w:tcW w:w="1220" w:type="dxa"/>
            <w:vAlign w:val="center"/>
          </w:tcPr>
          <w:p w14:paraId="7588CF8A">
            <w:pPr>
              <w:pStyle w:val="5"/>
              <w:snapToGrid w:val="0"/>
              <w:jc w:val="center"/>
              <w:rPr>
                <w:rFonts w:hAnsi="宋体"/>
                <w:bCs/>
                <w:color w:val="000000" w:themeColor="text1"/>
                <w:kern w:val="2"/>
                <w:sz w:val="21"/>
                <w:szCs w:val="24"/>
                <w:highlight w:val="none"/>
                <w14:textFill>
                  <w14:solidFill>
                    <w14:schemeClr w14:val="tx1"/>
                  </w14:solidFill>
                </w14:textFill>
              </w:rPr>
            </w:pPr>
          </w:p>
        </w:tc>
        <w:tc>
          <w:tcPr>
            <w:tcW w:w="817" w:type="dxa"/>
            <w:vAlign w:val="center"/>
          </w:tcPr>
          <w:p w14:paraId="0D3351A4">
            <w:pPr>
              <w:pStyle w:val="5"/>
              <w:snapToGrid w:val="0"/>
              <w:jc w:val="center"/>
              <w:rPr>
                <w:rFonts w:hAnsi="宋体"/>
                <w:bCs/>
                <w:color w:val="000000" w:themeColor="text1"/>
                <w:kern w:val="2"/>
                <w:sz w:val="21"/>
                <w:szCs w:val="24"/>
                <w:highlight w:val="none"/>
                <w14:textFill>
                  <w14:solidFill>
                    <w14:schemeClr w14:val="tx1"/>
                  </w14:solidFill>
                </w14:textFill>
              </w:rPr>
            </w:pPr>
          </w:p>
        </w:tc>
      </w:tr>
      <w:tr w14:paraId="3A0988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jc w:val="center"/>
        </w:trPr>
        <w:tc>
          <w:tcPr>
            <w:tcW w:w="712" w:type="dxa"/>
            <w:vAlign w:val="center"/>
          </w:tcPr>
          <w:p w14:paraId="2CEA9329">
            <w:pPr>
              <w:pStyle w:val="5"/>
              <w:snapToGrid w:val="0"/>
              <w:jc w:val="center"/>
              <w:rPr>
                <w:rFonts w:hAnsi="宋体"/>
                <w:bCs/>
                <w:color w:val="000000" w:themeColor="text1"/>
                <w:kern w:val="2"/>
                <w:sz w:val="21"/>
                <w:szCs w:val="24"/>
                <w:highlight w:val="none"/>
                <w14:textFill>
                  <w14:solidFill>
                    <w14:schemeClr w14:val="tx1"/>
                  </w14:solidFill>
                </w14:textFill>
              </w:rPr>
            </w:pPr>
          </w:p>
        </w:tc>
        <w:tc>
          <w:tcPr>
            <w:tcW w:w="1125" w:type="dxa"/>
            <w:vAlign w:val="center"/>
          </w:tcPr>
          <w:p w14:paraId="68BFD6EA">
            <w:pPr>
              <w:pStyle w:val="5"/>
              <w:snapToGrid w:val="0"/>
              <w:jc w:val="center"/>
              <w:rPr>
                <w:rFonts w:hAnsi="宋体"/>
                <w:bCs/>
                <w:color w:val="000000" w:themeColor="text1"/>
                <w:kern w:val="2"/>
                <w:sz w:val="21"/>
                <w:szCs w:val="24"/>
                <w:highlight w:val="none"/>
                <w14:textFill>
                  <w14:solidFill>
                    <w14:schemeClr w14:val="tx1"/>
                  </w14:solidFill>
                </w14:textFill>
              </w:rPr>
            </w:pPr>
          </w:p>
        </w:tc>
        <w:tc>
          <w:tcPr>
            <w:tcW w:w="1042" w:type="dxa"/>
            <w:vAlign w:val="center"/>
          </w:tcPr>
          <w:p w14:paraId="77B92932">
            <w:pPr>
              <w:pStyle w:val="5"/>
              <w:snapToGrid w:val="0"/>
              <w:jc w:val="center"/>
              <w:rPr>
                <w:rFonts w:hAnsi="宋体"/>
                <w:bCs/>
                <w:color w:val="000000" w:themeColor="text1"/>
                <w:kern w:val="2"/>
                <w:sz w:val="21"/>
                <w:szCs w:val="24"/>
                <w:highlight w:val="none"/>
                <w14:textFill>
                  <w14:solidFill>
                    <w14:schemeClr w14:val="tx1"/>
                  </w14:solidFill>
                </w14:textFill>
              </w:rPr>
            </w:pPr>
          </w:p>
        </w:tc>
        <w:tc>
          <w:tcPr>
            <w:tcW w:w="1117" w:type="dxa"/>
            <w:vAlign w:val="center"/>
          </w:tcPr>
          <w:p w14:paraId="183DD9BB">
            <w:pPr>
              <w:pStyle w:val="5"/>
              <w:snapToGrid w:val="0"/>
              <w:jc w:val="center"/>
              <w:rPr>
                <w:rFonts w:hAnsi="宋体"/>
                <w:bCs/>
                <w:color w:val="000000" w:themeColor="text1"/>
                <w:kern w:val="2"/>
                <w:sz w:val="21"/>
                <w:szCs w:val="24"/>
                <w:highlight w:val="none"/>
                <w14:textFill>
                  <w14:solidFill>
                    <w14:schemeClr w14:val="tx1"/>
                  </w14:solidFill>
                </w14:textFill>
              </w:rPr>
            </w:pPr>
          </w:p>
        </w:tc>
        <w:tc>
          <w:tcPr>
            <w:tcW w:w="1400" w:type="dxa"/>
            <w:vAlign w:val="center"/>
          </w:tcPr>
          <w:p w14:paraId="722D2AE7">
            <w:pPr>
              <w:pStyle w:val="5"/>
              <w:snapToGrid w:val="0"/>
              <w:jc w:val="center"/>
              <w:rPr>
                <w:rFonts w:hAnsi="宋体"/>
                <w:bCs/>
                <w:color w:val="000000" w:themeColor="text1"/>
                <w:kern w:val="2"/>
                <w:sz w:val="21"/>
                <w:szCs w:val="24"/>
                <w:highlight w:val="none"/>
                <w14:textFill>
                  <w14:solidFill>
                    <w14:schemeClr w14:val="tx1"/>
                  </w14:solidFill>
                </w14:textFill>
              </w:rPr>
            </w:pPr>
          </w:p>
        </w:tc>
        <w:tc>
          <w:tcPr>
            <w:tcW w:w="1233" w:type="dxa"/>
            <w:vAlign w:val="center"/>
          </w:tcPr>
          <w:p w14:paraId="323DEF3E">
            <w:pPr>
              <w:pStyle w:val="5"/>
              <w:snapToGrid w:val="0"/>
              <w:jc w:val="center"/>
              <w:rPr>
                <w:rFonts w:hAnsi="宋体"/>
                <w:bCs/>
                <w:color w:val="000000" w:themeColor="text1"/>
                <w:kern w:val="2"/>
                <w:sz w:val="21"/>
                <w:szCs w:val="24"/>
                <w:highlight w:val="none"/>
                <w14:textFill>
                  <w14:solidFill>
                    <w14:schemeClr w14:val="tx1"/>
                  </w14:solidFill>
                </w14:textFill>
              </w:rPr>
            </w:pPr>
          </w:p>
        </w:tc>
        <w:tc>
          <w:tcPr>
            <w:tcW w:w="1183" w:type="dxa"/>
            <w:vAlign w:val="center"/>
          </w:tcPr>
          <w:p w14:paraId="6B47795D">
            <w:pPr>
              <w:pStyle w:val="5"/>
              <w:snapToGrid w:val="0"/>
              <w:jc w:val="center"/>
              <w:rPr>
                <w:rFonts w:hAnsi="宋体"/>
                <w:bCs/>
                <w:color w:val="000000" w:themeColor="text1"/>
                <w:kern w:val="2"/>
                <w:sz w:val="21"/>
                <w:szCs w:val="24"/>
                <w:highlight w:val="none"/>
                <w14:textFill>
                  <w14:solidFill>
                    <w14:schemeClr w14:val="tx1"/>
                  </w14:solidFill>
                </w14:textFill>
              </w:rPr>
            </w:pPr>
          </w:p>
        </w:tc>
        <w:tc>
          <w:tcPr>
            <w:tcW w:w="1220" w:type="dxa"/>
            <w:vAlign w:val="center"/>
          </w:tcPr>
          <w:p w14:paraId="5DFD9D48">
            <w:pPr>
              <w:pStyle w:val="5"/>
              <w:snapToGrid w:val="0"/>
              <w:jc w:val="center"/>
              <w:rPr>
                <w:rFonts w:hAnsi="宋体"/>
                <w:bCs/>
                <w:color w:val="000000" w:themeColor="text1"/>
                <w:kern w:val="2"/>
                <w:sz w:val="21"/>
                <w:szCs w:val="24"/>
                <w:highlight w:val="none"/>
                <w14:textFill>
                  <w14:solidFill>
                    <w14:schemeClr w14:val="tx1"/>
                  </w14:solidFill>
                </w14:textFill>
              </w:rPr>
            </w:pPr>
          </w:p>
        </w:tc>
        <w:tc>
          <w:tcPr>
            <w:tcW w:w="817" w:type="dxa"/>
            <w:vAlign w:val="center"/>
          </w:tcPr>
          <w:p w14:paraId="1D553D9B">
            <w:pPr>
              <w:pStyle w:val="5"/>
              <w:snapToGrid w:val="0"/>
              <w:jc w:val="center"/>
              <w:rPr>
                <w:rFonts w:hAnsi="宋体"/>
                <w:bCs/>
                <w:color w:val="000000" w:themeColor="text1"/>
                <w:kern w:val="2"/>
                <w:sz w:val="21"/>
                <w:szCs w:val="24"/>
                <w:highlight w:val="none"/>
                <w14:textFill>
                  <w14:solidFill>
                    <w14:schemeClr w14:val="tx1"/>
                  </w14:solidFill>
                </w14:textFill>
              </w:rPr>
            </w:pPr>
          </w:p>
        </w:tc>
      </w:tr>
      <w:tr w14:paraId="685CFD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jc w:val="center"/>
        </w:trPr>
        <w:tc>
          <w:tcPr>
            <w:tcW w:w="712" w:type="dxa"/>
            <w:vAlign w:val="center"/>
          </w:tcPr>
          <w:p w14:paraId="4E2D1C69">
            <w:pPr>
              <w:pStyle w:val="5"/>
              <w:snapToGrid w:val="0"/>
              <w:jc w:val="center"/>
              <w:rPr>
                <w:rFonts w:hAnsi="宋体"/>
                <w:bCs/>
                <w:color w:val="000000" w:themeColor="text1"/>
                <w:kern w:val="2"/>
                <w:sz w:val="21"/>
                <w:szCs w:val="24"/>
                <w:highlight w:val="none"/>
                <w14:textFill>
                  <w14:solidFill>
                    <w14:schemeClr w14:val="tx1"/>
                  </w14:solidFill>
                </w14:textFill>
              </w:rPr>
            </w:pPr>
          </w:p>
        </w:tc>
        <w:tc>
          <w:tcPr>
            <w:tcW w:w="1125" w:type="dxa"/>
            <w:vAlign w:val="center"/>
          </w:tcPr>
          <w:p w14:paraId="2946746F">
            <w:pPr>
              <w:pStyle w:val="5"/>
              <w:snapToGrid w:val="0"/>
              <w:jc w:val="center"/>
              <w:rPr>
                <w:rFonts w:hAnsi="宋体"/>
                <w:bCs/>
                <w:color w:val="000000" w:themeColor="text1"/>
                <w:kern w:val="2"/>
                <w:sz w:val="21"/>
                <w:szCs w:val="24"/>
                <w:highlight w:val="none"/>
                <w14:textFill>
                  <w14:solidFill>
                    <w14:schemeClr w14:val="tx1"/>
                  </w14:solidFill>
                </w14:textFill>
              </w:rPr>
            </w:pPr>
          </w:p>
        </w:tc>
        <w:tc>
          <w:tcPr>
            <w:tcW w:w="1042" w:type="dxa"/>
            <w:vAlign w:val="center"/>
          </w:tcPr>
          <w:p w14:paraId="640344FF">
            <w:pPr>
              <w:pStyle w:val="5"/>
              <w:snapToGrid w:val="0"/>
              <w:jc w:val="center"/>
              <w:rPr>
                <w:rFonts w:hAnsi="宋体"/>
                <w:bCs/>
                <w:color w:val="000000" w:themeColor="text1"/>
                <w:kern w:val="2"/>
                <w:sz w:val="21"/>
                <w:szCs w:val="24"/>
                <w:highlight w:val="none"/>
                <w14:textFill>
                  <w14:solidFill>
                    <w14:schemeClr w14:val="tx1"/>
                  </w14:solidFill>
                </w14:textFill>
              </w:rPr>
            </w:pPr>
          </w:p>
        </w:tc>
        <w:tc>
          <w:tcPr>
            <w:tcW w:w="1117" w:type="dxa"/>
            <w:vAlign w:val="center"/>
          </w:tcPr>
          <w:p w14:paraId="4AD673C1">
            <w:pPr>
              <w:pStyle w:val="5"/>
              <w:snapToGrid w:val="0"/>
              <w:jc w:val="center"/>
              <w:rPr>
                <w:rFonts w:hAnsi="宋体"/>
                <w:bCs/>
                <w:color w:val="000000" w:themeColor="text1"/>
                <w:kern w:val="2"/>
                <w:sz w:val="21"/>
                <w:szCs w:val="24"/>
                <w:highlight w:val="none"/>
                <w14:textFill>
                  <w14:solidFill>
                    <w14:schemeClr w14:val="tx1"/>
                  </w14:solidFill>
                </w14:textFill>
              </w:rPr>
            </w:pPr>
          </w:p>
        </w:tc>
        <w:tc>
          <w:tcPr>
            <w:tcW w:w="1400" w:type="dxa"/>
            <w:vAlign w:val="center"/>
          </w:tcPr>
          <w:p w14:paraId="52F3A0AC">
            <w:pPr>
              <w:pStyle w:val="5"/>
              <w:snapToGrid w:val="0"/>
              <w:jc w:val="center"/>
              <w:rPr>
                <w:rFonts w:hAnsi="宋体"/>
                <w:bCs/>
                <w:color w:val="000000" w:themeColor="text1"/>
                <w:kern w:val="2"/>
                <w:sz w:val="21"/>
                <w:szCs w:val="24"/>
                <w:highlight w:val="none"/>
                <w14:textFill>
                  <w14:solidFill>
                    <w14:schemeClr w14:val="tx1"/>
                  </w14:solidFill>
                </w14:textFill>
              </w:rPr>
            </w:pPr>
          </w:p>
        </w:tc>
        <w:tc>
          <w:tcPr>
            <w:tcW w:w="1233" w:type="dxa"/>
            <w:vAlign w:val="center"/>
          </w:tcPr>
          <w:p w14:paraId="6BD92881">
            <w:pPr>
              <w:pStyle w:val="5"/>
              <w:snapToGrid w:val="0"/>
              <w:jc w:val="center"/>
              <w:rPr>
                <w:rFonts w:hAnsi="宋体"/>
                <w:bCs/>
                <w:color w:val="000000" w:themeColor="text1"/>
                <w:kern w:val="2"/>
                <w:sz w:val="21"/>
                <w:szCs w:val="24"/>
                <w:highlight w:val="none"/>
                <w14:textFill>
                  <w14:solidFill>
                    <w14:schemeClr w14:val="tx1"/>
                  </w14:solidFill>
                </w14:textFill>
              </w:rPr>
            </w:pPr>
          </w:p>
        </w:tc>
        <w:tc>
          <w:tcPr>
            <w:tcW w:w="1183" w:type="dxa"/>
            <w:vAlign w:val="center"/>
          </w:tcPr>
          <w:p w14:paraId="599A22FE">
            <w:pPr>
              <w:pStyle w:val="5"/>
              <w:snapToGrid w:val="0"/>
              <w:jc w:val="center"/>
              <w:rPr>
                <w:rFonts w:hAnsi="宋体"/>
                <w:bCs/>
                <w:color w:val="000000" w:themeColor="text1"/>
                <w:kern w:val="2"/>
                <w:sz w:val="21"/>
                <w:szCs w:val="24"/>
                <w:highlight w:val="none"/>
                <w14:textFill>
                  <w14:solidFill>
                    <w14:schemeClr w14:val="tx1"/>
                  </w14:solidFill>
                </w14:textFill>
              </w:rPr>
            </w:pPr>
          </w:p>
        </w:tc>
        <w:tc>
          <w:tcPr>
            <w:tcW w:w="1220" w:type="dxa"/>
            <w:vAlign w:val="center"/>
          </w:tcPr>
          <w:p w14:paraId="258DF6F4">
            <w:pPr>
              <w:pStyle w:val="5"/>
              <w:snapToGrid w:val="0"/>
              <w:jc w:val="center"/>
              <w:rPr>
                <w:rFonts w:hAnsi="宋体"/>
                <w:bCs/>
                <w:color w:val="000000" w:themeColor="text1"/>
                <w:kern w:val="2"/>
                <w:sz w:val="21"/>
                <w:szCs w:val="24"/>
                <w:highlight w:val="none"/>
                <w14:textFill>
                  <w14:solidFill>
                    <w14:schemeClr w14:val="tx1"/>
                  </w14:solidFill>
                </w14:textFill>
              </w:rPr>
            </w:pPr>
          </w:p>
        </w:tc>
        <w:tc>
          <w:tcPr>
            <w:tcW w:w="817" w:type="dxa"/>
            <w:vAlign w:val="center"/>
          </w:tcPr>
          <w:p w14:paraId="65941AC2">
            <w:pPr>
              <w:pStyle w:val="5"/>
              <w:snapToGrid w:val="0"/>
              <w:jc w:val="center"/>
              <w:rPr>
                <w:rFonts w:hAnsi="宋体"/>
                <w:bCs/>
                <w:color w:val="000000" w:themeColor="text1"/>
                <w:kern w:val="2"/>
                <w:sz w:val="21"/>
                <w:szCs w:val="24"/>
                <w:highlight w:val="none"/>
                <w14:textFill>
                  <w14:solidFill>
                    <w14:schemeClr w14:val="tx1"/>
                  </w14:solidFill>
                </w14:textFill>
              </w:rPr>
            </w:pPr>
          </w:p>
        </w:tc>
      </w:tr>
      <w:tr w14:paraId="51992C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jc w:val="center"/>
        </w:trPr>
        <w:tc>
          <w:tcPr>
            <w:tcW w:w="712" w:type="dxa"/>
            <w:vAlign w:val="center"/>
          </w:tcPr>
          <w:p w14:paraId="0A63B72A">
            <w:pPr>
              <w:pStyle w:val="5"/>
              <w:snapToGrid w:val="0"/>
              <w:jc w:val="center"/>
              <w:rPr>
                <w:rFonts w:hAnsi="宋体"/>
                <w:bCs/>
                <w:color w:val="000000" w:themeColor="text1"/>
                <w:kern w:val="2"/>
                <w:sz w:val="21"/>
                <w:szCs w:val="24"/>
                <w:highlight w:val="none"/>
                <w14:textFill>
                  <w14:solidFill>
                    <w14:schemeClr w14:val="tx1"/>
                  </w14:solidFill>
                </w14:textFill>
              </w:rPr>
            </w:pPr>
          </w:p>
        </w:tc>
        <w:tc>
          <w:tcPr>
            <w:tcW w:w="1125" w:type="dxa"/>
            <w:vAlign w:val="center"/>
          </w:tcPr>
          <w:p w14:paraId="4C1CB40E">
            <w:pPr>
              <w:pStyle w:val="5"/>
              <w:snapToGrid w:val="0"/>
              <w:jc w:val="center"/>
              <w:rPr>
                <w:rFonts w:hAnsi="宋体"/>
                <w:bCs/>
                <w:color w:val="000000" w:themeColor="text1"/>
                <w:kern w:val="2"/>
                <w:sz w:val="21"/>
                <w:szCs w:val="24"/>
                <w:highlight w:val="none"/>
                <w14:textFill>
                  <w14:solidFill>
                    <w14:schemeClr w14:val="tx1"/>
                  </w14:solidFill>
                </w14:textFill>
              </w:rPr>
            </w:pPr>
          </w:p>
        </w:tc>
        <w:tc>
          <w:tcPr>
            <w:tcW w:w="1042" w:type="dxa"/>
            <w:vAlign w:val="center"/>
          </w:tcPr>
          <w:p w14:paraId="096FA66C">
            <w:pPr>
              <w:pStyle w:val="5"/>
              <w:snapToGrid w:val="0"/>
              <w:jc w:val="center"/>
              <w:rPr>
                <w:rFonts w:hAnsi="宋体"/>
                <w:bCs/>
                <w:color w:val="000000" w:themeColor="text1"/>
                <w:kern w:val="2"/>
                <w:sz w:val="21"/>
                <w:szCs w:val="24"/>
                <w:highlight w:val="none"/>
                <w14:textFill>
                  <w14:solidFill>
                    <w14:schemeClr w14:val="tx1"/>
                  </w14:solidFill>
                </w14:textFill>
              </w:rPr>
            </w:pPr>
          </w:p>
        </w:tc>
        <w:tc>
          <w:tcPr>
            <w:tcW w:w="1117" w:type="dxa"/>
            <w:vAlign w:val="center"/>
          </w:tcPr>
          <w:p w14:paraId="1948EDF4">
            <w:pPr>
              <w:pStyle w:val="5"/>
              <w:snapToGrid w:val="0"/>
              <w:jc w:val="center"/>
              <w:rPr>
                <w:rFonts w:hAnsi="宋体"/>
                <w:bCs/>
                <w:color w:val="000000" w:themeColor="text1"/>
                <w:kern w:val="2"/>
                <w:sz w:val="21"/>
                <w:szCs w:val="24"/>
                <w:highlight w:val="none"/>
                <w14:textFill>
                  <w14:solidFill>
                    <w14:schemeClr w14:val="tx1"/>
                  </w14:solidFill>
                </w14:textFill>
              </w:rPr>
            </w:pPr>
          </w:p>
        </w:tc>
        <w:tc>
          <w:tcPr>
            <w:tcW w:w="1400" w:type="dxa"/>
            <w:vAlign w:val="center"/>
          </w:tcPr>
          <w:p w14:paraId="23E9E503">
            <w:pPr>
              <w:pStyle w:val="5"/>
              <w:snapToGrid w:val="0"/>
              <w:jc w:val="center"/>
              <w:rPr>
                <w:rFonts w:hAnsi="宋体"/>
                <w:bCs/>
                <w:color w:val="000000" w:themeColor="text1"/>
                <w:kern w:val="2"/>
                <w:sz w:val="21"/>
                <w:szCs w:val="24"/>
                <w:highlight w:val="none"/>
                <w14:textFill>
                  <w14:solidFill>
                    <w14:schemeClr w14:val="tx1"/>
                  </w14:solidFill>
                </w14:textFill>
              </w:rPr>
            </w:pPr>
          </w:p>
        </w:tc>
        <w:tc>
          <w:tcPr>
            <w:tcW w:w="1233" w:type="dxa"/>
            <w:vAlign w:val="center"/>
          </w:tcPr>
          <w:p w14:paraId="2E2C32F2">
            <w:pPr>
              <w:pStyle w:val="5"/>
              <w:snapToGrid w:val="0"/>
              <w:jc w:val="center"/>
              <w:rPr>
                <w:rFonts w:hAnsi="宋体"/>
                <w:bCs/>
                <w:color w:val="000000" w:themeColor="text1"/>
                <w:kern w:val="2"/>
                <w:sz w:val="21"/>
                <w:szCs w:val="24"/>
                <w:highlight w:val="none"/>
                <w14:textFill>
                  <w14:solidFill>
                    <w14:schemeClr w14:val="tx1"/>
                  </w14:solidFill>
                </w14:textFill>
              </w:rPr>
            </w:pPr>
          </w:p>
        </w:tc>
        <w:tc>
          <w:tcPr>
            <w:tcW w:w="1183" w:type="dxa"/>
            <w:vAlign w:val="center"/>
          </w:tcPr>
          <w:p w14:paraId="56612F9A">
            <w:pPr>
              <w:pStyle w:val="5"/>
              <w:snapToGrid w:val="0"/>
              <w:jc w:val="center"/>
              <w:rPr>
                <w:rFonts w:hAnsi="宋体"/>
                <w:bCs/>
                <w:color w:val="000000" w:themeColor="text1"/>
                <w:kern w:val="2"/>
                <w:sz w:val="21"/>
                <w:szCs w:val="24"/>
                <w:highlight w:val="none"/>
                <w14:textFill>
                  <w14:solidFill>
                    <w14:schemeClr w14:val="tx1"/>
                  </w14:solidFill>
                </w14:textFill>
              </w:rPr>
            </w:pPr>
          </w:p>
        </w:tc>
        <w:tc>
          <w:tcPr>
            <w:tcW w:w="1220" w:type="dxa"/>
            <w:vAlign w:val="center"/>
          </w:tcPr>
          <w:p w14:paraId="7ED5D3BE">
            <w:pPr>
              <w:pStyle w:val="5"/>
              <w:snapToGrid w:val="0"/>
              <w:jc w:val="center"/>
              <w:rPr>
                <w:rFonts w:hAnsi="宋体"/>
                <w:bCs/>
                <w:color w:val="000000" w:themeColor="text1"/>
                <w:kern w:val="2"/>
                <w:sz w:val="21"/>
                <w:szCs w:val="24"/>
                <w:highlight w:val="none"/>
                <w14:textFill>
                  <w14:solidFill>
                    <w14:schemeClr w14:val="tx1"/>
                  </w14:solidFill>
                </w14:textFill>
              </w:rPr>
            </w:pPr>
          </w:p>
        </w:tc>
        <w:tc>
          <w:tcPr>
            <w:tcW w:w="817" w:type="dxa"/>
            <w:vAlign w:val="center"/>
          </w:tcPr>
          <w:p w14:paraId="58375007">
            <w:pPr>
              <w:pStyle w:val="5"/>
              <w:snapToGrid w:val="0"/>
              <w:jc w:val="center"/>
              <w:rPr>
                <w:rFonts w:hAnsi="宋体"/>
                <w:bCs/>
                <w:color w:val="000000" w:themeColor="text1"/>
                <w:kern w:val="2"/>
                <w:sz w:val="21"/>
                <w:szCs w:val="24"/>
                <w:highlight w:val="none"/>
                <w14:textFill>
                  <w14:solidFill>
                    <w14:schemeClr w14:val="tx1"/>
                  </w14:solidFill>
                </w14:textFill>
              </w:rPr>
            </w:pPr>
          </w:p>
        </w:tc>
      </w:tr>
    </w:tbl>
    <w:p w14:paraId="0232E085">
      <w:pPr>
        <w:pStyle w:val="5"/>
        <w:ind w:firstLine="0"/>
        <w:rPr>
          <w:rFonts w:hAnsi="宋体"/>
          <w:bCs/>
          <w:color w:val="000000" w:themeColor="text1"/>
          <w:sz w:val="21"/>
          <w:highlight w:val="none"/>
          <w14:textFill>
            <w14:solidFill>
              <w14:schemeClr w14:val="tx1"/>
            </w14:solidFill>
          </w14:textFill>
        </w:rPr>
      </w:pPr>
      <w:r>
        <w:rPr>
          <w:rFonts w:hint="eastAsia" w:hAnsi="宋体"/>
          <w:bCs/>
          <w:color w:val="000000" w:themeColor="text1"/>
          <w:sz w:val="21"/>
          <w:highlight w:val="none"/>
          <w14:textFill>
            <w14:solidFill>
              <w14:schemeClr w14:val="tx1"/>
            </w14:solidFill>
          </w14:textFill>
        </w:rPr>
        <w:t>注：如本表格式内容不能满足需要，供应商可自行划表填写，但必须体现以上内容。</w:t>
      </w:r>
    </w:p>
    <w:p w14:paraId="1B800C42">
      <w:pPr>
        <w:pStyle w:val="5"/>
        <w:ind w:firstLine="0"/>
        <w:rPr>
          <w:rFonts w:hAnsi="宋体"/>
          <w:bCs/>
          <w:color w:val="000000" w:themeColor="text1"/>
          <w:sz w:val="21"/>
          <w:highlight w:val="none"/>
          <w14:textFill>
            <w14:solidFill>
              <w14:schemeClr w14:val="tx1"/>
            </w14:solidFill>
          </w14:textFill>
        </w:rPr>
      </w:pPr>
    </w:p>
    <w:p w14:paraId="399DA58E">
      <w:pPr>
        <w:pStyle w:val="5"/>
        <w:ind w:firstLine="0"/>
        <w:rPr>
          <w:rFonts w:hAnsi="宋体"/>
          <w:bCs/>
          <w:color w:val="000000" w:themeColor="text1"/>
          <w:sz w:val="21"/>
          <w:highlight w:val="none"/>
          <w14:textFill>
            <w14:solidFill>
              <w14:schemeClr w14:val="tx1"/>
            </w14:solidFill>
          </w14:textFill>
        </w:rPr>
      </w:pPr>
    </w:p>
    <w:p w14:paraId="40A02A0C">
      <w:pPr>
        <w:pStyle w:val="5"/>
        <w:ind w:firstLine="0"/>
        <w:rPr>
          <w:rFonts w:hAnsi="宋体"/>
          <w:bCs/>
          <w:color w:val="000000" w:themeColor="text1"/>
          <w:sz w:val="21"/>
          <w:highlight w:val="none"/>
          <w14:textFill>
            <w14:solidFill>
              <w14:schemeClr w14:val="tx1"/>
            </w14:solidFill>
          </w14:textFill>
        </w:rPr>
      </w:pPr>
    </w:p>
    <w:p w14:paraId="24F44484">
      <w:pPr>
        <w:pStyle w:val="5"/>
        <w:ind w:firstLine="0"/>
        <w:rPr>
          <w:rFonts w:hAnsi="宋体"/>
          <w:bCs/>
          <w:color w:val="000000" w:themeColor="text1"/>
          <w:sz w:val="21"/>
          <w:highlight w:val="none"/>
          <w14:textFill>
            <w14:solidFill>
              <w14:schemeClr w14:val="tx1"/>
            </w14:solidFill>
          </w14:textFill>
        </w:rPr>
      </w:pPr>
    </w:p>
    <w:p w14:paraId="3020D5F4">
      <w:pPr>
        <w:adjustRightInd w:val="0"/>
        <w:snapToGrid w:val="0"/>
        <w:spacing w:line="360" w:lineRule="auto"/>
        <w:rPr>
          <w:rFonts w:ascii="宋体" w:hAnsi="宋体"/>
          <w:bCs/>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 xml:space="preserve">供应商法定代表人（负责人）或授权代理人（签字）： </w:t>
      </w:r>
      <w:r>
        <w:rPr>
          <w:rFonts w:hint="eastAsia" w:ascii="宋体" w:hAnsi="宋体"/>
          <w:bCs/>
          <w:color w:val="000000" w:themeColor="text1"/>
          <w:szCs w:val="21"/>
          <w:highlight w:val="none"/>
          <w:u w:val="single"/>
          <w14:textFill>
            <w14:solidFill>
              <w14:schemeClr w14:val="tx1"/>
            </w14:solidFill>
          </w14:textFill>
        </w:rPr>
        <w:t xml:space="preserve">                            </w:t>
      </w:r>
      <w:r>
        <w:rPr>
          <w:rFonts w:hint="eastAsia" w:ascii="宋体" w:hAnsi="宋体"/>
          <w:bCs/>
          <w:color w:val="000000" w:themeColor="text1"/>
          <w:szCs w:val="21"/>
          <w:highlight w:val="none"/>
          <w14:textFill>
            <w14:solidFill>
              <w14:schemeClr w14:val="tx1"/>
            </w14:solidFill>
          </w14:textFill>
        </w:rPr>
        <w:t xml:space="preserve">                         </w:t>
      </w:r>
    </w:p>
    <w:p w14:paraId="29DAED9A">
      <w:pPr>
        <w:adjustRightInd w:val="0"/>
        <w:snapToGrid w:val="0"/>
        <w:spacing w:line="360" w:lineRule="auto"/>
        <w:rPr>
          <w:rFonts w:ascii="宋体" w:hAnsi="宋体"/>
          <w:bCs/>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供应商名称（加盖公章）：</w:t>
      </w:r>
      <w:r>
        <w:rPr>
          <w:rFonts w:hint="eastAsia" w:ascii="宋体" w:hAnsi="宋体"/>
          <w:bCs/>
          <w:color w:val="000000" w:themeColor="text1"/>
          <w:szCs w:val="21"/>
          <w:highlight w:val="none"/>
          <w:u w:val="single"/>
          <w14:textFill>
            <w14:solidFill>
              <w14:schemeClr w14:val="tx1"/>
            </w14:solidFill>
          </w14:textFill>
        </w:rPr>
        <w:t xml:space="preserve">                                       </w:t>
      </w:r>
      <w:r>
        <w:rPr>
          <w:rFonts w:ascii="宋体" w:hAnsi="宋体"/>
          <w:bCs/>
          <w:color w:val="000000" w:themeColor="text1"/>
          <w:szCs w:val="21"/>
          <w:highlight w:val="none"/>
          <w14:textFill>
            <w14:solidFill>
              <w14:schemeClr w14:val="tx1"/>
            </w14:solidFill>
          </w14:textFill>
        </w:rPr>
        <w:t xml:space="preserve"> </w:t>
      </w:r>
    </w:p>
    <w:p w14:paraId="2F84F9B2">
      <w:pPr>
        <w:pStyle w:val="5"/>
        <w:ind w:firstLine="0"/>
        <w:rPr>
          <w:rFonts w:hAnsi="宋体"/>
          <w:bCs/>
          <w:color w:val="000000" w:themeColor="text1"/>
          <w:sz w:val="21"/>
          <w:szCs w:val="21"/>
          <w:highlight w:val="none"/>
          <w14:textFill>
            <w14:solidFill>
              <w14:schemeClr w14:val="tx1"/>
            </w14:solidFill>
          </w14:textFill>
        </w:rPr>
      </w:pPr>
      <w:r>
        <w:rPr>
          <w:rFonts w:hint="eastAsia" w:hAnsi="宋体"/>
          <w:bCs/>
          <w:color w:val="000000" w:themeColor="text1"/>
          <w:sz w:val="21"/>
          <w:szCs w:val="21"/>
          <w:highlight w:val="none"/>
          <w14:textFill>
            <w14:solidFill>
              <w14:schemeClr w14:val="tx1"/>
            </w14:solidFill>
          </w14:textFill>
        </w:rPr>
        <w:t>日期：</w:t>
      </w:r>
      <w:r>
        <w:rPr>
          <w:rFonts w:hAnsi="宋体"/>
          <w:bCs/>
          <w:color w:val="000000" w:themeColor="text1"/>
          <w:sz w:val="21"/>
          <w:szCs w:val="21"/>
          <w:highlight w:val="none"/>
          <w:u w:val="single"/>
          <w14:textFill>
            <w14:solidFill>
              <w14:schemeClr w14:val="tx1"/>
            </w14:solidFill>
          </w14:textFill>
        </w:rPr>
        <w:t xml:space="preserve">    </w:t>
      </w:r>
      <w:r>
        <w:rPr>
          <w:rFonts w:hint="eastAsia" w:hAnsi="宋体"/>
          <w:bCs/>
          <w:color w:val="000000" w:themeColor="text1"/>
          <w:sz w:val="21"/>
          <w:szCs w:val="21"/>
          <w:highlight w:val="none"/>
          <w:u w:val="single"/>
          <w14:textFill>
            <w14:solidFill>
              <w14:schemeClr w14:val="tx1"/>
            </w14:solidFill>
          </w14:textFill>
        </w:rPr>
        <w:t xml:space="preserve">  </w:t>
      </w:r>
      <w:r>
        <w:rPr>
          <w:rFonts w:hAnsi="宋体"/>
          <w:bCs/>
          <w:color w:val="000000" w:themeColor="text1"/>
          <w:sz w:val="21"/>
          <w:szCs w:val="21"/>
          <w:highlight w:val="none"/>
          <w:u w:val="single"/>
          <w14:textFill>
            <w14:solidFill>
              <w14:schemeClr w14:val="tx1"/>
            </w14:solidFill>
          </w14:textFill>
        </w:rPr>
        <w:t xml:space="preserve"> </w:t>
      </w:r>
      <w:r>
        <w:rPr>
          <w:rFonts w:hAnsi="宋体"/>
          <w:bCs/>
          <w:color w:val="000000" w:themeColor="text1"/>
          <w:sz w:val="21"/>
          <w:szCs w:val="21"/>
          <w:highlight w:val="none"/>
          <w14:textFill>
            <w14:solidFill>
              <w14:schemeClr w14:val="tx1"/>
            </w14:solidFill>
          </w14:textFill>
        </w:rPr>
        <w:t xml:space="preserve"> </w:t>
      </w:r>
      <w:r>
        <w:rPr>
          <w:rFonts w:hint="eastAsia" w:hAnsi="宋体"/>
          <w:bCs/>
          <w:color w:val="000000" w:themeColor="text1"/>
          <w:sz w:val="21"/>
          <w:szCs w:val="21"/>
          <w:highlight w:val="none"/>
          <w14:textFill>
            <w14:solidFill>
              <w14:schemeClr w14:val="tx1"/>
            </w14:solidFill>
          </w14:textFill>
        </w:rPr>
        <w:t>年</w:t>
      </w:r>
      <w:r>
        <w:rPr>
          <w:rFonts w:hAnsi="宋体"/>
          <w:bCs/>
          <w:color w:val="000000" w:themeColor="text1"/>
          <w:sz w:val="21"/>
          <w:szCs w:val="21"/>
          <w:highlight w:val="none"/>
          <w:u w:val="single"/>
          <w14:textFill>
            <w14:solidFill>
              <w14:schemeClr w14:val="tx1"/>
            </w14:solidFill>
          </w14:textFill>
        </w:rPr>
        <w:t xml:space="preserve">     </w:t>
      </w:r>
      <w:r>
        <w:rPr>
          <w:rFonts w:hint="eastAsia" w:hAnsi="宋体"/>
          <w:bCs/>
          <w:color w:val="000000" w:themeColor="text1"/>
          <w:sz w:val="21"/>
          <w:szCs w:val="21"/>
          <w:highlight w:val="none"/>
          <w14:textFill>
            <w14:solidFill>
              <w14:schemeClr w14:val="tx1"/>
            </w14:solidFill>
          </w14:textFill>
        </w:rPr>
        <w:t>月</w:t>
      </w:r>
      <w:r>
        <w:rPr>
          <w:rFonts w:hAnsi="宋体"/>
          <w:bCs/>
          <w:color w:val="000000" w:themeColor="text1"/>
          <w:sz w:val="21"/>
          <w:szCs w:val="21"/>
          <w:highlight w:val="none"/>
          <w14:textFill>
            <w14:solidFill>
              <w14:schemeClr w14:val="tx1"/>
            </w14:solidFill>
          </w14:textFill>
        </w:rPr>
        <w:t xml:space="preserve"> </w:t>
      </w:r>
      <w:r>
        <w:rPr>
          <w:rFonts w:hAnsi="宋体"/>
          <w:bCs/>
          <w:color w:val="000000" w:themeColor="text1"/>
          <w:sz w:val="21"/>
          <w:szCs w:val="21"/>
          <w:highlight w:val="none"/>
          <w:u w:val="single"/>
          <w14:textFill>
            <w14:solidFill>
              <w14:schemeClr w14:val="tx1"/>
            </w14:solidFill>
          </w14:textFill>
        </w:rPr>
        <w:t xml:space="preserve">    </w:t>
      </w:r>
      <w:r>
        <w:rPr>
          <w:rFonts w:hint="eastAsia" w:hAnsi="宋体"/>
          <w:bCs/>
          <w:color w:val="000000" w:themeColor="text1"/>
          <w:sz w:val="21"/>
          <w:szCs w:val="21"/>
          <w:highlight w:val="none"/>
          <w14:textFill>
            <w14:solidFill>
              <w14:schemeClr w14:val="tx1"/>
            </w14:solidFill>
          </w14:textFill>
        </w:rPr>
        <w:t>日</w:t>
      </w:r>
    </w:p>
    <w:p w14:paraId="38CEE79D">
      <w:pPr>
        <w:pStyle w:val="5"/>
        <w:ind w:firstLine="0"/>
        <w:rPr>
          <w:rFonts w:hAnsi="宋体"/>
          <w:bCs/>
          <w:color w:val="000000" w:themeColor="text1"/>
          <w:sz w:val="21"/>
          <w:szCs w:val="21"/>
          <w:highlight w:val="none"/>
          <w14:textFill>
            <w14:solidFill>
              <w14:schemeClr w14:val="tx1"/>
            </w14:solidFill>
          </w14:textFill>
        </w:rPr>
      </w:pPr>
    </w:p>
    <w:p w14:paraId="047AE84B">
      <w:pPr>
        <w:pStyle w:val="5"/>
        <w:ind w:firstLine="0"/>
        <w:rPr>
          <w:rFonts w:hAnsi="宋体"/>
          <w:bCs/>
          <w:color w:val="000000" w:themeColor="text1"/>
          <w:sz w:val="21"/>
          <w:szCs w:val="21"/>
          <w:highlight w:val="none"/>
          <w14:textFill>
            <w14:solidFill>
              <w14:schemeClr w14:val="tx1"/>
            </w14:solidFill>
          </w14:textFill>
        </w:rPr>
      </w:pPr>
    </w:p>
    <w:p w14:paraId="6544857C">
      <w:pPr>
        <w:pStyle w:val="5"/>
        <w:ind w:firstLine="0"/>
        <w:rPr>
          <w:rFonts w:hAnsi="宋体"/>
          <w:bCs/>
          <w:color w:val="000000" w:themeColor="text1"/>
          <w:sz w:val="21"/>
          <w:szCs w:val="21"/>
          <w:highlight w:val="none"/>
          <w14:textFill>
            <w14:solidFill>
              <w14:schemeClr w14:val="tx1"/>
            </w14:solidFill>
          </w14:textFill>
        </w:rPr>
      </w:pPr>
    </w:p>
    <w:p w14:paraId="078C93EA">
      <w:pPr>
        <w:pStyle w:val="5"/>
        <w:ind w:firstLine="0"/>
        <w:rPr>
          <w:rFonts w:hAnsi="宋体"/>
          <w:bCs/>
          <w:color w:val="000000" w:themeColor="text1"/>
          <w:sz w:val="21"/>
          <w:szCs w:val="21"/>
          <w:highlight w:val="none"/>
          <w14:textFill>
            <w14:solidFill>
              <w14:schemeClr w14:val="tx1"/>
            </w14:solidFill>
          </w14:textFill>
        </w:rPr>
      </w:pPr>
    </w:p>
    <w:p w14:paraId="7BD8D16A">
      <w:pPr>
        <w:pStyle w:val="5"/>
        <w:ind w:firstLine="0"/>
        <w:rPr>
          <w:rFonts w:hAnsi="宋体"/>
          <w:bCs/>
          <w:color w:val="000000" w:themeColor="text1"/>
          <w:sz w:val="21"/>
          <w:szCs w:val="21"/>
          <w:highlight w:val="none"/>
          <w14:textFill>
            <w14:solidFill>
              <w14:schemeClr w14:val="tx1"/>
            </w14:solidFill>
          </w14:textFill>
        </w:rPr>
      </w:pPr>
    </w:p>
    <w:p w14:paraId="034FFE43">
      <w:pPr>
        <w:pStyle w:val="5"/>
        <w:ind w:firstLine="0"/>
        <w:rPr>
          <w:rFonts w:hAnsi="宋体"/>
          <w:bCs/>
          <w:color w:val="000000" w:themeColor="text1"/>
          <w:sz w:val="21"/>
          <w:szCs w:val="21"/>
          <w:highlight w:val="none"/>
          <w14:textFill>
            <w14:solidFill>
              <w14:schemeClr w14:val="tx1"/>
            </w14:solidFill>
          </w14:textFill>
        </w:rPr>
      </w:pPr>
    </w:p>
    <w:p w14:paraId="4C218C9E">
      <w:pPr>
        <w:pStyle w:val="5"/>
        <w:ind w:firstLine="0"/>
        <w:rPr>
          <w:rFonts w:hAnsi="宋体"/>
          <w:bCs/>
          <w:color w:val="000000" w:themeColor="text1"/>
          <w:sz w:val="21"/>
          <w:szCs w:val="21"/>
          <w:highlight w:val="none"/>
          <w14:textFill>
            <w14:solidFill>
              <w14:schemeClr w14:val="tx1"/>
            </w14:solidFill>
          </w14:textFill>
        </w:rPr>
      </w:pPr>
    </w:p>
    <w:p w14:paraId="6188D812">
      <w:pPr>
        <w:pStyle w:val="5"/>
        <w:ind w:firstLine="0"/>
        <w:rPr>
          <w:rFonts w:hAnsi="宋体"/>
          <w:bCs/>
          <w:color w:val="000000" w:themeColor="text1"/>
          <w:sz w:val="21"/>
          <w:szCs w:val="21"/>
          <w:highlight w:val="none"/>
          <w14:textFill>
            <w14:solidFill>
              <w14:schemeClr w14:val="tx1"/>
            </w14:solidFill>
          </w14:textFill>
        </w:rPr>
      </w:pPr>
    </w:p>
    <w:p w14:paraId="6D026E66">
      <w:pPr>
        <w:pStyle w:val="5"/>
        <w:ind w:firstLine="0"/>
        <w:rPr>
          <w:rFonts w:hAnsi="宋体"/>
          <w:bCs/>
          <w:color w:val="000000" w:themeColor="text1"/>
          <w:sz w:val="21"/>
          <w:szCs w:val="21"/>
          <w:highlight w:val="none"/>
          <w14:textFill>
            <w14:solidFill>
              <w14:schemeClr w14:val="tx1"/>
            </w14:solidFill>
          </w14:textFill>
        </w:rPr>
      </w:pPr>
    </w:p>
    <w:p w14:paraId="3363ADE9">
      <w:pPr>
        <w:pStyle w:val="5"/>
        <w:ind w:firstLine="0"/>
        <w:rPr>
          <w:rFonts w:hAnsi="宋体"/>
          <w:bCs/>
          <w:color w:val="000000" w:themeColor="text1"/>
          <w:sz w:val="21"/>
          <w:szCs w:val="21"/>
          <w:highlight w:val="none"/>
          <w14:textFill>
            <w14:solidFill>
              <w14:schemeClr w14:val="tx1"/>
            </w14:solidFill>
          </w14:textFill>
        </w:rPr>
      </w:pPr>
    </w:p>
    <w:p w14:paraId="347A6D47">
      <w:pPr>
        <w:pStyle w:val="3"/>
        <w:numPr>
          <w:ilvl w:val="0"/>
          <w:numId w:val="0"/>
        </w:numPr>
        <w:spacing w:line="400" w:lineRule="exact"/>
        <w:rPr>
          <w:rFonts w:hAnsi="黑体" w:cs="黑体"/>
          <w:color w:val="000000" w:themeColor="text1"/>
          <w:sz w:val="28"/>
          <w:szCs w:val="28"/>
          <w:highlight w:val="none"/>
          <w14:textFill>
            <w14:solidFill>
              <w14:schemeClr w14:val="tx1"/>
            </w14:solidFill>
          </w14:textFill>
        </w:rPr>
      </w:pPr>
      <w:bookmarkStart w:id="325" w:name="_Toc432695229"/>
      <w:bookmarkStart w:id="326" w:name="_Toc7149"/>
      <w:bookmarkStart w:id="327" w:name="_Toc11866431"/>
      <w:bookmarkStart w:id="328" w:name="_Toc430771089"/>
      <w:bookmarkStart w:id="329" w:name="_Toc432682754"/>
      <w:bookmarkStart w:id="330" w:name="_Toc8286"/>
      <w:bookmarkStart w:id="331" w:name="_Toc11866689"/>
      <w:bookmarkStart w:id="332" w:name="_Toc342398160"/>
      <w:bookmarkStart w:id="333" w:name="_Toc333935376"/>
      <w:bookmarkStart w:id="334" w:name="_Toc340677100"/>
      <w:bookmarkStart w:id="335" w:name="_Toc350756480"/>
      <w:bookmarkStart w:id="336" w:name="_Toc340507472"/>
      <w:bookmarkStart w:id="337" w:name="_Toc333935717"/>
      <w:bookmarkStart w:id="338" w:name="_Toc337632388"/>
      <w:bookmarkStart w:id="339" w:name="_Toc336681610"/>
      <w:bookmarkStart w:id="340" w:name="_Toc339020045"/>
      <w:bookmarkStart w:id="341" w:name="_Toc345312627"/>
      <w:bookmarkStart w:id="342" w:name="_Toc342296791"/>
      <w:bookmarkStart w:id="343" w:name="_Toc342060405"/>
      <w:bookmarkStart w:id="344" w:name="_Toc333237708"/>
      <w:bookmarkStart w:id="345" w:name="_Toc340672899"/>
      <w:bookmarkStart w:id="346" w:name="_Toc350438779"/>
      <w:bookmarkStart w:id="347" w:name="_Toc333238664"/>
      <w:bookmarkStart w:id="348" w:name="_Toc336681965"/>
      <w:bookmarkStart w:id="349" w:name="_Toc365985211"/>
      <w:bookmarkStart w:id="350" w:name="_Toc339020125"/>
      <w:bookmarkStart w:id="351" w:name="_Toc333237819"/>
      <w:bookmarkStart w:id="352" w:name="_Toc343248448"/>
      <w:bookmarkStart w:id="353" w:name="_Toc332270377"/>
      <w:bookmarkStart w:id="354" w:name="_Toc339020263"/>
      <w:bookmarkStart w:id="355" w:name="_Toc366072562"/>
      <w:bookmarkStart w:id="356" w:name="_Toc339441117"/>
      <w:bookmarkStart w:id="357" w:name="_Toc343612950"/>
      <w:bookmarkStart w:id="358" w:name="_Toc330460016"/>
      <w:bookmarkStart w:id="359" w:name="_Toc102451601"/>
      <w:bookmarkStart w:id="360" w:name="_Toc341348370"/>
      <w:bookmarkStart w:id="361" w:name="_Toc343247130"/>
      <w:bookmarkStart w:id="362" w:name="_Toc332206739"/>
      <w:bookmarkStart w:id="363" w:name="_Toc365967105"/>
      <w:bookmarkStart w:id="364" w:name="_Toc331512931"/>
      <w:bookmarkStart w:id="365" w:name="_Toc331684072"/>
      <w:bookmarkStart w:id="366" w:name="_Toc339019919"/>
      <w:bookmarkStart w:id="367" w:name="_Toc339362330"/>
      <w:bookmarkStart w:id="368" w:name="_Toc342312473"/>
      <w:r>
        <w:rPr>
          <w:rFonts w:hint="eastAsia"/>
          <w:color w:val="000000" w:themeColor="text1"/>
          <w:sz w:val="28"/>
          <w:szCs w:val="28"/>
          <w:highlight w:val="none"/>
          <w14:textFill>
            <w14:solidFill>
              <w14:schemeClr w14:val="tx1"/>
            </w14:solidFill>
          </w14:textFill>
        </w:rPr>
        <w:t>附件七：</w:t>
      </w:r>
      <w:r>
        <w:rPr>
          <w:rFonts w:hint="eastAsia" w:hAnsi="黑体" w:cs="黑体"/>
          <w:color w:val="000000" w:themeColor="text1"/>
          <w:sz w:val="28"/>
          <w:szCs w:val="28"/>
          <w:highlight w:val="none"/>
          <w14:textFill>
            <w14:solidFill>
              <w14:schemeClr w14:val="tx1"/>
            </w14:solidFill>
          </w14:textFill>
        </w:rPr>
        <w:t>中小微企业声明函</w:t>
      </w:r>
      <w:bookmarkEnd w:id="325"/>
      <w:bookmarkEnd w:id="326"/>
      <w:bookmarkEnd w:id="327"/>
      <w:bookmarkEnd w:id="328"/>
      <w:bookmarkEnd w:id="329"/>
      <w:bookmarkEnd w:id="330"/>
      <w:bookmarkEnd w:id="331"/>
    </w:p>
    <w:p w14:paraId="24CAA112">
      <w:pPr>
        <w:spacing w:line="440" w:lineRule="exact"/>
        <w:ind w:firstLine="420"/>
        <w:rPr>
          <w:rFonts w:ascii="宋体"/>
          <w:color w:val="000000" w:themeColor="text1"/>
          <w:highlight w:val="none"/>
          <w14:textFill>
            <w14:solidFill>
              <w14:schemeClr w14:val="tx1"/>
            </w14:solidFill>
          </w14:textFill>
        </w:rPr>
      </w:pPr>
      <w:r>
        <w:rPr>
          <w:rFonts w:hint="eastAsia" w:ascii="宋体" w:hAnsi="宋体" w:cs="宋体"/>
          <w:color w:val="000000" w:themeColor="text1"/>
          <w:highlight w:val="none"/>
          <w14:textFill>
            <w14:solidFill>
              <w14:schemeClr w14:val="tx1"/>
            </w14:solidFill>
          </w14:textFill>
        </w:rPr>
        <w:t>本公司郑重声明，根据</w:t>
      </w:r>
      <w:r>
        <w:rPr>
          <w:rFonts w:ascii="宋体" w:hAnsi="宋体"/>
          <w:color w:val="000000" w:themeColor="text1"/>
          <w:szCs w:val="21"/>
          <w:highlight w:val="none"/>
          <w14:textFill>
            <w14:solidFill>
              <w14:schemeClr w14:val="tx1"/>
            </w14:solidFill>
          </w14:textFill>
        </w:rPr>
        <w:t>《政府采购促进中小企业发展管理办法》（财库﹝2020﹞46 号）</w:t>
      </w:r>
      <w:r>
        <w:rPr>
          <w:rFonts w:hint="eastAsia" w:ascii="宋体" w:hAnsi="宋体" w:cs="宋体"/>
          <w:color w:val="000000" w:themeColor="text1"/>
          <w:highlight w:val="none"/>
          <w14:textFill>
            <w14:solidFill>
              <w14:schemeClr w14:val="tx1"/>
            </w14:solidFill>
          </w14:textFill>
        </w:rPr>
        <w:t>的规定，本公司为</w:t>
      </w:r>
      <w:r>
        <w:rPr>
          <w:rFonts w:ascii="宋体" w:hAnsi="宋体" w:cs="宋体"/>
          <w:color w:val="000000" w:themeColor="text1"/>
          <w:highlight w:val="none"/>
          <w:u w:val="single"/>
          <w14:textFill>
            <w14:solidFill>
              <w14:schemeClr w14:val="tx1"/>
            </w14:solidFill>
          </w14:textFill>
        </w:rPr>
        <w:t>______</w:t>
      </w:r>
      <w:r>
        <w:rPr>
          <w:rFonts w:hint="eastAsia" w:ascii="宋体" w:hAnsi="宋体" w:cs="宋体"/>
          <w:color w:val="000000" w:themeColor="text1"/>
          <w:highlight w:val="none"/>
          <w14:textFill>
            <w14:solidFill>
              <w14:schemeClr w14:val="tx1"/>
            </w14:solidFill>
          </w14:textFill>
        </w:rPr>
        <w:t>（请填写：中型、小型、微型）企业。即，本公司同时满足以下条件：</w:t>
      </w:r>
    </w:p>
    <w:p w14:paraId="5D9D7C3C">
      <w:pPr>
        <w:spacing w:line="440" w:lineRule="exact"/>
        <w:ind w:firstLine="420"/>
        <w:rPr>
          <w:rFonts w:ascii="宋体"/>
          <w:color w:val="000000" w:themeColor="text1"/>
          <w:highlight w:val="none"/>
          <w14:textFill>
            <w14:solidFill>
              <w14:schemeClr w14:val="tx1"/>
            </w14:solidFill>
          </w14:textFill>
        </w:rPr>
      </w:pPr>
      <w:r>
        <w:rPr>
          <w:rFonts w:ascii="宋体" w:hAnsi="宋体" w:cs="宋体"/>
          <w:color w:val="000000" w:themeColor="text1"/>
          <w:highlight w:val="none"/>
          <w14:textFill>
            <w14:solidFill>
              <w14:schemeClr w14:val="tx1"/>
            </w14:solidFill>
          </w14:textFill>
        </w:rPr>
        <w:t xml:space="preserve"> 1.</w:t>
      </w:r>
      <w:r>
        <w:rPr>
          <w:rFonts w:hint="eastAsia" w:ascii="宋体" w:hAnsi="宋体" w:cs="宋体"/>
          <w:color w:val="000000" w:themeColor="text1"/>
          <w:highlight w:val="none"/>
          <w14:textFill>
            <w14:solidFill>
              <w14:schemeClr w14:val="tx1"/>
            </w14:solidFill>
          </w14:textFill>
        </w:rPr>
        <w:t>根据《工业和信息化部、国家统计局、国家发展和改革委员会、财政部关于印发中小企业划型标准规定的通知》（工信部联企业</w:t>
      </w:r>
      <w:r>
        <w:rPr>
          <w:rFonts w:ascii="宋体" w:hAnsi="宋体" w:cs="宋体"/>
          <w:color w:val="000000" w:themeColor="text1"/>
          <w:highlight w:val="none"/>
          <w14:textFill>
            <w14:solidFill>
              <w14:schemeClr w14:val="tx1"/>
            </w14:solidFill>
          </w14:textFill>
        </w:rPr>
        <w:t xml:space="preserve">[2011]300 </w:t>
      </w:r>
      <w:r>
        <w:rPr>
          <w:rFonts w:hint="eastAsia" w:ascii="宋体" w:hAnsi="宋体" w:cs="宋体"/>
          <w:color w:val="000000" w:themeColor="text1"/>
          <w:highlight w:val="none"/>
          <w14:textFill>
            <w14:solidFill>
              <w14:schemeClr w14:val="tx1"/>
            </w14:solidFill>
          </w14:textFill>
        </w:rPr>
        <w:t>号）规定的划分标准：第四条第</w:t>
      </w:r>
      <w:r>
        <w:rPr>
          <w:rFonts w:ascii="宋体" w:hAnsi="宋体" w:cs="宋体"/>
          <w:color w:val="000000" w:themeColor="text1"/>
          <w:highlight w:val="none"/>
          <w:u w:val="single"/>
          <w14:textFill>
            <w14:solidFill>
              <w14:schemeClr w14:val="tx1"/>
            </w14:solidFill>
          </w14:textFill>
        </w:rPr>
        <w:t>______</w:t>
      </w:r>
      <w:r>
        <w:rPr>
          <w:rFonts w:hint="eastAsia" w:ascii="宋体" w:hAnsi="宋体" w:cs="宋体"/>
          <w:color w:val="000000" w:themeColor="text1"/>
          <w:highlight w:val="none"/>
          <w14:textFill>
            <w14:solidFill>
              <w14:schemeClr w14:val="tx1"/>
            </w14:solidFill>
          </w14:textFill>
        </w:rPr>
        <w:t>项</w:t>
      </w:r>
      <w:r>
        <w:rPr>
          <w:rFonts w:ascii="宋体" w:hAnsi="宋体" w:cs="宋体"/>
          <w:color w:val="000000" w:themeColor="text1"/>
          <w:highlight w:val="none"/>
          <w:u w:val="single"/>
          <w14:textFill>
            <w14:solidFill>
              <w14:schemeClr w14:val="tx1"/>
            </w14:solidFill>
          </w14:textFill>
        </w:rPr>
        <w:t>_________</w:t>
      </w:r>
      <w:r>
        <w:rPr>
          <w:rFonts w:hint="eastAsia" w:ascii="宋体" w:hAnsi="宋体" w:cs="宋体"/>
          <w:color w:val="000000" w:themeColor="text1"/>
          <w:highlight w:val="none"/>
          <w14:textFill>
            <w14:solidFill>
              <w14:schemeClr w14:val="tx1"/>
            </w14:solidFill>
          </w14:textFill>
        </w:rPr>
        <w:t>行业，本公司（此处填写从业人员或营业收入的具体数据），为</w:t>
      </w:r>
      <w:r>
        <w:rPr>
          <w:rFonts w:ascii="宋体" w:hAnsi="宋体" w:cs="宋体"/>
          <w:color w:val="000000" w:themeColor="text1"/>
          <w:highlight w:val="none"/>
          <w:u w:val="single"/>
          <w14:textFill>
            <w14:solidFill>
              <w14:schemeClr w14:val="tx1"/>
            </w14:solidFill>
          </w14:textFill>
        </w:rPr>
        <w:t xml:space="preserve"> ______</w:t>
      </w:r>
      <w:r>
        <w:rPr>
          <w:rFonts w:hint="eastAsia" w:ascii="宋体" w:hAnsi="宋体" w:cs="宋体"/>
          <w:color w:val="000000" w:themeColor="text1"/>
          <w:highlight w:val="none"/>
          <w14:textFill>
            <w14:solidFill>
              <w14:schemeClr w14:val="tx1"/>
            </w14:solidFill>
          </w14:textFill>
        </w:rPr>
        <w:t>（请填写：中型、小型、微型）企业。</w:t>
      </w:r>
    </w:p>
    <w:p w14:paraId="31FC10AD">
      <w:pPr>
        <w:spacing w:line="440" w:lineRule="exact"/>
        <w:rPr>
          <w:rFonts w:ascii="宋体"/>
          <w:color w:val="000000" w:themeColor="text1"/>
          <w:highlight w:val="none"/>
          <w14:textFill>
            <w14:solidFill>
              <w14:schemeClr w14:val="tx1"/>
            </w14:solidFill>
          </w14:textFill>
        </w:rPr>
      </w:pPr>
      <w:r>
        <w:rPr>
          <w:rFonts w:ascii="宋体" w:hAnsi="宋体" w:cs="宋体"/>
          <w:color w:val="000000" w:themeColor="text1"/>
          <w:highlight w:val="none"/>
          <w14:textFill>
            <w14:solidFill>
              <w14:schemeClr w14:val="tx1"/>
            </w14:solidFill>
          </w14:textFill>
        </w:rPr>
        <w:t xml:space="preserve">     2.</w:t>
      </w:r>
      <w:r>
        <w:rPr>
          <w:rFonts w:hint="eastAsia" w:ascii="宋体" w:hAnsi="宋体" w:cs="宋体"/>
          <w:color w:val="000000" w:themeColor="text1"/>
          <w:highlight w:val="none"/>
          <w14:textFill>
            <w14:solidFill>
              <w14:schemeClr w14:val="tx1"/>
            </w14:solidFill>
          </w14:textFill>
        </w:rPr>
        <w:t>本公司参加</w:t>
      </w:r>
      <w:r>
        <w:rPr>
          <w:rFonts w:hint="eastAsia" w:ascii="宋体" w:hAnsi="宋体"/>
          <w:color w:val="000000" w:themeColor="text1"/>
          <w:highlight w:val="none"/>
          <w14:textFill>
            <w14:solidFill>
              <w14:schemeClr w14:val="tx1"/>
            </w14:solidFill>
          </w14:textFill>
        </w:rPr>
        <w:t>（项目名称：）</w:t>
      </w:r>
      <w:r>
        <w:rPr>
          <w:rFonts w:hint="eastAsia" w:ascii="宋体" w:hAnsi="宋体" w:cs="宋体"/>
          <w:color w:val="000000" w:themeColor="text1"/>
          <w:highlight w:val="none"/>
          <w14:textFill>
            <w14:solidFill>
              <w14:schemeClr w14:val="tx1"/>
            </w14:solidFill>
          </w14:textFill>
        </w:rPr>
        <w:t>（项目编号：）采购活动提供本企业制造的货物，由本企业承担工程、提供服务，或者提供其他</w:t>
      </w:r>
      <w:r>
        <w:rPr>
          <w:rFonts w:ascii="宋体" w:hAnsi="宋体" w:cs="宋体"/>
          <w:color w:val="000000" w:themeColor="text1"/>
          <w:highlight w:val="none"/>
          <w:u w:val="single"/>
          <w14:textFill>
            <w14:solidFill>
              <w14:schemeClr w14:val="tx1"/>
            </w14:solidFill>
          </w14:textFill>
        </w:rPr>
        <w:t>______</w:t>
      </w:r>
      <w:r>
        <w:rPr>
          <w:rFonts w:hint="eastAsia" w:ascii="宋体" w:hAnsi="宋体" w:cs="宋体"/>
          <w:color w:val="000000" w:themeColor="text1"/>
          <w:highlight w:val="none"/>
          <w14:textFill>
            <w14:solidFill>
              <w14:schemeClr w14:val="tx1"/>
            </w14:solidFill>
          </w14:textFill>
        </w:rPr>
        <w:t>（请填写：中型、小型、微型）企业制造的货物。本条所称货物不包括使用大型企业注册商标的货物。本公司对上述声明的真实性负责。如有虚假，将依法承担相应责任。</w:t>
      </w:r>
    </w:p>
    <w:p w14:paraId="2C6FA5DE">
      <w:pPr>
        <w:spacing w:line="440" w:lineRule="exact"/>
        <w:rPr>
          <w:rFonts w:ascii="宋体"/>
          <w:color w:val="000000" w:themeColor="text1"/>
          <w:highlight w:val="none"/>
          <w14:textFill>
            <w14:solidFill>
              <w14:schemeClr w14:val="tx1"/>
            </w14:solidFill>
          </w14:textFill>
        </w:rPr>
      </w:pPr>
      <w:r>
        <w:rPr>
          <w:rFonts w:hint="eastAsia" w:ascii="宋体" w:hAnsi="宋体" w:cs="宋体"/>
          <w:color w:val="000000" w:themeColor="text1"/>
          <w:highlight w:val="none"/>
          <w14:textFill>
            <w14:solidFill>
              <w14:schemeClr w14:val="tx1"/>
            </w14:solidFill>
          </w14:textFill>
        </w:rPr>
        <w:t>本公司对上述声明的真实性负责。如有虚假，将依法承担相应责任。</w:t>
      </w:r>
    </w:p>
    <w:p w14:paraId="7FA4F642">
      <w:pPr>
        <w:spacing w:line="440" w:lineRule="exact"/>
        <w:rPr>
          <w:rFonts w:ascii="宋体"/>
          <w:color w:val="000000" w:themeColor="text1"/>
          <w:highlight w:val="none"/>
          <w14:textFill>
            <w14:solidFill>
              <w14:schemeClr w14:val="tx1"/>
            </w14:solidFill>
          </w14:textFill>
        </w:rPr>
      </w:pPr>
    </w:p>
    <w:p w14:paraId="2A761D50">
      <w:pPr>
        <w:spacing w:line="440" w:lineRule="exact"/>
        <w:rPr>
          <w:rFonts w:ascii="宋体"/>
          <w:color w:val="000000" w:themeColor="text1"/>
          <w:highlight w:val="none"/>
          <w14:textFill>
            <w14:solidFill>
              <w14:schemeClr w14:val="tx1"/>
            </w14:solidFill>
          </w14:textFill>
        </w:rPr>
      </w:pPr>
    </w:p>
    <w:p w14:paraId="6FBE849D">
      <w:pPr>
        <w:spacing w:line="440" w:lineRule="exact"/>
        <w:rPr>
          <w:rFonts w:ascii="宋体"/>
          <w:color w:val="000000" w:themeColor="text1"/>
          <w:highlight w:val="none"/>
          <w14:textFill>
            <w14:solidFill>
              <w14:schemeClr w14:val="tx1"/>
            </w14:solidFill>
          </w14:textFill>
        </w:rPr>
      </w:pPr>
    </w:p>
    <w:p w14:paraId="74BA54CF">
      <w:pPr>
        <w:adjustRightInd w:val="0"/>
        <w:snapToGrid w:val="0"/>
        <w:spacing w:line="360" w:lineRule="auto"/>
        <w:rPr>
          <w:rFonts w:ascii="宋体" w:hAnsi="宋体"/>
          <w:bCs/>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 xml:space="preserve">供应商法定代表人（负责人）或授权代理人（签字）： </w:t>
      </w:r>
      <w:r>
        <w:rPr>
          <w:rFonts w:hint="eastAsia" w:ascii="宋体" w:hAnsi="宋体"/>
          <w:bCs/>
          <w:color w:val="000000" w:themeColor="text1"/>
          <w:szCs w:val="21"/>
          <w:highlight w:val="none"/>
          <w:u w:val="single"/>
          <w14:textFill>
            <w14:solidFill>
              <w14:schemeClr w14:val="tx1"/>
            </w14:solidFill>
          </w14:textFill>
        </w:rPr>
        <w:t xml:space="preserve">                            </w:t>
      </w:r>
      <w:r>
        <w:rPr>
          <w:rFonts w:hint="eastAsia" w:ascii="宋体" w:hAnsi="宋体"/>
          <w:bCs/>
          <w:color w:val="000000" w:themeColor="text1"/>
          <w:szCs w:val="21"/>
          <w:highlight w:val="none"/>
          <w14:textFill>
            <w14:solidFill>
              <w14:schemeClr w14:val="tx1"/>
            </w14:solidFill>
          </w14:textFill>
        </w:rPr>
        <w:t xml:space="preserve">                         </w:t>
      </w:r>
    </w:p>
    <w:p w14:paraId="4E8B64FC">
      <w:pPr>
        <w:adjustRightInd w:val="0"/>
        <w:snapToGrid w:val="0"/>
        <w:spacing w:line="360" w:lineRule="auto"/>
        <w:rPr>
          <w:rFonts w:ascii="宋体" w:hAnsi="宋体"/>
          <w:bCs/>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供应商名称（加盖公章）：</w:t>
      </w:r>
      <w:r>
        <w:rPr>
          <w:rFonts w:hint="eastAsia" w:ascii="宋体" w:hAnsi="宋体"/>
          <w:bCs/>
          <w:color w:val="000000" w:themeColor="text1"/>
          <w:szCs w:val="21"/>
          <w:highlight w:val="none"/>
          <w:u w:val="single"/>
          <w14:textFill>
            <w14:solidFill>
              <w14:schemeClr w14:val="tx1"/>
            </w14:solidFill>
          </w14:textFill>
        </w:rPr>
        <w:t xml:space="preserve">                                       </w:t>
      </w:r>
      <w:r>
        <w:rPr>
          <w:rFonts w:ascii="宋体" w:hAnsi="宋体"/>
          <w:bCs/>
          <w:color w:val="000000" w:themeColor="text1"/>
          <w:szCs w:val="21"/>
          <w:highlight w:val="none"/>
          <w14:textFill>
            <w14:solidFill>
              <w14:schemeClr w14:val="tx1"/>
            </w14:solidFill>
          </w14:textFill>
        </w:rPr>
        <w:t xml:space="preserve"> </w:t>
      </w:r>
    </w:p>
    <w:p w14:paraId="76A84D00">
      <w:pPr>
        <w:pStyle w:val="5"/>
        <w:ind w:firstLine="0"/>
        <w:rPr>
          <w:rFonts w:hAnsi="宋体"/>
          <w:bCs/>
          <w:color w:val="000000" w:themeColor="text1"/>
          <w:sz w:val="21"/>
          <w:szCs w:val="21"/>
          <w:highlight w:val="none"/>
          <w14:textFill>
            <w14:solidFill>
              <w14:schemeClr w14:val="tx1"/>
            </w14:solidFill>
          </w14:textFill>
        </w:rPr>
      </w:pPr>
      <w:r>
        <w:rPr>
          <w:rFonts w:hint="eastAsia" w:hAnsi="宋体"/>
          <w:bCs/>
          <w:color w:val="000000" w:themeColor="text1"/>
          <w:sz w:val="21"/>
          <w:szCs w:val="21"/>
          <w:highlight w:val="none"/>
          <w14:textFill>
            <w14:solidFill>
              <w14:schemeClr w14:val="tx1"/>
            </w14:solidFill>
          </w14:textFill>
        </w:rPr>
        <w:t>日期：</w:t>
      </w:r>
      <w:r>
        <w:rPr>
          <w:rFonts w:hAnsi="宋体"/>
          <w:bCs/>
          <w:color w:val="000000" w:themeColor="text1"/>
          <w:sz w:val="21"/>
          <w:szCs w:val="21"/>
          <w:highlight w:val="none"/>
          <w:u w:val="single"/>
          <w14:textFill>
            <w14:solidFill>
              <w14:schemeClr w14:val="tx1"/>
            </w14:solidFill>
          </w14:textFill>
        </w:rPr>
        <w:t xml:space="preserve">    </w:t>
      </w:r>
      <w:r>
        <w:rPr>
          <w:rFonts w:hint="eastAsia" w:hAnsi="宋体"/>
          <w:bCs/>
          <w:color w:val="000000" w:themeColor="text1"/>
          <w:sz w:val="21"/>
          <w:szCs w:val="21"/>
          <w:highlight w:val="none"/>
          <w:u w:val="single"/>
          <w14:textFill>
            <w14:solidFill>
              <w14:schemeClr w14:val="tx1"/>
            </w14:solidFill>
          </w14:textFill>
        </w:rPr>
        <w:t xml:space="preserve">  </w:t>
      </w:r>
      <w:r>
        <w:rPr>
          <w:rFonts w:hAnsi="宋体"/>
          <w:bCs/>
          <w:color w:val="000000" w:themeColor="text1"/>
          <w:sz w:val="21"/>
          <w:szCs w:val="21"/>
          <w:highlight w:val="none"/>
          <w:u w:val="single"/>
          <w14:textFill>
            <w14:solidFill>
              <w14:schemeClr w14:val="tx1"/>
            </w14:solidFill>
          </w14:textFill>
        </w:rPr>
        <w:t xml:space="preserve"> </w:t>
      </w:r>
      <w:r>
        <w:rPr>
          <w:rFonts w:hAnsi="宋体"/>
          <w:bCs/>
          <w:color w:val="000000" w:themeColor="text1"/>
          <w:sz w:val="21"/>
          <w:szCs w:val="21"/>
          <w:highlight w:val="none"/>
          <w14:textFill>
            <w14:solidFill>
              <w14:schemeClr w14:val="tx1"/>
            </w14:solidFill>
          </w14:textFill>
        </w:rPr>
        <w:t xml:space="preserve"> </w:t>
      </w:r>
      <w:r>
        <w:rPr>
          <w:rFonts w:hint="eastAsia" w:hAnsi="宋体"/>
          <w:bCs/>
          <w:color w:val="000000" w:themeColor="text1"/>
          <w:sz w:val="21"/>
          <w:szCs w:val="21"/>
          <w:highlight w:val="none"/>
          <w14:textFill>
            <w14:solidFill>
              <w14:schemeClr w14:val="tx1"/>
            </w14:solidFill>
          </w14:textFill>
        </w:rPr>
        <w:t>年</w:t>
      </w:r>
      <w:r>
        <w:rPr>
          <w:rFonts w:hAnsi="宋体"/>
          <w:bCs/>
          <w:color w:val="000000" w:themeColor="text1"/>
          <w:sz w:val="21"/>
          <w:szCs w:val="21"/>
          <w:highlight w:val="none"/>
          <w:u w:val="single"/>
          <w14:textFill>
            <w14:solidFill>
              <w14:schemeClr w14:val="tx1"/>
            </w14:solidFill>
          </w14:textFill>
        </w:rPr>
        <w:t xml:space="preserve">     </w:t>
      </w:r>
      <w:r>
        <w:rPr>
          <w:rFonts w:hint="eastAsia" w:hAnsi="宋体"/>
          <w:bCs/>
          <w:color w:val="000000" w:themeColor="text1"/>
          <w:sz w:val="21"/>
          <w:szCs w:val="21"/>
          <w:highlight w:val="none"/>
          <w14:textFill>
            <w14:solidFill>
              <w14:schemeClr w14:val="tx1"/>
            </w14:solidFill>
          </w14:textFill>
        </w:rPr>
        <w:t>月</w:t>
      </w:r>
      <w:r>
        <w:rPr>
          <w:rFonts w:hAnsi="宋体"/>
          <w:bCs/>
          <w:color w:val="000000" w:themeColor="text1"/>
          <w:sz w:val="21"/>
          <w:szCs w:val="21"/>
          <w:highlight w:val="none"/>
          <w14:textFill>
            <w14:solidFill>
              <w14:schemeClr w14:val="tx1"/>
            </w14:solidFill>
          </w14:textFill>
        </w:rPr>
        <w:t xml:space="preserve"> </w:t>
      </w:r>
      <w:r>
        <w:rPr>
          <w:rFonts w:hAnsi="宋体"/>
          <w:bCs/>
          <w:color w:val="000000" w:themeColor="text1"/>
          <w:sz w:val="21"/>
          <w:szCs w:val="21"/>
          <w:highlight w:val="none"/>
          <w:u w:val="single"/>
          <w14:textFill>
            <w14:solidFill>
              <w14:schemeClr w14:val="tx1"/>
            </w14:solidFill>
          </w14:textFill>
        </w:rPr>
        <w:t xml:space="preserve">    </w:t>
      </w:r>
      <w:r>
        <w:rPr>
          <w:rFonts w:hint="eastAsia" w:hAnsi="宋体"/>
          <w:bCs/>
          <w:color w:val="000000" w:themeColor="text1"/>
          <w:sz w:val="21"/>
          <w:szCs w:val="21"/>
          <w:highlight w:val="none"/>
          <w14:textFill>
            <w14:solidFill>
              <w14:schemeClr w14:val="tx1"/>
            </w14:solidFill>
          </w14:textFill>
        </w:rPr>
        <w:t>日</w:t>
      </w:r>
    </w:p>
    <w:p w14:paraId="64595082">
      <w:pPr>
        <w:spacing w:line="440" w:lineRule="exact"/>
        <w:rPr>
          <w:rFonts w:ascii="宋体"/>
          <w:color w:val="000000" w:themeColor="text1"/>
          <w:highlight w:val="none"/>
          <w14:textFill>
            <w14:solidFill>
              <w14:schemeClr w14:val="tx1"/>
            </w14:solidFill>
          </w14:textFill>
        </w:rPr>
      </w:pPr>
    </w:p>
    <w:p w14:paraId="504CF034">
      <w:pPr>
        <w:spacing w:line="440" w:lineRule="exact"/>
        <w:jc w:val="center"/>
        <w:rPr>
          <w:rFonts w:ascii="宋体"/>
          <w:color w:val="000000" w:themeColor="text1"/>
          <w:highlight w:val="none"/>
          <w14:textFill>
            <w14:solidFill>
              <w14:schemeClr w14:val="tx1"/>
            </w14:solidFill>
          </w14:textFill>
        </w:rPr>
      </w:pPr>
    </w:p>
    <w:p w14:paraId="3D1F9B6C">
      <w:pPr>
        <w:spacing w:line="440" w:lineRule="exact"/>
        <w:jc w:val="center"/>
        <w:rPr>
          <w:rFonts w:ascii="宋体"/>
          <w:color w:val="000000" w:themeColor="text1"/>
          <w:highlight w:val="none"/>
          <w14:textFill>
            <w14:solidFill>
              <w14:schemeClr w14:val="tx1"/>
            </w14:solidFill>
          </w14:textFill>
        </w:rPr>
      </w:pPr>
    </w:p>
    <w:p w14:paraId="28340E89">
      <w:pPr>
        <w:spacing w:line="440" w:lineRule="exact"/>
        <w:jc w:val="center"/>
        <w:rPr>
          <w:rFonts w:ascii="宋体"/>
          <w:color w:val="000000" w:themeColor="text1"/>
          <w:highlight w:val="none"/>
          <w14:textFill>
            <w14:solidFill>
              <w14:schemeClr w14:val="tx1"/>
            </w14:solidFill>
          </w14:textFill>
        </w:rPr>
      </w:pPr>
    </w:p>
    <w:p w14:paraId="15C0E077">
      <w:pPr>
        <w:spacing w:line="440" w:lineRule="exact"/>
        <w:jc w:val="center"/>
        <w:rPr>
          <w:rFonts w:ascii="宋体"/>
          <w:color w:val="000000" w:themeColor="text1"/>
          <w:highlight w:val="none"/>
          <w14:textFill>
            <w14:solidFill>
              <w14:schemeClr w14:val="tx1"/>
            </w14:solidFill>
          </w14:textFill>
        </w:rPr>
      </w:pPr>
    </w:p>
    <w:p w14:paraId="322C9797">
      <w:pPr>
        <w:spacing w:line="440" w:lineRule="exact"/>
        <w:jc w:val="center"/>
        <w:rPr>
          <w:rFonts w:ascii="宋体"/>
          <w:color w:val="000000" w:themeColor="text1"/>
          <w:highlight w:val="none"/>
          <w14:textFill>
            <w14:solidFill>
              <w14:schemeClr w14:val="tx1"/>
            </w14:solidFill>
          </w14:textFill>
        </w:rPr>
      </w:pPr>
    </w:p>
    <w:p w14:paraId="1E7F4C60">
      <w:pPr>
        <w:adjustRightInd w:val="0"/>
        <w:snapToGrid w:val="0"/>
        <w:spacing w:line="440" w:lineRule="exact"/>
        <w:rPr>
          <w:rFonts w:ascii="宋体" w:hAnsi="宋体"/>
          <w:bCs/>
          <w:color w:val="000000" w:themeColor="text1"/>
          <w:highlight w:val="none"/>
          <w14:textFill>
            <w14:solidFill>
              <w14:schemeClr w14:val="tx1"/>
            </w14:solidFill>
          </w14:textFill>
        </w:rPr>
      </w:pPr>
      <w:r>
        <w:rPr>
          <w:rFonts w:hint="eastAsia" w:ascii="宋体" w:hAnsi="宋体"/>
          <w:bCs/>
          <w:color w:val="000000" w:themeColor="text1"/>
          <w:highlight w:val="none"/>
          <w14:textFill>
            <w14:solidFill>
              <w14:schemeClr w14:val="tx1"/>
            </w14:solidFill>
          </w14:textFill>
        </w:rPr>
        <w:t>说明：提供其他中小微企业制造的货物，必须同时提供该中小微企业的声明函。</w:t>
      </w:r>
    </w:p>
    <w:p w14:paraId="214EC1F3">
      <w:pPr>
        <w:pStyle w:val="5"/>
        <w:rPr>
          <w:color w:val="000000" w:themeColor="text1"/>
          <w:highlight w:val="none"/>
          <w14:textFill>
            <w14:solidFill>
              <w14:schemeClr w14:val="tx1"/>
            </w14:solidFill>
          </w14:textFill>
        </w:rPr>
      </w:pPr>
    </w:p>
    <w:p w14:paraId="4339F613">
      <w:pPr>
        <w:pStyle w:val="5"/>
        <w:rPr>
          <w:color w:val="000000" w:themeColor="text1"/>
          <w:highlight w:val="none"/>
          <w14:textFill>
            <w14:solidFill>
              <w14:schemeClr w14:val="tx1"/>
            </w14:solidFill>
          </w14:textFill>
        </w:rPr>
      </w:pPr>
    </w:p>
    <w:p w14:paraId="623D494F">
      <w:pPr>
        <w:pStyle w:val="5"/>
        <w:rPr>
          <w:color w:val="000000" w:themeColor="text1"/>
          <w:highlight w:val="none"/>
          <w14:textFill>
            <w14:solidFill>
              <w14:schemeClr w14:val="tx1"/>
            </w14:solidFill>
          </w14:textFill>
        </w:rPr>
      </w:pPr>
    </w:p>
    <w:p w14:paraId="660D4435">
      <w:pPr>
        <w:pStyle w:val="5"/>
        <w:rPr>
          <w:color w:val="000000" w:themeColor="text1"/>
          <w:highlight w:val="none"/>
          <w14:textFill>
            <w14:solidFill>
              <w14:schemeClr w14:val="tx1"/>
            </w14:solidFill>
          </w14:textFill>
        </w:rPr>
      </w:pPr>
    </w:p>
    <w:p w14:paraId="7BD91E88">
      <w:pPr>
        <w:pStyle w:val="5"/>
        <w:rPr>
          <w:color w:val="000000" w:themeColor="text1"/>
          <w:highlight w:val="none"/>
          <w14:textFill>
            <w14:solidFill>
              <w14:schemeClr w14:val="tx1"/>
            </w14:solidFill>
          </w14:textFill>
        </w:rPr>
      </w:pPr>
    </w:p>
    <w:p w14:paraId="7F037A92">
      <w:pPr>
        <w:pStyle w:val="5"/>
        <w:ind w:firstLine="0"/>
        <w:rPr>
          <w:color w:val="000000" w:themeColor="text1"/>
          <w:highlight w:val="none"/>
          <w14:textFill>
            <w14:solidFill>
              <w14:schemeClr w14:val="tx1"/>
            </w14:solidFill>
          </w14:textFill>
        </w:rPr>
      </w:pPr>
    </w:p>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p w14:paraId="2BA4F382">
      <w:pPr>
        <w:pStyle w:val="3"/>
        <w:keepLines w:val="0"/>
        <w:numPr>
          <w:ilvl w:val="0"/>
          <w:numId w:val="0"/>
        </w:numPr>
        <w:tabs>
          <w:tab w:val="left" w:pos="851"/>
        </w:tabs>
        <w:spacing w:before="0" w:after="0" w:line="360" w:lineRule="auto"/>
        <w:rPr>
          <w:rFonts w:ascii="宋体"/>
          <w:color w:val="000000" w:themeColor="text1"/>
          <w:sz w:val="28"/>
          <w:szCs w:val="28"/>
          <w:highlight w:val="none"/>
          <w14:textFill>
            <w14:solidFill>
              <w14:schemeClr w14:val="tx1"/>
            </w14:solidFill>
          </w14:textFill>
        </w:rPr>
      </w:pPr>
      <w:bookmarkStart w:id="369" w:name="_Toc32373"/>
      <w:bookmarkStart w:id="370" w:name="_Toc26170"/>
      <w:bookmarkStart w:id="371" w:name="_Toc11866432"/>
      <w:bookmarkStart w:id="372" w:name="_Toc11866690"/>
      <w:bookmarkStart w:id="373" w:name="_Toc20242"/>
      <w:r>
        <w:rPr>
          <w:rFonts w:hint="eastAsia"/>
          <w:color w:val="000000" w:themeColor="text1"/>
          <w:sz w:val="28"/>
          <w:szCs w:val="28"/>
          <w:highlight w:val="none"/>
          <w14:textFill>
            <w14:solidFill>
              <w14:schemeClr w14:val="tx1"/>
            </w14:solidFill>
          </w14:textFill>
        </w:rPr>
        <w:t>附件八：</w:t>
      </w:r>
      <w:r>
        <w:rPr>
          <w:rFonts w:hint="eastAsia" w:hAnsi="黑体" w:cs="黑体"/>
          <w:color w:val="000000" w:themeColor="text1"/>
          <w:sz w:val="28"/>
          <w:szCs w:val="28"/>
          <w:highlight w:val="none"/>
          <w14:textFill>
            <w14:solidFill>
              <w14:schemeClr w14:val="tx1"/>
            </w14:solidFill>
          </w14:textFill>
        </w:rPr>
        <w:t>残疾人福利性单位声明函</w:t>
      </w:r>
      <w:bookmarkEnd w:id="369"/>
      <w:bookmarkEnd w:id="370"/>
      <w:bookmarkEnd w:id="371"/>
      <w:bookmarkEnd w:id="372"/>
      <w:bookmarkEnd w:id="373"/>
    </w:p>
    <w:p w14:paraId="436375D8">
      <w:pPr>
        <w:spacing w:line="360" w:lineRule="auto"/>
        <w:jc w:val="center"/>
        <w:rPr>
          <w:rFonts w:ascii="宋体" w:hAnsi="宋体"/>
          <w:b/>
          <w:color w:val="000000" w:themeColor="text1"/>
          <w:sz w:val="24"/>
          <w:highlight w:val="none"/>
          <w14:textFill>
            <w14:solidFill>
              <w14:schemeClr w14:val="tx1"/>
            </w14:solidFill>
          </w14:textFill>
        </w:rPr>
      </w:pPr>
    </w:p>
    <w:p w14:paraId="63C3AD02">
      <w:pPr>
        <w:spacing w:line="360" w:lineRule="auto"/>
        <w:jc w:val="center"/>
        <w:rPr>
          <w:rFonts w:ascii="宋体" w:hAnsi="宋体"/>
          <w:b/>
          <w:color w:val="000000" w:themeColor="text1"/>
          <w:sz w:val="24"/>
          <w:highlight w:val="none"/>
          <w14:textFill>
            <w14:solidFill>
              <w14:schemeClr w14:val="tx1"/>
            </w14:solidFill>
          </w14:textFill>
        </w:rPr>
      </w:pPr>
      <w:r>
        <w:rPr>
          <w:rFonts w:hint="eastAsia" w:ascii="宋体" w:hAnsi="宋体"/>
          <w:b/>
          <w:color w:val="000000" w:themeColor="text1"/>
          <w:sz w:val="24"/>
          <w:highlight w:val="none"/>
          <w14:textFill>
            <w14:solidFill>
              <w14:schemeClr w14:val="tx1"/>
            </w14:solidFill>
          </w14:textFill>
        </w:rPr>
        <w:t>残疾人福利性单位声明函</w:t>
      </w:r>
    </w:p>
    <w:p w14:paraId="5A521FD2">
      <w:pPr>
        <w:spacing w:line="360" w:lineRule="auto"/>
        <w:jc w:val="center"/>
        <w:rPr>
          <w:rFonts w:ascii="宋体" w:hAnsi="宋体"/>
          <w:b/>
          <w:color w:val="000000" w:themeColor="text1"/>
          <w:sz w:val="24"/>
          <w:highlight w:val="none"/>
          <w14:textFill>
            <w14:solidFill>
              <w14:schemeClr w14:val="tx1"/>
            </w14:solidFill>
          </w14:textFill>
        </w:rPr>
      </w:pPr>
    </w:p>
    <w:p w14:paraId="747C0B89">
      <w:pPr>
        <w:spacing w:line="480" w:lineRule="auto"/>
        <w:jc w:val="left"/>
        <w:rPr>
          <w:rFonts w:ascii="宋体" w:hAnsi="宋体" w:cs="宋体"/>
          <w:color w:val="000000" w:themeColor="text1"/>
          <w:highlight w:val="none"/>
          <w14:textFill>
            <w14:solidFill>
              <w14:schemeClr w14:val="tx1"/>
            </w14:solidFill>
          </w14:textFill>
        </w:rPr>
      </w:pPr>
      <w:r>
        <w:rPr>
          <w:rFonts w:hint="eastAsia" w:ascii="宋体" w:hAnsi="宋体" w:cs="宋体"/>
          <w:color w:val="000000" w:themeColor="text1"/>
          <w:highlight w:val="none"/>
          <w14:textFill>
            <w14:solidFill>
              <w14:schemeClr w14:val="tx1"/>
            </w14:solidFill>
          </w14:textFill>
        </w:rPr>
        <w:t xml:space="preserve"> </w:t>
      </w:r>
      <w:r>
        <w:rPr>
          <w:rFonts w:ascii="宋体" w:hAnsi="宋体" w:cs="宋体"/>
          <w:color w:val="000000" w:themeColor="text1"/>
          <w:highlight w:val="none"/>
          <w14:textFill>
            <w14:solidFill>
              <w14:schemeClr w14:val="tx1"/>
            </w14:solidFill>
          </w14:textFill>
        </w:rPr>
        <w:t xml:space="preserve">   </w:t>
      </w:r>
      <w:r>
        <w:rPr>
          <w:rFonts w:hint="eastAsia" w:ascii="宋体" w:hAnsi="宋体" w:cs="宋体"/>
          <w:color w:val="000000" w:themeColor="text1"/>
          <w:highlight w:val="none"/>
          <w14:textFill>
            <w14:solidFill>
              <w14:schemeClr w14:val="tx1"/>
            </w14:solidFill>
          </w14:textFill>
        </w:rPr>
        <w:t>本公司郑重声明，根据《财政部 民政部 中国残疾人联合会关于促进残疾人就业政府采购政策的通知》（财库〔2017〕 141号）的规定，本单位为符合条件的残疾人福利性单位，且本单位参加______单位的______项目采购活动提供本单位制造的货物（由本单位承担工程/提供服务），或者提供其他残疾人福利性单位制造的货物（不包括使用非残疾人福利性单位注册商标的货物）。</w:t>
      </w:r>
    </w:p>
    <w:p w14:paraId="09DB2AE4">
      <w:pPr>
        <w:spacing w:line="480" w:lineRule="auto"/>
        <w:ind w:firstLine="420" w:firstLineChars="200"/>
        <w:jc w:val="left"/>
        <w:rPr>
          <w:rFonts w:ascii="宋体" w:hAnsi="宋体" w:cs="宋体"/>
          <w:color w:val="000000" w:themeColor="text1"/>
          <w:highlight w:val="none"/>
          <w14:textFill>
            <w14:solidFill>
              <w14:schemeClr w14:val="tx1"/>
            </w14:solidFill>
          </w14:textFill>
        </w:rPr>
      </w:pPr>
      <w:r>
        <w:rPr>
          <w:rFonts w:hint="eastAsia" w:ascii="宋体" w:hAnsi="宋体" w:cs="宋体"/>
          <w:color w:val="000000" w:themeColor="text1"/>
          <w:highlight w:val="none"/>
          <w14:textFill>
            <w14:solidFill>
              <w14:schemeClr w14:val="tx1"/>
            </w14:solidFill>
          </w14:textFill>
        </w:rPr>
        <w:t>本单位对上述声明的真实性负责。如有虚假，将依法承担相应责任。</w:t>
      </w:r>
    </w:p>
    <w:p w14:paraId="2EE69A06">
      <w:pPr>
        <w:spacing w:line="360" w:lineRule="auto"/>
        <w:ind w:firstLine="420" w:firstLineChars="200"/>
        <w:rPr>
          <w:rFonts w:ascii="宋体" w:hAnsi="宋体" w:cs="宋体"/>
          <w:color w:val="000000" w:themeColor="text1"/>
          <w:highlight w:val="none"/>
          <w14:textFill>
            <w14:solidFill>
              <w14:schemeClr w14:val="tx1"/>
            </w14:solidFill>
          </w14:textFill>
        </w:rPr>
      </w:pPr>
    </w:p>
    <w:p w14:paraId="0AD206E9">
      <w:pPr>
        <w:adjustRightInd w:val="0"/>
        <w:snapToGrid w:val="0"/>
        <w:spacing w:line="440" w:lineRule="exact"/>
        <w:rPr>
          <w:rFonts w:ascii="宋体" w:hAnsi="宋体"/>
          <w:bCs/>
          <w:color w:val="000000" w:themeColor="text1"/>
          <w:szCs w:val="21"/>
          <w:highlight w:val="none"/>
          <w14:textFill>
            <w14:solidFill>
              <w14:schemeClr w14:val="tx1"/>
            </w14:solidFill>
          </w14:textFill>
        </w:rPr>
      </w:pPr>
    </w:p>
    <w:p w14:paraId="3F99C22C">
      <w:pPr>
        <w:adjustRightInd w:val="0"/>
        <w:snapToGrid w:val="0"/>
        <w:spacing w:line="440" w:lineRule="exact"/>
        <w:rPr>
          <w:rFonts w:ascii="宋体" w:hAnsi="宋体"/>
          <w:bCs/>
          <w:color w:val="000000" w:themeColor="text1"/>
          <w:szCs w:val="21"/>
          <w:highlight w:val="none"/>
          <w14:textFill>
            <w14:solidFill>
              <w14:schemeClr w14:val="tx1"/>
            </w14:solidFill>
          </w14:textFill>
        </w:rPr>
      </w:pPr>
    </w:p>
    <w:p w14:paraId="5253EBE1">
      <w:pPr>
        <w:adjustRightInd w:val="0"/>
        <w:snapToGrid w:val="0"/>
        <w:spacing w:line="440" w:lineRule="exact"/>
        <w:rPr>
          <w:rFonts w:ascii="宋体" w:hAnsi="宋体"/>
          <w:bCs/>
          <w:color w:val="000000" w:themeColor="text1"/>
          <w:szCs w:val="21"/>
          <w:highlight w:val="none"/>
          <w14:textFill>
            <w14:solidFill>
              <w14:schemeClr w14:val="tx1"/>
            </w14:solidFill>
          </w14:textFill>
        </w:rPr>
      </w:pPr>
    </w:p>
    <w:p w14:paraId="74E7220E">
      <w:pPr>
        <w:adjustRightInd w:val="0"/>
        <w:snapToGrid w:val="0"/>
        <w:spacing w:line="440" w:lineRule="exact"/>
        <w:rPr>
          <w:rFonts w:ascii="宋体" w:hAnsi="宋体"/>
          <w:bCs/>
          <w:color w:val="000000" w:themeColor="text1"/>
          <w:szCs w:val="21"/>
          <w:highlight w:val="none"/>
          <w14:textFill>
            <w14:solidFill>
              <w14:schemeClr w14:val="tx1"/>
            </w14:solidFill>
          </w14:textFill>
        </w:rPr>
      </w:pPr>
    </w:p>
    <w:p w14:paraId="04732DE2">
      <w:pPr>
        <w:adjustRightInd w:val="0"/>
        <w:snapToGrid w:val="0"/>
        <w:spacing w:line="360" w:lineRule="auto"/>
        <w:rPr>
          <w:rFonts w:ascii="宋体" w:hAnsi="宋体"/>
          <w:bCs/>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 xml:space="preserve">供应商法定代表人（负责人）或授权代理人（签字）： </w:t>
      </w:r>
      <w:r>
        <w:rPr>
          <w:rFonts w:hint="eastAsia" w:ascii="宋体" w:hAnsi="宋体"/>
          <w:bCs/>
          <w:color w:val="000000" w:themeColor="text1"/>
          <w:szCs w:val="21"/>
          <w:highlight w:val="none"/>
          <w:u w:val="single"/>
          <w14:textFill>
            <w14:solidFill>
              <w14:schemeClr w14:val="tx1"/>
            </w14:solidFill>
          </w14:textFill>
        </w:rPr>
        <w:t xml:space="preserve">                            </w:t>
      </w:r>
      <w:r>
        <w:rPr>
          <w:rFonts w:hint="eastAsia" w:ascii="宋体" w:hAnsi="宋体"/>
          <w:bCs/>
          <w:color w:val="000000" w:themeColor="text1"/>
          <w:szCs w:val="21"/>
          <w:highlight w:val="none"/>
          <w14:textFill>
            <w14:solidFill>
              <w14:schemeClr w14:val="tx1"/>
            </w14:solidFill>
          </w14:textFill>
        </w:rPr>
        <w:t xml:space="preserve">                         </w:t>
      </w:r>
    </w:p>
    <w:p w14:paraId="1D1E42B4">
      <w:pPr>
        <w:adjustRightInd w:val="0"/>
        <w:snapToGrid w:val="0"/>
        <w:spacing w:line="360" w:lineRule="auto"/>
        <w:rPr>
          <w:rFonts w:ascii="宋体" w:hAnsi="宋体"/>
          <w:bCs/>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供应商名称（加盖公章）：</w:t>
      </w:r>
      <w:r>
        <w:rPr>
          <w:rFonts w:hint="eastAsia" w:ascii="宋体" w:hAnsi="宋体"/>
          <w:bCs/>
          <w:color w:val="000000" w:themeColor="text1"/>
          <w:szCs w:val="21"/>
          <w:highlight w:val="none"/>
          <w:u w:val="single"/>
          <w14:textFill>
            <w14:solidFill>
              <w14:schemeClr w14:val="tx1"/>
            </w14:solidFill>
          </w14:textFill>
        </w:rPr>
        <w:t xml:space="preserve">                                       </w:t>
      </w:r>
      <w:r>
        <w:rPr>
          <w:rFonts w:ascii="宋体" w:hAnsi="宋体"/>
          <w:bCs/>
          <w:color w:val="000000" w:themeColor="text1"/>
          <w:szCs w:val="21"/>
          <w:highlight w:val="none"/>
          <w14:textFill>
            <w14:solidFill>
              <w14:schemeClr w14:val="tx1"/>
            </w14:solidFill>
          </w14:textFill>
        </w:rPr>
        <w:t xml:space="preserve"> </w:t>
      </w:r>
    </w:p>
    <w:p w14:paraId="4F83F533">
      <w:pPr>
        <w:pStyle w:val="5"/>
        <w:ind w:firstLine="0"/>
        <w:rPr>
          <w:rFonts w:hAnsi="宋体"/>
          <w:bCs/>
          <w:color w:val="000000" w:themeColor="text1"/>
          <w:sz w:val="21"/>
          <w:szCs w:val="21"/>
          <w:highlight w:val="none"/>
          <w14:textFill>
            <w14:solidFill>
              <w14:schemeClr w14:val="tx1"/>
            </w14:solidFill>
          </w14:textFill>
        </w:rPr>
      </w:pPr>
      <w:r>
        <w:rPr>
          <w:rFonts w:hint="eastAsia" w:hAnsi="宋体"/>
          <w:bCs/>
          <w:color w:val="000000" w:themeColor="text1"/>
          <w:sz w:val="21"/>
          <w:szCs w:val="21"/>
          <w:highlight w:val="none"/>
          <w14:textFill>
            <w14:solidFill>
              <w14:schemeClr w14:val="tx1"/>
            </w14:solidFill>
          </w14:textFill>
        </w:rPr>
        <w:t>日期：</w:t>
      </w:r>
      <w:r>
        <w:rPr>
          <w:rFonts w:hAnsi="宋体"/>
          <w:bCs/>
          <w:color w:val="000000" w:themeColor="text1"/>
          <w:sz w:val="21"/>
          <w:szCs w:val="21"/>
          <w:highlight w:val="none"/>
          <w:u w:val="single"/>
          <w14:textFill>
            <w14:solidFill>
              <w14:schemeClr w14:val="tx1"/>
            </w14:solidFill>
          </w14:textFill>
        </w:rPr>
        <w:t xml:space="preserve">    </w:t>
      </w:r>
      <w:r>
        <w:rPr>
          <w:rFonts w:hint="eastAsia" w:hAnsi="宋体"/>
          <w:bCs/>
          <w:color w:val="000000" w:themeColor="text1"/>
          <w:sz w:val="21"/>
          <w:szCs w:val="21"/>
          <w:highlight w:val="none"/>
          <w:u w:val="single"/>
          <w14:textFill>
            <w14:solidFill>
              <w14:schemeClr w14:val="tx1"/>
            </w14:solidFill>
          </w14:textFill>
        </w:rPr>
        <w:t xml:space="preserve">  </w:t>
      </w:r>
      <w:r>
        <w:rPr>
          <w:rFonts w:hAnsi="宋体"/>
          <w:bCs/>
          <w:color w:val="000000" w:themeColor="text1"/>
          <w:sz w:val="21"/>
          <w:szCs w:val="21"/>
          <w:highlight w:val="none"/>
          <w:u w:val="single"/>
          <w14:textFill>
            <w14:solidFill>
              <w14:schemeClr w14:val="tx1"/>
            </w14:solidFill>
          </w14:textFill>
        </w:rPr>
        <w:t xml:space="preserve"> </w:t>
      </w:r>
      <w:r>
        <w:rPr>
          <w:rFonts w:hAnsi="宋体"/>
          <w:bCs/>
          <w:color w:val="000000" w:themeColor="text1"/>
          <w:sz w:val="21"/>
          <w:szCs w:val="21"/>
          <w:highlight w:val="none"/>
          <w14:textFill>
            <w14:solidFill>
              <w14:schemeClr w14:val="tx1"/>
            </w14:solidFill>
          </w14:textFill>
        </w:rPr>
        <w:t xml:space="preserve"> </w:t>
      </w:r>
      <w:r>
        <w:rPr>
          <w:rFonts w:hint="eastAsia" w:hAnsi="宋体"/>
          <w:bCs/>
          <w:color w:val="000000" w:themeColor="text1"/>
          <w:sz w:val="21"/>
          <w:szCs w:val="21"/>
          <w:highlight w:val="none"/>
          <w14:textFill>
            <w14:solidFill>
              <w14:schemeClr w14:val="tx1"/>
            </w14:solidFill>
          </w14:textFill>
        </w:rPr>
        <w:t>年</w:t>
      </w:r>
      <w:r>
        <w:rPr>
          <w:rFonts w:hAnsi="宋体"/>
          <w:bCs/>
          <w:color w:val="000000" w:themeColor="text1"/>
          <w:sz w:val="21"/>
          <w:szCs w:val="21"/>
          <w:highlight w:val="none"/>
          <w:u w:val="single"/>
          <w14:textFill>
            <w14:solidFill>
              <w14:schemeClr w14:val="tx1"/>
            </w14:solidFill>
          </w14:textFill>
        </w:rPr>
        <w:t xml:space="preserve">     </w:t>
      </w:r>
      <w:r>
        <w:rPr>
          <w:rFonts w:hint="eastAsia" w:hAnsi="宋体"/>
          <w:bCs/>
          <w:color w:val="000000" w:themeColor="text1"/>
          <w:sz w:val="21"/>
          <w:szCs w:val="21"/>
          <w:highlight w:val="none"/>
          <w14:textFill>
            <w14:solidFill>
              <w14:schemeClr w14:val="tx1"/>
            </w14:solidFill>
          </w14:textFill>
        </w:rPr>
        <w:t>月</w:t>
      </w:r>
      <w:r>
        <w:rPr>
          <w:rFonts w:hAnsi="宋体"/>
          <w:bCs/>
          <w:color w:val="000000" w:themeColor="text1"/>
          <w:sz w:val="21"/>
          <w:szCs w:val="21"/>
          <w:highlight w:val="none"/>
          <w14:textFill>
            <w14:solidFill>
              <w14:schemeClr w14:val="tx1"/>
            </w14:solidFill>
          </w14:textFill>
        </w:rPr>
        <w:t xml:space="preserve"> </w:t>
      </w:r>
      <w:r>
        <w:rPr>
          <w:rFonts w:hAnsi="宋体"/>
          <w:bCs/>
          <w:color w:val="000000" w:themeColor="text1"/>
          <w:sz w:val="21"/>
          <w:szCs w:val="21"/>
          <w:highlight w:val="none"/>
          <w:u w:val="single"/>
          <w14:textFill>
            <w14:solidFill>
              <w14:schemeClr w14:val="tx1"/>
            </w14:solidFill>
          </w14:textFill>
        </w:rPr>
        <w:t xml:space="preserve">    </w:t>
      </w:r>
      <w:r>
        <w:rPr>
          <w:rFonts w:hint="eastAsia" w:hAnsi="宋体"/>
          <w:bCs/>
          <w:color w:val="000000" w:themeColor="text1"/>
          <w:sz w:val="21"/>
          <w:szCs w:val="21"/>
          <w:highlight w:val="none"/>
          <w14:textFill>
            <w14:solidFill>
              <w14:schemeClr w14:val="tx1"/>
            </w14:solidFill>
          </w14:textFill>
        </w:rPr>
        <w:t>日</w:t>
      </w:r>
    </w:p>
    <w:p w14:paraId="38FDFDC0">
      <w:pPr>
        <w:pStyle w:val="5"/>
        <w:ind w:firstLine="0"/>
        <w:rPr>
          <w:rFonts w:hAnsi="宋体"/>
          <w:bCs/>
          <w:color w:val="000000" w:themeColor="text1"/>
          <w:sz w:val="21"/>
          <w:szCs w:val="21"/>
          <w:highlight w:val="none"/>
          <w14:textFill>
            <w14:solidFill>
              <w14:schemeClr w14:val="tx1"/>
            </w14:solidFill>
          </w14:textFill>
        </w:rPr>
        <w:sectPr>
          <w:pgSz w:w="11906" w:h="16838"/>
          <w:pgMar w:top="1418" w:right="1474" w:bottom="1418" w:left="1474" w:header="851" w:footer="992" w:gutter="0"/>
          <w:cols w:space="720" w:num="1"/>
          <w:docGrid w:linePitch="312" w:charSpace="0"/>
        </w:sectPr>
      </w:pPr>
    </w:p>
    <w:p w14:paraId="59CF4293">
      <w:pPr>
        <w:pStyle w:val="3"/>
        <w:numPr>
          <w:ilvl w:val="1"/>
          <w:numId w:val="0"/>
        </w:numPr>
        <w:spacing w:line="360" w:lineRule="auto"/>
        <w:rPr>
          <w:rFonts w:ascii="宋体" w:hAnsi="宋体"/>
          <w:color w:val="000000" w:themeColor="text1"/>
          <w:sz w:val="28"/>
          <w:szCs w:val="28"/>
          <w:highlight w:val="none"/>
          <w14:textFill>
            <w14:solidFill>
              <w14:schemeClr w14:val="tx1"/>
            </w14:solidFill>
          </w14:textFill>
        </w:rPr>
      </w:pPr>
      <w:bookmarkStart w:id="374" w:name="_Toc28756"/>
      <w:bookmarkStart w:id="375" w:name="_Toc200414534"/>
      <w:bookmarkStart w:id="376" w:name="_Toc469160804"/>
      <w:r>
        <w:rPr>
          <w:rFonts w:hint="eastAsia" w:ascii="宋体" w:hAnsi="宋体"/>
          <w:color w:val="000000" w:themeColor="text1"/>
          <w:sz w:val="28"/>
          <w:szCs w:val="28"/>
          <w:highlight w:val="none"/>
          <w14:textFill>
            <w14:solidFill>
              <w14:schemeClr w14:val="tx1"/>
            </w14:solidFill>
          </w14:textFill>
        </w:rPr>
        <w:t>附件九：成交服务费承诺</w:t>
      </w:r>
      <w:bookmarkEnd w:id="374"/>
      <w:bookmarkEnd w:id="375"/>
      <w:bookmarkEnd w:id="376"/>
    </w:p>
    <w:p w14:paraId="39B0B878">
      <w:pPr>
        <w:spacing w:line="360" w:lineRule="auto"/>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致（代理机构）：</w:t>
      </w:r>
    </w:p>
    <w:p w14:paraId="586C5C5F">
      <w:pPr>
        <w:spacing w:line="360" w:lineRule="auto"/>
        <w:rPr>
          <w:rFonts w:ascii="宋体" w:hAnsi="宋体"/>
          <w:color w:val="000000" w:themeColor="text1"/>
          <w:szCs w:val="21"/>
          <w:highlight w:val="none"/>
          <w14:textFill>
            <w14:solidFill>
              <w14:schemeClr w14:val="tx1"/>
            </w14:solidFill>
          </w14:textFill>
        </w:rPr>
      </w:pPr>
    </w:p>
    <w:p w14:paraId="33A984CE">
      <w:pPr>
        <w:spacing w:line="360" w:lineRule="auto"/>
        <w:ind w:firstLine="420" w:firstLineChars="200"/>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针对贵方组织的（项目名称：</w:t>
      </w:r>
      <w:r>
        <w:rPr>
          <w:rFonts w:hint="eastAsia" w:ascii="宋体" w:hAnsi="宋体"/>
          <w:b/>
          <w:color w:val="000000" w:themeColor="text1"/>
          <w:highlight w:val="none"/>
          <w:u w:val="single"/>
          <w14:textFill>
            <w14:solidFill>
              <w14:schemeClr w14:val="tx1"/>
            </w14:solidFill>
          </w14:textFill>
        </w:rPr>
        <w:t xml:space="preserve">                               </w:t>
      </w:r>
      <w:r>
        <w:rPr>
          <w:rFonts w:hint="eastAsia" w:ascii="宋体" w:hAnsi="宋体"/>
          <w:bCs/>
          <w:color w:val="000000" w:themeColor="text1"/>
          <w:highlight w:val="none"/>
          <w14:textFill>
            <w14:solidFill>
              <w14:schemeClr w14:val="tx1"/>
            </w14:solidFill>
          </w14:textFill>
        </w:rPr>
        <w:t>）</w:t>
      </w:r>
      <w:r>
        <w:rPr>
          <w:rFonts w:hint="eastAsia" w:ascii="宋体" w:hAnsi="宋体"/>
          <w:color w:val="000000" w:themeColor="text1"/>
          <w:szCs w:val="21"/>
          <w:highlight w:val="none"/>
          <w14:textFill>
            <w14:solidFill>
              <w14:schemeClr w14:val="tx1"/>
            </w14:solidFill>
          </w14:textFill>
        </w:rPr>
        <w:t>磋商项目（</w:t>
      </w:r>
      <w:r>
        <w:rPr>
          <w:rFonts w:hint="eastAsia" w:ascii="宋体" w:hAnsi="宋体"/>
          <w:bCs/>
          <w:color w:val="000000" w:themeColor="text1"/>
          <w:szCs w:val="21"/>
          <w:highlight w:val="none"/>
          <w14:textFill>
            <w14:solidFill>
              <w14:schemeClr w14:val="tx1"/>
            </w14:solidFill>
          </w14:textFill>
        </w:rPr>
        <w:t xml:space="preserve">项目编号： </w:t>
      </w:r>
      <w:r>
        <w:rPr>
          <w:rFonts w:hint="eastAsia" w:ascii="宋体" w:hAnsi="宋体"/>
          <w:b/>
          <w:bCs/>
          <w:color w:val="000000" w:themeColor="text1"/>
          <w:szCs w:val="21"/>
          <w:highlight w:val="none"/>
          <w:u w:val="single"/>
          <w14:textFill>
            <w14:solidFill>
              <w14:schemeClr w14:val="tx1"/>
            </w14:solidFill>
          </w14:textFill>
        </w:rPr>
        <w:t xml:space="preserve">                        </w:t>
      </w:r>
      <w:r>
        <w:rPr>
          <w:rFonts w:hint="eastAsia" w:ascii="宋体" w:hAnsi="宋体"/>
          <w:color w:val="000000" w:themeColor="text1"/>
          <w:szCs w:val="21"/>
          <w:highlight w:val="none"/>
          <w14:textFill>
            <w14:solidFill>
              <w14:schemeClr w14:val="tx1"/>
            </w14:solidFill>
          </w14:textFill>
        </w:rPr>
        <w:t>），我方承诺：</w:t>
      </w:r>
    </w:p>
    <w:p w14:paraId="573D21D9">
      <w:pPr>
        <w:spacing w:line="360" w:lineRule="auto"/>
        <w:ind w:firstLine="420" w:firstLineChars="200"/>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1.若我方成交，将严格遵照本项目磋商文件的规定向代理采购机构缴纳成交服务费。</w:t>
      </w:r>
    </w:p>
    <w:p w14:paraId="79F29460">
      <w:pPr>
        <w:spacing w:line="360" w:lineRule="auto"/>
        <w:ind w:firstLine="420" w:firstLineChars="200"/>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2.若我方成交后拒绝如数缴纳或未按本项目磋商文件规定的期限缴纳成交服务费，则视为我方自动放弃该成交结果，贵方有权重新确定成交结果，我方对此无任何异议。</w:t>
      </w:r>
    </w:p>
    <w:p w14:paraId="1F11E5A6">
      <w:pPr>
        <w:spacing w:line="360" w:lineRule="auto"/>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 xml:space="preserve">     </w:t>
      </w:r>
    </w:p>
    <w:p w14:paraId="33559BC4">
      <w:pPr>
        <w:spacing w:line="360" w:lineRule="auto"/>
        <w:ind w:firstLine="420" w:firstLineChars="200"/>
        <w:rPr>
          <w:rFonts w:ascii="宋体" w:hAnsi="宋体"/>
          <w:color w:val="000000" w:themeColor="text1"/>
          <w:szCs w:val="21"/>
          <w:highlight w:val="none"/>
          <w14:textFill>
            <w14:solidFill>
              <w14:schemeClr w14:val="tx1"/>
            </w14:solidFill>
          </w14:textFill>
        </w:rPr>
      </w:pPr>
    </w:p>
    <w:p w14:paraId="555B4785">
      <w:pPr>
        <w:adjustRightInd w:val="0"/>
        <w:snapToGrid w:val="0"/>
        <w:spacing w:line="360" w:lineRule="auto"/>
        <w:rPr>
          <w:rFonts w:ascii="宋体" w:hAnsi="宋体"/>
          <w:bCs/>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供应商法定代表人（负责人）或授权代理人（签字）：</w:t>
      </w:r>
      <w:r>
        <w:rPr>
          <w:rFonts w:hint="eastAsia" w:ascii="宋体" w:hAnsi="宋体"/>
          <w:bCs/>
          <w:color w:val="000000" w:themeColor="text1"/>
          <w:szCs w:val="21"/>
          <w:highlight w:val="none"/>
          <w:u w:val="single"/>
          <w14:textFill>
            <w14:solidFill>
              <w14:schemeClr w14:val="tx1"/>
            </w14:solidFill>
          </w14:textFill>
        </w:rPr>
        <w:t xml:space="preserve">                            </w:t>
      </w:r>
    </w:p>
    <w:p w14:paraId="41F648D5">
      <w:pPr>
        <w:spacing w:line="360" w:lineRule="auto"/>
        <w:ind w:right="-384" w:rightChars="-183"/>
        <w:rPr>
          <w:rFonts w:ascii="宋体" w:hAnsi="宋体"/>
          <w:bCs/>
          <w:color w:val="000000" w:themeColor="text1"/>
          <w:szCs w:val="21"/>
          <w:highlight w:val="none"/>
          <w:u w:val="singl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供应商名称（加盖公章）：</w:t>
      </w:r>
      <w:r>
        <w:rPr>
          <w:rFonts w:ascii="宋体" w:hAnsi="宋体"/>
          <w:bCs/>
          <w:color w:val="000000" w:themeColor="text1"/>
          <w:szCs w:val="21"/>
          <w:highlight w:val="none"/>
          <w:u w:val="single"/>
          <w14:textFill>
            <w14:solidFill>
              <w14:schemeClr w14:val="tx1"/>
            </w14:solidFill>
          </w14:textFill>
        </w:rPr>
        <w:t xml:space="preserve">    </w:t>
      </w:r>
      <w:r>
        <w:rPr>
          <w:rFonts w:hint="eastAsia" w:ascii="宋体" w:hAnsi="宋体"/>
          <w:bCs/>
          <w:color w:val="000000" w:themeColor="text1"/>
          <w:szCs w:val="21"/>
          <w:highlight w:val="none"/>
          <w:u w:val="single"/>
          <w14:textFill>
            <w14:solidFill>
              <w14:schemeClr w14:val="tx1"/>
            </w14:solidFill>
          </w14:textFill>
        </w:rPr>
        <w:t xml:space="preserve">                                               </w:t>
      </w:r>
    </w:p>
    <w:p w14:paraId="4B41FB8B">
      <w:pPr>
        <w:spacing w:line="360" w:lineRule="auto"/>
        <w:ind w:right="-384" w:rightChars="-183"/>
        <w:rPr>
          <w:rFonts w:ascii="宋体" w:hAnsi="宋体"/>
          <w:bCs/>
          <w:color w:val="000000" w:themeColor="text1"/>
          <w:szCs w:val="21"/>
          <w:highlight w:val="none"/>
          <w:u w:val="singl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日期：</w:t>
      </w:r>
      <w:r>
        <w:rPr>
          <w:rFonts w:ascii="宋体" w:hAnsi="宋体"/>
          <w:color w:val="000000" w:themeColor="text1"/>
          <w:szCs w:val="21"/>
          <w:highlight w:val="none"/>
          <w:u w:val="single"/>
          <w14:textFill>
            <w14:solidFill>
              <w14:schemeClr w14:val="tx1"/>
            </w14:solidFill>
          </w14:textFill>
        </w:rPr>
        <w:t xml:space="preserve">      </w:t>
      </w:r>
      <w:r>
        <w:rPr>
          <w:rFonts w:hint="eastAsia" w:ascii="宋体" w:hAnsi="宋体"/>
          <w:bCs/>
          <w:color w:val="000000" w:themeColor="text1"/>
          <w:szCs w:val="21"/>
          <w:highlight w:val="none"/>
          <w14:textFill>
            <w14:solidFill>
              <w14:schemeClr w14:val="tx1"/>
            </w14:solidFill>
          </w14:textFill>
        </w:rPr>
        <w:t>年</w:t>
      </w:r>
      <w:r>
        <w:rPr>
          <w:rFonts w:ascii="宋体" w:hAnsi="宋体"/>
          <w:color w:val="000000" w:themeColor="text1"/>
          <w:szCs w:val="21"/>
          <w:highlight w:val="none"/>
          <w:u w:val="single"/>
          <w14:textFill>
            <w14:solidFill>
              <w14:schemeClr w14:val="tx1"/>
            </w14:solidFill>
          </w14:textFill>
        </w:rPr>
        <w:t xml:space="preserve">      </w:t>
      </w:r>
      <w:r>
        <w:rPr>
          <w:rFonts w:hint="eastAsia" w:ascii="宋体" w:hAnsi="宋体"/>
          <w:bCs/>
          <w:color w:val="000000" w:themeColor="text1"/>
          <w:szCs w:val="21"/>
          <w:highlight w:val="none"/>
          <w14:textFill>
            <w14:solidFill>
              <w14:schemeClr w14:val="tx1"/>
            </w14:solidFill>
          </w14:textFill>
        </w:rPr>
        <w:t>月</w:t>
      </w:r>
      <w:r>
        <w:rPr>
          <w:rFonts w:ascii="宋体" w:hAnsi="宋体"/>
          <w:color w:val="000000" w:themeColor="text1"/>
          <w:szCs w:val="21"/>
          <w:highlight w:val="none"/>
          <w:u w:val="single"/>
          <w14:textFill>
            <w14:solidFill>
              <w14:schemeClr w14:val="tx1"/>
            </w14:solidFill>
          </w14:textFill>
        </w:rPr>
        <w:t xml:space="preserve">      </w:t>
      </w:r>
      <w:r>
        <w:rPr>
          <w:rFonts w:hint="eastAsia" w:ascii="宋体" w:hAnsi="宋体"/>
          <w:bCs/>
          <w:color w:val="000000" w:themeColor="text1"/>
          <w:szCs w:val="21"/>
          <w:highlight w:val="none"/>
          <w14:textFill>
            <w14:solidFill>
              <w14:schemeClr w14:val="tx1"/>
            </w14:solidFill>
          </w14:textFill>
        </w:rPr>
        <w:t>日</w:t>
      </w:r>
    </w:p>
    <w:p w14:paraId="3E7DBBBA">
      <w:pPr>
        <w:spacing w:line="360" w:lineRule="auto"/>
        <w:ind w:right="-384" w:rightChars="-183"/>
        <w:rPr>
          <w:rFonts w:ascii="宋体" w:hAnsi="宋体"/>
          <w:bCs/>
          <w:color w:val="000000" w:themeColor="text1"/>
          <w:highlight w:val="none"/>
          <w:u w:val="single"/>
          <w14:textFill>
            <w14:solidFill>
              <w14:schemeClr w14:val="tx1"/>
            </w14:solidFill>
          </w14:textFill>
        </w:rPr>
      </w:pPr>
    </w:p>
    <w:p w14:paraId="62EED5AA">
      <w:pPr>
        <w:spacing w:line="360" w:lineRule="auto"/>
        <w:ind w:right="-384" w:rightChars="-183"/>
        <w:rPr>
          <w:rFonts w:ascii="宋体" w:hAnsi="宋体"/>
          <w:bCs/>
          <w:color w:val="000000" w:themeColor="text1"/>
          <w:highlight w:val="none"/>
          <w:u w:val="single"/>
          <w14:textFill>
            <w14:solidFill>
              <w14:schemeClr w14:val="tx1"/>
            </w14:solidFill>
          </w14:textFill>
        </w:rPr>
      </w:pPr>
    </w:p>
    <w:p w14:paraId="76D020A4">
      <w:pPr>
        <w:spacing w:line="360" w:lineRule="auto"/>
        <w:ind w:right="-384" w:rightChars="-183"/>
        <w:rPr>
          <w:rFonts w:ascii="宋体" w:hAnsi="宋体"/>
          <w:bCs/>
          <w:color w:val="000000" w:themeColor="text1"/>
          <w:highlight w:val="none"/>
          <w:u w:val="single"/>
          <w14:textFill>
            <w14:solidFill>
              <w14:schemeClr w14:val="tx1"/>
            </w14:solidFill>
          </w14:textFill>
        </w:rPr>
      </w:pPr>
    </w:p>
    <w:p w14:paraId="34C65620">
      <w:pPr>
        <w:spacing w:line="360" w:lineRule="auto"/>
        <w:ind w:right="-384" w:rightChars="-183"/>
        <w:rPr>
          <w:rFonts w:ascii="宋体" w:hAnsi="宋体"/>
          <w:bCs/>
          <w:color w:val="000000" w:themeColor="text1"/>
          <w:highlight w:val="none"/>
          <w:u w:val="single"/>
          <w14:textFill>
            <w14:solidFill>
              <w14:schemeClr w14:val="tx1"/>
            </w14:solidFill>
          </w14:textFill>
        </w:rPr>
      </w:pPr>
    </w:p>
    <w:p w14:paraId="32D32B4C">
      <w:pPr>
        <w:spacing w:line="360" w:lineRule="auto"/>
        <w:ind w:right="-384" w:rightChars="-183"/>
        <w:rPr>
          <w:rFonts w:ascii="宋体" w:hAnsi="宋体"/>
          <w:bCs/>
          <w:color w:val="000000" w:themeColor="text1"/>
          <w:highlight w:val="none"/>
          <w:u w:val="single"/>
          <w14:textFill>
            <w14:solidFill>
              <w14:schemeClr w14:val="tx1"/>
            </w14:solidFill>
          </w14:textFill>
        </w:rPr>
      </w:pPr>
    </w:p>
    <w:p w14:paraId="1FD5EB03">
      <w:pPr>
        <w:spacing w:line="360" w:lineRule="auto"/>
        <w:ind w:right="-384" w:rightChars="-183"/>
        <w:rPr>
          <w:rFonts w:ascii="宋体" w:hAnsi="宋体"/>
          <w:bCs/>
          <w:color w:val="000000" w:themeColor="text1"/>
          <w:highlight w:val="none"/>
          <w:u w:val="single"/>
          <w14:textFill>
            <w14:solidFill>
              <w14:schemeClr w14:val="tx1"/>
            </w14:solidFill>
          </w14:textFill>
        </w:rPr>
      </w:pPr>
    </w:p>
    <w:p w14:paraId="23928CB4">
      <w:pPr>
        <w:spacing w:line="360" w:lineRule="auto"/>
        <w:ind w:right="-384" w:rightChars="-183"/>
        <w:rPr>
          <w:rFonts w:ascii="宋体" w:hAnsi="宋体"/>
          <w:bCs/>
          <w:color w:val="000000" w:themeColor="text1"/>
          <w:highlight w:val="none"/>
          <w:u w:val="single"/>
          <w14:textFill>
            <w14:solidFill>
              <w14:schemeClr w14:val="tx1"/>
            </w14:solidFill>
          </w14:textFill>
        </w:rPr>
      </w:pPr>
    </w:p>
    <w:p w14:paraId="3A8635E9">
      <w:pPr>
        <w:spacing w:line="360" w:lineRule="auto"/>
        <w:ind w:right="-384" w:rightChars="-183"/>
        <w:rPr>
          <w:rFonts w:ascii="宋体" w:hAnsi="宋体"/>
          <w:bCs/>
          <w:color w:val="000000" w:themeColor="text1"/>
          <w:highlight w:val="none"/>
          <w:u w:val="single"/>
          <w14:textFill>
            <w14:solidFill>
              <w14:schemeClr w14:val="tx1"/>
            </w14:solidFill>
          </w14:textFill>
        </w:rPr>
      </w:pPr>
    </w:p>
    <w:p w14:paraId="45B700B7">
      <w:pPr>
        <w:spacing w:line="360" w:lineRule="auto"/>
        <w:ind w:right="-384" w:rightChars="-183"/>
        <w:rPr>
          <w:rFonts w:ascii="宋体" w:hAnsi="宋体"/>
          <w:bCs/>
          <w:color w:val="000000" w:themeColor="text1"/>
          <w:highlight w:val="none"/>
          <w:u w:val="single"/>
          <w14:textFill>
            <w14:solidFill>
              <w14:schemeClr w14:val="tx1"/>
            </w14:solidFill>
          </w14:textFill>
        </w:rPr>
      </w:pPr>
    </w:p>
    <w:p w14:paraId="2811E38C">
      <w:pPr>
        <w:spacing w:line="360" w:lineRule="auto"/>
        <w:ind w:right="-384" w:rightChars="-183"/>
        <w:rPr>
          <w:rFonts w:ascii="宋体" w:hAnsi="宋体"/>
          <w:bCs/>
          <w:color w:val="000000" w:themeColor="text1"/>
          <w:highlight w:val="none"/>
          <w:u w:val="single"/>
          <w14:textFill>
            <w14:solidFill>
              <w14:schemeClr w14:val="tx1"/>
            </w14:solidFill>
          </w14:textFill>
        </w:rPr>
      </w:pPr>
    </w:p>
    <w:p w14:paraId="444C0565">
      <w:pPr>
        <w:spacing w:line="360" w:lineRule="auto"/>
        <w:ind w:right="-384" w:rightChars="-183"/>
        <w:rPr>
          <w:rFonts w:ascii="宋体" w:hAnsi="宋体"/>
          <w:bCs/>
          <w:color w:val="000000" w:themeColor="text1"/>
          <w:highlight w:val="none"/>
          <w:u w:val="single"/>
          <w14:textFill>
            <w14:solidFill>
              <w14:schemeClr w14:val="tx1"/>
            </w14:solidFill>
          </w14:textFill>
        </w:rPr>
      </w:pPr>
    </w:p>
    <w:p w14:paraId="22EFF5BA">
      <w:pPr>
        <w:spacing w:line="360" w:lineRule="auto"/>
        <w:ind w:right="-384" w:rightChars="-183"/>
        <w:rPr>
          <w:rFonts w:ascii="宋体" w:hAnsi="宋体"/>
          <w:bCs/>
          <w:color w:val="000000" w:themeColor="text1"/>
          <w:highlight w:val="none"/>
          <w:u w:val="single"/>
          <w14:textFill>
            <w14:solidFill>
              <w14:schemeClr w14:val="tx1"/>
            </w14:solidFill>
          </w14:textFill>
        </w:rPr>
      </w:pPr>
    </w:p>
    <w:p w14:paraId="34310D69">
      <w:pPr>
        <w:spacing w:line="360" w:lineRule="auto"/>
        <w:ind w:right="-384" w:rightChars="-183"/>
        <w:rPr>
          <w:rFonts w:ascii="宋体" w:hAnsi="宋体"/>
          <w:bCs/>
          <w:color w:val="000000" w:themeColor="text1"/>
          <w:highlight w:val="none"/>
          <w:u w:val="single"/>
          <w14:textFill>
            <w14:solidFill>
              <w14:schemeClr w14:val="tx1"/>
            </w14:solidFill>
          </w14:textFill>
        </w:rPr>
      </w:pPr>
    </w:p>
    <w:p w14:paraId="1EDAA2B4">
      <w:pPr>
        <w:spacing w:line="360" w:lineRule="auto"/>
        <w:ind w:right="-384" w:rightChars="-183"/>
        <w:rPr>
          <w:rFonts w:ascii="宋体" w:hAnsi="宋体"/>
          <w:bCs/>
          <w:color w:val="000000" w:themeColor="text1"/>
          <w:highlight w:val="none"/>
          <w:u w:val="single"/>
          <w14:textFill>
            <w14:solidFill>
              <w14:schemeClr w14:val="tx1"/>
            </w14:solidFill>
          </w14:textFill>
        </w:rPr>
      </w:pPr>
    </w:p>
    <w:p w14:paraId="59CFDE2E">
      <w:pPr>
        <w:pStyle w:val="3"/>
        <w:numPr>
          <w:ilvl w:val="1"/>
          <w:numId w:val="0"/>
        </w:numPr>
        <w:spacing w:line="360" w:lineRule="auto"/>
        <w:rPr>
          <w:rFonts w:ascii="宋体" w:hAnsi="宋体"/>
          <w:color w:val="000000" w:themeColor="text1"/>
          <w:sz w:val="28"/>
          <w:szCs w:val="28"/>
          <w:highlight w:val="none"/>
          <w14:textFill>
            <w14:solidFill>
              <w14:schemeClr w14:val="tx1"/>
            </w14:solidFill>
          </w14:textFill>
        </w:rPr>
      </w:pPr>
      <w:bookmarkStart w:id="377" w:name="_Toc469160805"/>
      <w:bookmarkStart w:id="378" w:name="_Toc200414535"/>
      <w:bookmarkStart w:id="379" w:name="_Toc364"/>
      <w:r>
        <w:rPr>
          <w:rFonts w:hint="eastAsia" w:ascii="宋体" w:hAnsi="宋体"/>
          <w:color w:val="000000" w:themeColor="text1"/>
          <w:sz w:val="28"/>
          <w:szCs w:val="28"/>
          <w:highlight w:val="none"/>
          <w14:textFill>
            <w14:solidFill>
              <w14:schemeClr w14:val="tx1"/>
            </w14:solidFill>
          </w14:textFill>
        </w:rPr>
        <w:t>附件十：磋商供应商提交的其他资料</w:t>
      </w:r>
      <w:bookmarkEnd w:id="377"/>
      <w:bookmarkEnd w:id="378"/>
      <w:bookmarkEnd w:id="379"/>
    </w:p>
    <w:p w14:paraId="1E0ED8E5">
      <w:pPr>
        <w:adjustRightInd w:val="0"/>
        <w:snapToGrid w:val="0"/>
        <w:spacing w:line="360" w:lineRule="auto"/>
        <w:jc w:val="left"/>
        <w:rPr>
          <w:rFonts w:ascii="宋体" w:hAnsi="宋体"/>
          <w:b/>
          <w:bCs/>
          <w:caps/>
          <w:color w:val="000000" w:themeColor="text1"/>
          <w:szCs w:val="21"/>
          <w:highlight w:val="none"/>
          <w:u w:val="singl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项目编号:</w:t>
      </w:r>
      <w:r>
        <w:rPr>
          <w:rFonts w:hint="eastAsia" w:ascii="宋体" w:hAnsi="宋体"/>
          <w:b/>
          <w:bCs/>
          <w:color w:val="000000" w:themeColor="text1"/>
          <w:szCs w:val="21"/>
          <w:highlight w:val="none"/>
          <w:u w:val="single"/>
          <w14:textFill>
            <w14:solidFill>
              <w14:schemeClr w14:val="tx1"/>
            </w14:solidFill>
          </w14:textFill>
        </w:rPr>
        <w:t xml:space="preserve"> </w:t>
      </w:r>
      <w:r>
        <w:rPr>
          <w:rFonts w:hint="eastAsia" w:ascii="宋体" w:hAnsi="宋体"/>
          <w:b/>
          <w:bCs/>
          <w:color w:val="000000" w:themeColor="text1"/>
          <w:szCs w:val="21"/>
          <w:highlight w:val="none"/>
          <w:u w:val="single"/>
          <w:lang w:eastAsia="zh-CN"/>
          <w14:textFill>
            <w14:solidFill>
              <w14:schemeClr w14:val="tx1"/>
            </w14:solidFill>
          </w14:textFill>
        </w:rPr>
        <w:t>YXCG-20260712</w:t>
      </w:r>
      <w:r>
        <w:rPr>
          <w:rFonts w:hint="eastAsia" w:ascii="宋体" w:hAnsi="宋体"/>
          <w:b/>
          <w:bCs/>
          <w:caps/>
          <w:color w:val="000000" w:themeColor="text1"/>
          <w:szCs w:val="21"/>
          <w:highlight w:val="none"/>
          <w:u w:val="single"/>
          <w14:textFill>
            <w14:solidFill>
              <w14:schemeClr w14:val="tx1"/>
            </w14:solidFill>
          </w14:textFill>
        </w:rPr>
        <w:t xml:space="preserve">  </w:t>
      </w:r>
    </w:p>
    <w:p w14:paraId="514D2CD7">
      <w:pPr>
        <w:adjustRightInd w:val="0"/>
        <w:snapToGrid w:val="0"/>
        <w:spacing w:line="360" w:lineRule="auto"/>
        <w:jc w:val="left"/>
        <w:rPr>
          <w:rFonts w:ascii="宋体" w:hAnsi="宋体"/>
          <w:bCs/>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项目名称：</w:t>
      </w:r>
      <w:r>
        <w:rPr>
          <w:rFonts w:hint="eastAsia" w:ascii="宋体" w:hAnsi="宋体"/>
          <w:b/>
          <w:bCs/>
          <w:color w:val="000000" w:themeColor="text1"/>
          <w:szCs w:val="21"/>
          <w:highlight w:val="none"/>
          <w:u w:val="single"/>
          <w:lang w:eastAsia="zh-CN"/>
          <w14:textFill>
            <w14:solidFill>
              <w14:schemeClr w14:val="tx1"/>
            </w14:solidFill>
          </w14:textFill>
        </w:rPr>
        <w:t>阳江市公安局江城分局2026年移动警务终端服务采购项目</w:t>
      </w:r>
      <w:r>
        <w:rPr>
          <w:rFonts w:hint="eastAsia" w:ascii="宋体" w:hAnsi="宋体"/>
          <w:b/>
          <w:bCs/>
          <w:color w:val="000000" w:themeColor="text1"/>
          <w:szCs w:val="21"/>
          <w:highlight w:val="none"/>
          <w:u w:val="single"/>
          <w14:textFill>
            <w14:solidFill>
              <w14:schemeClr w14:val="tx1"/>
            </w14:solidFill>
          </w14:textFill>
        </w:rPr>
        <w:t xml:space="preserve"> </w:t>
      </w:r>
    </w:p>
    <w:p w14:paraId="030EBF0E">
      <w:pPr>
        <w:adjustRightInd w:val="0"/>
        <w:snapToGrid w:val="0"/>
        <w:spacing w:line="360" w:lineRule="auto"/>
        <w:jc w:val="left"/>
        <w:rPr>
          <w:rFonts w:ascii="宋体" w:hAnsi="宋体"/>
          <w:bCs/>
          <w:color w:val="000000" w:themeColor="text1"/>
          <w:szCs w:val="21"/>
          <w:highlight w:val="none"/>
          <w:u w:val="single"/>
          <w14:textFill>
            <w14:solidFill>
              <w14:schemeClr w14:val="tx1"/>
            </w14:solidFill>
          </w14:textFill>
        </w:rPr>
      </w:pPr>
    </w:p>
    <w:p w14:paraId="4BE124BE">
      <w:pPr>
        <w:pStyle w:val="5"/>
        <w:spacing w:line="360" w:lineRule="auto"/>
        <w:rPr>
          <w:rFonts w:hAnsi="宋体"/>
          <w:color w:val="000000" w:themeColor="text1"/>
          <w:sz w:val="21"/>
          <w:szCs w:val="21"/>
          <w:highlight w:val="none"/>
          <w14:textFill>
            <w14:solidFill>
              <w14:schemeClr w14:val="tx1"/>
            </w14:solidFill>
          </w14:textFill>
        </w:rPr>
      </w:pPr>
    </w:p>
    <w:p w14:paraId="70212FCB">
      <w:pPr>
        <w:pStyle w:val="5"/>
        <w:spacing w:line="360" w:lineRule="auto"/>
        <w:rPr>
          <w:rFonts w:hAnsi="宋体"/>
          <w:bCs/>
          <w:color w:val="000000" w:themeColor="text1"/>
          <w:sz w:val="21"/>
          <w:szCs w:val="21"/>
          <w:highlight w:val="none"/>
          <w14:textFill>
            <w14:solidFill>
              <w14:schemeClr w14:val="tx1"/>
            </w14:solidFill>
          </w14:textFill>
        </w:rPr>
      </w:pPr>
      <w:r>
        <w:rPr>
          <w:rFonts w:hint="eastAsia" w:hAnsi="宋体"/>
          <w:bCs/>
          <w:color w:val="000000" w:themeColor="text1"/>
          <w:sz w:val="21"/>
          <w:szCs w:val="21"/>
          <w:highlight w:val="none"/>
          <w14:textFill>
            <w14:solidFill>
              <w14:schemeClr w14:val="tx1"/>
            </w14:solidFill>
          </w14:textFill>
        </w:rPr>
        <w:t>本节无格式要求，供应商可根据自身实际情况以及磋商文件规定的“磋商采购项目要求”等进行编制。</w:t>
      </w:r>
    </w:p>
    <w:p w14:paraId="4F9ADD1A">
      <w:pPr>
        <w:pStyle w:val="5"/>
        <w:spacing w:line="360" w:lineRule="auto"/>
        <w:rPr>
          <w:rFonts w:hAnsi="宋体"/>
          <w:bCs/>
          <w:color w:val="000000" w:themeColor="text1"/>
          <w:sz w:val="21"/>
          <w:szCs w:val="21"/>
          <w:highlight w:val="none"/>
          <w14:textFill>
            <w14:solidFill>
              <w14:schemeClr w14:val="tx1"/>
            </w14:solidFill>
          </w14:textFill>
        </w:rPr>
      </w:pPr>
      <w:r>
        <w:rPr>
          <w:rFonts w:hint="eastAsia" w:hAnsi="宋体"/>
          <w:bCs/>
          <w:color w:val="000000" w:themeColor="text1"/>
          <w:sz w:val="21"/>
          <w:szCs w:val="21"/>
          <w:highlight w:val="none"/>
          <w14:textFill>
            <w14:solidFill>
              <w14:schemeClr w14:val="tx1"/>
            </w14:solidFill>
          </w14:textFill>
        </w:rPr>
        <w:t>一、</w:t>
      </w:r>
    </w:p>
    <w:p w14:paraId="30721B54">
      <w:pPr>
        <w:pStyle w:val="5"/>
        <w:spacing w:line="360" w:lineRule="auto"/>
        <w:rPr>
          <w:rFonts w:hAnsi="宋体"/>
          <w:bCs/>
          <w:color w:val="000000" w:themeColor="text1"/>
          <w:sz w:val="21"/>
          <w:szCs w:val="21"/>
          <w:highlight w:val="none"/>
          <w14:textFill>
            <w14:solidFill>
              <w14:schemeClr w14:val="tx1"/>
            </w14:solidFill>
          </w14:textFill>
        </w:rPr>
      </w:pPr>
      <w:r>
        <w:rPr>
          <w:rFonts w:hint="eastAsia" w:hAnsi="宋体"/>
          <w:bCs/>
          <w:color w:val="000000" w:themeColor="text1"/>
          <w:sz w:val="21"/>
          <w:szCs w:val="21"/>
          <w:highlight w:val="none"/>
          <w14:textFill>
            <w14:solidFill>
              <w14:schemeClr w14:val="tx1"/>
            </w14:solidFill>
          </w14:textFill>
        </w:rPr>
        <w:t>二、</w:t>
      </w:r>
    </w:p>
    <w:p w14:paraId="63B07694">
      <w:pPr>
        <w:pStyle w:val="5"/>
        <w:spacing w:line="360" w:lineRule="auto"/>
        <w:rPr>
          <w:rFonts w:hAnsi="宋体"/>
          <w:bCs/>
          <w:color w:val="000000" w:themeColor="text1"/>
          <w:sz w:val="21"/>
          <w:szCs w:val="21"/>
          <w:highlight w:val="none"/>
          <w14:textFill>
            <w14:solidFill>
              <w14:schemeClr w14:val="tx1"/>
            </w14:solidFill>
          </w14:textFill>
        </w:rPr>
      </w:pPr>
      <w:r>
        <w:rPr>
          <w:rFonts w:hint="eastAsia" w:hAnsi="宋体"/>
          <w:bCs/>
          <w:color w:val="000000" w:themeColor="text1"/>
          <w:sz w:val="21"/>
          <w:szCs w:val="21"/>
          <w:highlight w:val="none"/>
          <w14:textFill>
            <w14:solidFill>
              <w14:schemeClr w14:val="tx1"/>
            </w14:solidFill>
          </w14:textFill>
        </w:rPr>
        <w:t>三、</w:t>
      </w:r>
      <w:r>
        <w:rPr>
          <w:rFonts w:hAnsi="宋体"/>
          <w:bCs/>
          <w:color w:val="000000" w:themeColor="text1"/>
          <w:sz w:val="21"/>
          <w:szCs w:val="21"/>
          <w:highlight w:val="none"/>
          <w14:textFill>
            <w14:solidFill>
              <w14:schemeClr w14:val="tx1"/>
            </w14:solidFill>
          </w14:textFill>
        </w:rPr>
        <w:t>...</w:t>
      </w:r>
    </w:p>
    <w:p w14:paraId="5C0F2111">
      <w:pPr>
        <w:pStyle w:val="5"/>
        <w:spacing w:line="360" w:lineRule="auto"/>
        <w:rPr>
          <w:rFonts w:hAnsi="宋体"/>
          <w:bCs/>
          <w:color w:val="000000" w:themeColor="text1"/>
          <w:sz w:val="21"/>
          <w:szCs w:val="21"/>
          <w:highlight w:val="none"/>
          <w14:textFill>
            <w14:solidFill>
              <w14:schemeClr w14:val="tx1"/>
            </w14:solidFill>
          </w14:textFill>
        </w:rPr>
      </w:pPr>
      <w:r>
        <w:rPr>
          <w:rFonts w:hint="eastAsia" w:hAnsi="宋体"/>
          <w:bCs/>
          <w:color w:val="000000" w:themeColor="text1"/>
          <w:sz w:val="21"/>
          <w:szCs w:val="21"/>
          <w:highlight w:val="none"/>
          <w14:textFill>
            <w14:solidFill>
              <w14:schemeClr w14:val="tx1"/>
            </w14:solidFill>
          </w14:textFill>
        </w:rPr>
        <w:t>四、</w:t>
      </w:r>
      <w:r>
        <w:rPr>
          <w:rFonts w:hAnsi="宋体"/>
          <w:bCs/>
          <w:color w:val="000000" w:themeColor="text1"/>
          <w:sz w:val="21"/>
          <w:szCs w:val="21"/>
          <w:highlight w:val="none"/>
          <w14:textFill>
            <w14:solidFill>
              <w14:schemeClr w14:val="tx1"/>
            </w14:solidFill>
          </w14:textFill>
        </w:rPr>
        <w:t>...</w:t>
      </w:r>
    </w:p>
    <w:p w14:paraId="5D3D2C5B">
      <w:pPr>
        <w:adjustRightInd w:val="0"/>
        <w:snapToGrid w:val="0"/>
        <w:spacing w:line="360" w:lineRule="auto"/>
        <w:rPr>
          <w:rFonts w:ascii="宋体" w:hAnsi="宋体"/>
          <w:bCs/>
          <w:color w:val="000000" w:themeColor="text1"/>
          <w:szCs w:val="21"/>
          <w:highlight w:val="none"/>
          <w14:textFill>
            <w14:solidFill>
              <w14:schemeClr w14:val="tx1"/>
            </w14:solidFill>
          </w14:textFill>
        </w:rPr>
      </w:pPr>
    </w:p>
    <w:p w14:paraId="23BD00F1">
      <w:pPr>
        <w:adjustRightInd w:val="0"/>
        <w:snapToGrid w:val="0"/>
        <w:spacing w:line="360" w:lineRule="auto"/>
        <w:rPr>
          <w:rFonts w:ascii="宋体" w:hAnsi="宋体"/>
          <w:bCs/>
          <w:color w:val="000000" w:themeColor="text1"/>
          <w:szCs w:val="21"/>
          <w:highlight w:val="none"/>
          <w14:textFill>
            <w14:solidFill>
              <w14:schemeClr w14:val="tx1"/>
            </w14:solidFill>
          </w14:textFill>
        </w:rPr>
      </w:pPr>
    </w:p>
    <w:p w14:paraId="60B1A51E">
      <w:pPr>
        <w:adjustRightInd w:val="0"/>
        <w:snapToGrid w:val="0"/>
        <w:spacing w:line="360" w:lineRule="auto"/>
        <w:rPr>
          <w:rFonts w:ascii="宋体" w:hAnsi="宋体"/>
          <w:bCs/>
          <w:color w:val="000000" w:themeColor="text1"/>
          <w:szCs w:val="21"/>
          <w:highlight w:val="none"/>
          <w14:textFill>
            <w14:solidFill>
              <w14:schemeClr w14:val="tx1"/>
            </w14:solidFill>
          </w14:textFill>
        </w:rPr>
      </w:pPr>
    </w:p>
    <w:p w14:paraId="5CACF350">
      <w:pPr>
        <w:adjustRightInd w:val="0"/>
        <w:snapToGrid w:val="0"/>
        <w:spacing w:line="360" w:lineRule="auto"/>
        <w:rPr>
          <w:rFonts w:ascii="宋体" w:hAnsi="宋体"/>
          <w:bCs/>
          <w:color w:val="000000" w:themeColor="text1"/>
          <w:szCs w:val="21"/>
          <w:highlight w:val="none"/>
          <w14:textFill>
            <w14:solidFill>
              <w14:schemeClr w14:val="tx1"/>
            </w14:solidFill>
          </w14:textFill>
        </w:rPr>
      </w:pPr>
    </w:p>
    <w:p w14:paraId="016585CA">
      <w:pPr>
        <w:adjustRightInd w:val="0"/>
        <w:snapToGrid w:val="0"/>
        <w:spacing w:line="360" w:lineRule="auto"/>
        <w:rPr>
          <w:rFonts w:ascii="宋体" w:hAnsi="宋体"/>
          <w:bCs/>
          <w:color w:val="000000" w:themeColor="text1"/>
          <w:szCs w:val="21"/>
          <w:highlight w:val="none"/>
          <w14:textFill>
            <w14:solidFill>
              <w14:schemeClr w14:val="tx1"/>
            </w14:solidFill>
          </w14:textFill>
        </w:rPr>
      </w:pPr>
    </w:p>
    <w:p w14:paraId="47C57C2B">
      <w:pPr>
        <w:adjustRightInd w:val="0"/>
        <w:snapToGrid w:val="0"/>
        <w:spacing w:line="360" w:lineRule="auto"/>
        <w:rPr>
          <w:rFonts w:ascii="宋体" w:hAnsi="宋体"/>
          <w:bCs/>
          <w:color w:val="000000" w:themeColor="text1"/>
          <w:szCs w:val="21"/>
          <w:highlight w:val="none"/>
          <w14:textFill>
            <w14:solidFill>
              <w14:schemeClr w14:val="tx1"/>
            </w14:solidFill>
          </w14:textFill>
        </w:rPr>
      </w:pPr>
    </w:p>
    <w:p w14:paraId="573731CC">
      <w:pPr>
        <w:adjustRightInd w:val="0"/>
        <w:snapToGrid w:val="0"/>
        <w:spacing w:line="360" w:lineRule="auto"/>
        <w:rPr>
          <w:rFonts w:ascii="宋体" w:hAnsi="宋体"/>
          <w:bCs/>
          <w:color w:val="000000" w:themeColor="text1"/>
          <w:szCs w:val="21"/>
          <w:highlight w:val="none"/>
          <w14:textFill>
            <w14:solidFill>
              <w14:schemeClr w14:val="tx1"/>
            </w14:solidFill>
          </w14:textFill>
        </w:rPr>
      </w:pPr>
    </w:p>
    <w:p w14:paraId="7D11F7E0">
      <w:pPr>
        <w:adjustRightInd w:val="0"/>
        <w:snapToGrid w:val="0"/>
        <w:spacing w:line="360" w:lineRule="auto"/>
        <w:rPr>
          <w:rFonts w:ascii="宋体" w:hAnsi="宋体"/>
          <w:bCs/>
          <w:color w:val="000000" w:themeColor="text1"/>
          <w:szCs w:val="21"/>
          <w:highlight w:val="none"/>
          <w14:textFill>
            <w14:solidFill>
              <w14:schemeClr w14:val="tx1"/>
            </w14:solidFill>
          </w14:textFill>
        </w:rPr>
      </w:pPr>
    </w:p>
    <w:p w14:paraId="17C29D15">
      <w:pPr>
        <w:adjustRightInd w:val="0"/>
        <w:snapToGrid w:val="0"/>
        <w:spacing w:line="360" w:lineRule="auto"/>
        <w:rPr>
          <w:rFonts w:ascii="宋体" w:hAnsi="宋体"/>
          <w:bCs/>
          <w:color w:val="000000" w:themeColor="text1"/>
          <w:szCs w:val="21"/>
          <w:highlight w:val="none"/>
          <w14:textFill>
            <w14:solidFill>
              <w14:schemeClr w14:val="tx1"/>
            </w14:solidFill>
          </w14:textFill>
        </w:rPr>
      </w:pPr>
    </w:p>
    <w:p w14:paraId="5F38A176">
      <w:pPr>
        <w:adjustRightInd w:val="0"/>
        <w:snapToGrid w:val="0"/>
        <w:spacing w:line="360" w:lineRule="auto"/>
        <w:rPr>
          <w:rFonts w:ascii="宋体" w:hAnsi="宋体"/>
          <w:bCs/>
          <w:color w:val="000000" w:themeColor="text1"/>
          <w:szCs w:val="21"/>
          <w:highlight w:val="none"/>
          <w14:textFill>
            <w14:solidFill>
              <w14:schemeClr w14:val="tx1"/>
            </w14:solidFill>
          </w14:textFill>
        </w:rPr>
      </w:pPr>
    </w:p>
    <w:p w14:paraId="439ADA55">
      <w:pPr>
        <w:adjustRightInd w:val="0"/>
        <w:snapToGrid w:val="0"/>
        <w:spacing w:line="360" w:lineRule="auto"/>
        <w:rPr>
          <w:rFonts w:ascii="宋体" w:hAnsi="宋体"/>
          <w:bCs/>
          <w:color w:val="000000" w:themeColor="text1"/>
          <w:szCs w:val="21"/>
          <w:highlight w:val="none"/>
          <w14:textFill>
            <w14:solidFill>
              <w14:schemeClr w14:val="tx1"/>
            </w14:solidFill>
          </w14:textFill>
        </w:rPr>
      </w:pPr>
    </w:p>
    <w:p w14:paraId="5DE1F66A">
      <w:pPr>
        <w:adjustRightInd w:val="0"/>
        <w:snapToGrid w:val="0"/>
        <w:spacing w:line="360" w:lineRule="auto"/>
        <w:rPr>
          <w:rFonts w:ascii="宋体" w:hAnsi="宋体"/>
          <w:bCs/>
          <w:color w:val="000000" w:themeColor="text1"/>
          <w:szCs w:val="21"/>
          <w:highlight w:val="none"/>
          <w14:textFill>
            <w14:solidFill>
              <w14:schemeClr w14:val="tx1"/>
            </w14:solidFill>
          </w14:textFill>
        </w:rPr>
      </w:pPr>
    </w:p>
    <w:p w14:paraId="402E7CF6">
      <w:pPr>
        <w:adjustRightInd w:val="0"/>
        <w:snapToGrid w:val="0"/>
        <w:spacing w:line="360" w:lineRule="auto"/>
        <w:rPr>
          <w:rFonts w:ascii="宋体" w:hAnsi="宋体"/>
          <w:bCs/>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供应商法定代表人（负责人）或授权代理人（签字）：</w:t>
      </w:r>
      <w:r>
        <w:rPr>
          <w:rFonts w:hint="eastAsia" w:ascii="宋体" w:hAnsi="宋体"/>
          <w:bCs/>
          <w:color w:val="000000" w:themeColor="text1"/>
          <w:szCs w:val="21"/>
          <w:highlight w:val="none"/>
          <w:u w:val="single"/>
          <w14:textFill>
            <w14:solidFill>
              <w14:schemeClr w14:val="tx1"/>
            </w14:solidFill>
          </w14:textFill>
        </w:rPr>
        <w:t xml:space="preserve">                            </w:t>
      </w:r>
    </w:p>
    <w:p w14:paraId="728B9BFC">
      <w:pPr>
        <w:adjustRightInd w:val="0"/>
        <w:snapToGrid w:val="0"/>
        <w:spacing w:line="360" w:lineRule="auto"/>
        <w:rPr>
          <w:rFonts w:ascii="宋体" w:hAnsi="宋体"/>
          <w:bCs/>
          <w:color w:val="000000" w:themeColor="text1"/>
          <w:szCs w:val="21"/>
          <w:highlight w:val="none"/>
          <w:u w:val="singl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供应商名称（加盖公章）：</w:t>
      </w:r>
      <w:r>
        <w:rPr>
          <w:rFonts w:ascii="宋体" w:hAnsi="宋体"/>
          <w:bCs/>
          <w:color w:val="000000" w:themeColor="text1"/>
          <w:szCs w:val="21"/>
          <w:highlight w:val="none"/>
          <w:u w:val="single"/>
          <w14:textFill>
            <w14:solidFill>
              <w14:schemeClr w14:val="tx1"/>
            </w14:solidFill>
          </w14:textFill>
        </w:rPr>
        <w:t xml:space="preserve">    </w:t>
      </w:r>
      <w:r>
        <w:rPr>
          <w:rFonts w:hint="eastAsia" w:ascii="宋体" w:hAnsi="宋体"/>
          <w:bCs/>
          <w:color w:val="000000" w:themeColor="text1"/>
          <w:szCs w:val="21"/>
          <w:highlight w:val="none"/>
          <w:u w:val="single"/>
          <w14:textFill>
            <w14:solidFill>
              <w14:schemeClr w14:val="tx1"/>
            </w14:solidFill>
          </w14:textFill>
        </w:rPr>
        <w:t xml:space="preserve">                                              </w:t>
      </w:r>
    </w:p>
    <w:p w14:paraId="1629D269">
      <w:pPr>
        <w:adjustRightInd w:val="0"/>
        <w:snapToGrid w:val="0"/>
        <w:spacing w:line="360" w:lineRule="auto"/>
        <w:rPr>
          <w:rFonts w:ascii="宋体" w:hAnsi="宋体"/>
          <w:bCs/>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日期：</w:t>
      </w:r>
      <w:r>
        <w:rPr>
          <w:rFonts w:ascii="宋体" w:hAnsi="宋体"/>
          <w:bCs/>
          <w:color w:val="000000" w:themeColor="text1"/>
          <w:szCs w:val="21"/>
          <w:highlight w:val="none"/>
          <w:u w:val="single"/>
          <w14:textFill>
            <w14:solidFill>
              <w14:schemeClr w14:val="tx1"/>
            </w14:solidFill>
          </w14:textFill>
        </w:rPr>
        <w:t xml:space="preserve">    </w:t>
      </w:r>
      <w:r>
        <w:rPr>
          <w:rFonts w:hint="eastAsia" w:ascii="宋体" w:hAnsi="宋体"/>
          <w:bCs/>
          <w:color w:val="000000" w:themeColor="text1"/>
          <w:szCs w:val="21"/>
          <w:highlight w:val="none"/>
          <w:u w:val="single"/>
          <w14:textFill>
            <w14:solidFill>
              <w14:schemeClr w14:val="tx1"/>
            </w14:solidFill>
          </w14:textFill>
        </w:rPr>
        <w:t xml:space="preserve">  </w:t>
      </w:r>
      <w:r>
        <w:rPr>
          <w:rFonts w:ascii="宋体" w:hAnsi="宋体"/>
          <w:bCs/>
          <w:color w:val="000000" w:themeColor="text1"/>
          <w:szCs w:val="21"/>
          <w:highlight w:val="none"/>
          <w:u w:val="single"/>
          <w14:textFill>
            <w14:solidFill>
              <w14:schemeClr w14:val="tx1"/>
            </w14:solidFill>
          </w14:textFill>
        </w:rPr>
        <w:t xml:space="preserve"> </w:t>
      </w:r>
      <w:r>
        <w:rPr>
          <w:rFonts w:ascii="宋体" w:hAnsi="宋体"/>
          <w:bCs/>
          <w:color w:val="000000" w:themeColor="text1"/>
          <w:szCs w:val="21"/>
          <w:highlight w:val="none"/>
          <w14:textFill>
            <w14:solidFill>
              <w14:schemeClr w14:val="tx1"/>
            </w14:solidFill>
          </w14:textFill>
        </w:rPr>
        <w:t xml:space="preserve"> </w:t>
      </w:r>
      <w:r>
        <w:rPr>
          <w:rFonts w:hint="eastAsia" w:ascii="宋体" w:hAnsi="宋体"/>
          <w:bCs/>
          <w:color w:val="000000" w:themeColor="text1"/>
          <w:szCs w:val="21"/>
          <w:highlight w:val="none"/>
          <w14:textFill>
            <w14:solidFill>
              <w14:schemeClr w14:val="tx1"/>
            </w14:solidFill>
          </w14:textFill>
        </w:rPr>
        <w:t>年</w:t>
      </w:r>
      <w:r>
        <w:rPr>
          <w:rFonts w:ascii="宋体" w:hAnsi="宋体"/>
          <w:bCs/>
          <w:color w:val="000000" w:themeColor="text1"/>
          <w:szCs w:val="21"/>
          <w:highlight w:val="none"/>
          <w:u w:val="single"/>
          <w14:textFill>
            <w14:solidFill>
              <w14:schemeClr w14:val="tx1"/>
            </w14:solidFill>
          </w14:textFill>
        </w:rPr>
        <w:t xml:space="preserve">     </w:t>
      </w:r>
      <w:r>
        <w:rPr>
          <w:rFonts w:hint="eastAsia" w:ascii="宋体" w:hAnsi="宋体"/>
          <w:bCs/>
          <w:color w:val="000000" w:themeColor="text1"/>
          <w:szCs w:val="21"/>
          <w:highlight w:val="none"/>
          <w14:textFill>
            <w14:solidFill>
              <w14:schemeClr w14:val="tx1"/>
            </w14:solidFill>
          </w14:textFill>
        </w:rPr>
        <w:t>月</w:t>
      </w:r>
      <w:r>
        <w:rPr>
          <w:rFonts w:ascii="宋体" w:hAnsi="宋体"/>
          <w:bCs/>
          <w:color w:val="000000" w:themeColor="text1"/>
          <w:szCs w:val="21"/>
          <w:highlight w:val="none"/>
          <w14:textFill>
            <w14:solidFill>
              <w14:schemeClr w14:val="tx1"/>
            </w14:solidFill>
          </w14:textFill>
        </w:rPr>
        <w:t xml:space="preserve"> </w:t>
      </w:r>
      <w:r>
        <w:rPr>
          <w:rFonts w:ascii="宋体" w:hAnsi="宋体"/>
          <w:bCs/>
          <w:color w:val="000000" w:themeColor="text1"/>
          <w:szCs w:val="21"/>
          <w:highlight w:val="none"/>
          <w:u w:val="single"/>
          <w14:textFill>
            <w14:solidFill>
              <w14:schemeClr w14:val="tx1"/>
            </w14:solidFill>
          </w14:textFill>
        </w:rPr>
        <w:t xml:space="preserve">    </w:t>
      </w:r>
      <w:r>
        <w:rPr>
          <w:rFonts w:hint="eastAsia" w:ascii="宋体" w:hAnsi="宋体"/>
          <w:bCs/>
          <w:color w:val="000000" w:themeColor="text1"/>
          <w:szCs w:val="21"/>
          <w:highlight w:val="none"/>
          <w14:textFill>
            <w14:solidFill>
              <w14:schemeClr w14:val="tx1"/>
            </w14:solidFill>
          </w14:textFill>
        </w:rPr>
        <w:t>日</w:t>
      </w:r>
    </w:p>
    <w:p w14:paraId="3EC17CBE">
      <w:pPr>
        <w:pStyle w:val="5"/>
        <w:spacing w:line="360" w:lineRule="auto"/>
        <w:rPr>
          <w:rFonts w:hAnsi="宋体"/>
          <w:color w:val="000000" w:themeColor="text1"/>
          <w:szCs w:val="21"/>
          <w:highlight w:val="none"/>
          <w14:textFill>
            <w14:solidFill>
              <w14:schemeClr w14:val="tx1"/>
            </w14:solidFill>
          </w14:textFill>
        </w:rPr>
      </w:pPr>
    </w:p>
    <w:p w14:paraId="65CD3402">
      <w:pPr>
        <w:adjustRightInd w:val="0"/>
        <w:snapToGrid w:val="0"/>
        <w:spacing w:line="360" w:lineRule="auto"/>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（供应商认为本节无须提交的，应当注明“本节空白”字样）。</w:t>
      </w:r>
    </w:p>
    <w:p w14:paraId="7B14A000">
      <w:pPr>
        <w:pStyle w:val="5"/>
        <w:spacing w:line="360" w:lineRule="auto"/>
        <w:rPr>
          <w:rFonts w:hAnsi="宋体"/>
          <w:color w:val="000000" w:themeColor="text1"/>
          <w:highlight w:val="none"/>
          <w14:textFill>
            <w14:solidFill>
              <w14:schemeClr w14:val="tx1"/>
            </w14:solidFill>
          </w14:textFill>
        </w:rPr>
      </w:pPr>
    </w:p>
    <w:p w14:paraId="4C3370F4">
      <w:pPr>
        <w:rPr>
          <w:rFonts w:hAnsi="宋体"/>
          <w:color w:val="000000" w:themeColor="text1"/>
          <w:highlight w:val="none"/>
          <w14:textFill>
            <w14:solidFill>
              <w14:schemeClr w14:val="tx1"/>
            </w14:solidFill>
          </w14:textFill>
        </w:rPr>
      </w:pPr>
      <w:bookmarkStart w:id="380" w:name="_Toc434832511"/>
      <w:r>
        <w:rPr>
          <w:rFonts w:hAnsi="宋体"/>
          <w:color w:val="000000" w:themeColor="text1"/>
          <w:highlight w:val="none"/>
          <w14:textFill>
            <w14:solidFill>
              <w14:schemeClr w14:val="tx1"/>
            </w14:solidFill>
          </w14:textFill>
        </w:rPr>
        <w:br w:type="page"/>
      </w:r>
    </w:p>
    <w:p w14:paraId="63ED1001">
      <w:pPr>
        <w:jc w:val="left"/>
        <w:rPr>
          <w:rFonts w:ascii="仿宋" w:hAnsi="仿宋" w:eastAsia="仿宋" w:cs="仿宋"/>
          <w:color w:val="000000" w:themeColor="text1"/>
          <w:kern w:val="0"/>
          <w:sz w:val="32"/>
          <w:szCs w:val="32"/>
          <w:highlight w:val="none"/>
          <w14:textFill>
            <w14:solidFill>
              <w14:schemeClr w14:val="tx1"/>
            </w14:solidFill>
          </w14:textFill>
        </w:rPr>
      </w:pPr>
      <w:r>
        <w:rPr>
          <w:rFonts w:hint="eastAsia" w:ascii="仿宋" w:hAnsi="仿宋" w:eastAsia="仿宋" w:cs="仿宋"/>
          <w:color w:val="000000" w:themeColor="text1"/>
          <w:kern w:val="0"/>
          <w:sz w:val="32"/>
          <w:szCs w:val="32"/>
          <w:highlight w:val="none"/>
          <w14:textFill>
            <w14:solidFill>
              <w14:schemeClr w14:val="tx1"/>
            </w14:solidFill>
          </w14:textFill>
        </w:rPr>
        <w:t>附件</w:t>
      </w:r>
    </w:p>
    <w:p w14:paraId="100D0E1F">
      <w:pPr>
        <w:jc w:val="center"/>
        <w:rPr>
          <w:rFonts w:ascii="宋体" w:hAnsi="宋体" w:cs="宋体"/>
          <w:b/>
          <w:bCs/>
          <w:color w:val="000000" w:themeColor="text1"/>
          <w:kern w:val="0"/>
          <w:sz w:val="32"/>
          <w:szCs w:val="32"/>
          <w:highlight w:val="none"/>
          <w14:textFill>
            <w14:solidFill>
              <w14:schemeClr w14:val="tx1"/>
            </w14:solidFill>
          </w14:textFill>
        </w:rPr>
      </w:pPr>
      <w:r>
        <w:rPr>
          <w:rFonts w:hint="eastAsia" w:ascii="宋体" w:hAnsi="宋体" w:cs="宋体"/>
          <w:b/>
          <w:bCs/>
          <w:color w:val="000000" w:themeColor="text1"/>
          <w:kern w:val="0"/>
          <w:sz w:val="32"/>
          <w:szCs w:val="32"/>
          <w:highlight w:val="none"/>
          <w14:textFill>
            <w14:solidFill>
              <w14:schemeClr w14:val="tx1"/>
            </w14:solidFill>
          </w14:textFill>
        </w:rPr>
        <w:t>阳江市政府采购供应商资格信用承诺函</w:t>
      </w:r>
    </w:p>
    <w:p w14:paraId="25E710B5">
      <w:pPr>
        <w:jc w:val="center"/>
        <w:rPr>
          <w:rFonts w:ascii="仿宋" w:hAnsi="仿宋" w:eastAsia="仿宋" w:cs="仿宋"/>
          <w:color w:val="000000" w:themeColor="text1"/>
          <w:kern w:val="0"/>
          <w:sz w:val="32"/>
          <w:szCs w:val="32"/>
          <w:highlight w:val="none"/>
          <w14:textFill>
            <w14:solidFill>
              <w14:schemeClr w14:val="tx1"/>
            </w14:solidFill>
          </w14:textFill>
        </w:rPr>
      </w:pPr>
      <w:r>
        <w:rPr>
          <w:rFonts w:hint="eastAsia" w:ascii="仿宋" w:hAnsi="仿宋" w:eastAsia="仿宋" w:cs="仿宋"/>
          <w:color w:val="000000" w:themeColor="text1"/>
          <w:kern w:val="0"/>
          <w:sz w:val="32"/>
          <w:szCs w:val="32"/>
          <w:highlight w:val="none"/>
          <w14:textFill>
            <w14:solidFill>
              <w14:schemeClr w14:val="tx1"/>
            </w14:solidFill>
          </w14:textFill>
        </w:rPr>
        <w:t>(样本)</w:t>
      </w:r>
    </w:p>
    <w:p w14:paraId="30F62ADB">
      <w:pPr>
        <w:rPr>
          <w:color w:val="000000" w:themeColor="text1"/>
          <w:highlight w:val="none"/>
          <w14:textFill>
            <w14:solidFill>
              <w14:schemeClr w14:val="tx1"/>
            </w14:solidFill>
          </w14:textFill>
        </w:rPr>
      </w:pPr>
    </w:p>
    <w:p w14:paraId="23B5D044">
      <w:pPr>
        <w:spacing w:line="560" w:lineRule="exact"/>
        <w:ind w:firstLine="560" w:firstLineChars="200"/>
        <w:jc w:val="left"/>
        <w:rPr>
          <w:rFonts w:ascii="仿宋" w:hAnsi="仿宋" w:eastAsia="仿宋" w:cs="仿宋"/>
          <w:color w:val="000000" w:themeColor="text1"/>
          <w:kern w:val="0"/>
          <w:sz w:val="28"/>
          <w:szCs w:val="28"/>
          <w:highlight w:val="none"/>
          <w14:textFill>
            <w14:solidFill>
              <w14:schemeClr w14:val="tx1"/>
            </w14:solidFill>
          </w14:textFill>
        </w:rPr>
      </w:pPr>
      <w:r>
        <w:rPr>
          <w:rFonts w:hint="eastAsia" w:ascii="仿宋" w:hAnsi="仿宋" w:eastAsia="仿宋" w:cs="仿宋"/>
          <w:color w:val="000000" w:themeColor="text1"/>
          <w:kern w:val="0"/>
          <w:sz w:val="28"/>
          <w:szCs w:val="28"/>
          <w:highlight w:val="none"/>
          <w14:textFill>
            <w14:solidFill>
              <w14:schemeClr w14:val="tx1"/>
            </w14:solidFill>
          </w14:textFill>
        </w:rPr>
        <w:t>我 方 自 愿 参 加    ( 项 目 名 称 )    项 目 ( 项 目 编 号：        )的政府采购活动，并郑重承诺符合《中华人民共和国政府采购法》第二十二条第一款第(二)项、第(三)项、第(四)项、第(五)项规定条件，具体包括:</w:t>
      </w:r>
    </w:p>
    <w:p w14:paraId="78703F64">
      <w:pPr>
        <w:spacing w:line="560" w:lineRule="exact"/>
        <w:ind w:firstLine="560" w:firstLineChars="200"/>
        <w:jc w:val="left"/>
        <w:rPr>
          <w:rFonts w:ascii="仿宋" w:hAnsi="仿宋" w:eastAsia="仿宋" w:cs="仿宋"/>
          <w:color w:val="000000" w:themeColor="text1"/>
          <w:kern w:val="0"/>
          <w:sz w:val="28"/>
          <w:szCs w:val="28"/>
          <w:highlight w:val="none"/>
          <w14:textFill>
            <w14:solidFill>
              <w14:schemeClr w14:val="tx1"/>
            </w14:solidFill>
          </w14:textFill>
        </w:rPr>
      </w:pPr>
      <w:r>
        <w:rPr>
          <w:rFonts w:hint="eastAsia" w:ascii="仿宋" w:hAnsi="仿宋" w:eastAsia="仿宋" w:cs="仿宋"/>
          <w:color w:val="000000" w:themeColor="text1"/>
          <w:kern w:val="0"/>
          <w:sz w:val="28"/>
          <w:szCs w:val="28"/>
          <w:highlight w:val="none"/>
          <w14:textFill>
            <w14:solidFill>
              <w14:schemeClr w14:val="tx1"/>
            </w14:solidFill>
          </w14:textFill>
        </w:rPr>
        <w:t>1.具有良好的商业信誉和健全的财务会计制度;</w:t>
      </w:r>
    </w:p>
    <w:p w14:paraId="62FA88F4">
      <w:pPr>
        <w:spacing w:line="560" w:lineRule="exact"/>
        <w:ind w:firstLine="560" w:firstLineChars="200"/>
        <w:jc w:val="left"/>
        <w:rPr>
          <w:rFonts w:ascii="仿宋" w:hAnsi="仿宋" w:eastAsia="仿宋" w:cs="仿宋"/>
          <w:color w:val="000000" w:themeColor="text1"/>
          <w:kern w:val="0"/>
          <w:sz w:val="28"/>
          <w:szCs w:val="28"/>
          <w:highlight w:val="none"/>
          <w14:textFill>
            <w14:solidFill>
              <w14:schemeClr w14:val="tx1"/>
            </w14:solidFill>
          </w14:textFill>
        </w:rPr>
      </w:pPr>
      <w:r>
        <w:rPr>
          <w:rFonts w:hint="eastAsia" w:ascii="仿宋" w:hAnsi="仿宋" w:eastAsia="仿宋" w:cs="仿宋"/>
          <w:color w:val="000000" w:themeColor="text1"/>
          <w:kern w:val="0"/>
          <w:sz w:val="28"/>
          <w:szCs w:val="28"/>
          <w:highlight w:val="none"/>
          <w14:textFill>
            <w14:solidFill>
              <w14:schemeClr w14:val="tx1"/>
            </w14:solidFill>
          </w14:textFill>
        </w:rPr>
        <w:t>2.具有履行合同所必需的设备和专业技术能力;</w:t>
      </w:r>
    </w:p>
    <w:p w14:paraId="42A6E590">
      <w:pPr>
        <w:spacing w:line="560" w:lineRule="exact"/>
        <w:ind w:firstLine="560" w:firstLineChars="200"/>
        <w:jc w:val="left"/>
        <w:rPr>
          <w:rFonts w:ascii="仿宋" w:hAnsi="仿宋" w:eastAsia="仿宋" w:cs="仿宋"/>
          <w:color w:val="000000" w:themeColor="text1"/>
          <w:kern w:val="0"/>
          <w:sz w:val="28"/>
          <w:szCs w:val="28"/>
          <w:highlight w:val="none"/>
          <w14:textFill>
            <w14:solidFill>
              <w14:schemeClr w14:val="tx1"/>
            </w14:solidFill>
          </w14:textFill>
        </w:rPr>
      </w:pPr>
      <w:r>
        <w:rPr>
          <w:rFonts w:hint="eastAsia" w:ascii="仿宋" w:hAnsi="仿宋" w:eastAsia="仿宋" w:cs="仿宋"/>
          <w:color w:val="000000" w:themeColor="text1"/>
          <w:kern w:val="0"/>
          <w:sz w:val="28"/>
          <w:szCs w:val="28"/>
          <w:highlight w:val="none"/>
          <w14:textFill>
            <w14:solidFill>
              <w14:schemeClr w14:val="tx1"/>
            </w14:solidFill>
          </w14:textFill>
        </w:rPr>
        <w:t>3.具有依法缴纳税收和社会保障资金的良好记录;</w:t>
      </w:r>
    </w:p>
    <w:p w14:paraId="3EAC25C9">
      <w:pPr>
        <w:spacing w:line="560" w:lineRule="exact"/>
        <w:ind w:firstLine="560" w:firstLineChars="200"/>
        <w:jc w:val="left"/>
        <w:rPr>
          <w:rFonts w:ascii="仿宋" w:hAnsi="仿宋" w:eastAsia="仿宋" w:cs="仿宋"/>
          <w:color w:val="000000" w:themeColor="text1"/>
          <w:kern w:val="0"/>
          <w:sz w:val="28"/>
          <w:szCs w:val="28"/>
          <w:highlight w:val="none"/>
          <w14:textFill>
            <w14:solidFill>
              <w14:schemeClr w14:val="tx1"/>
            </w14:solidFill>
          </w14:textFill>
        </w:rPr>
      </w:pPr>
      <w:r>
        <w:rPr>
          <w:rFonts w:hint="eastAsia" w:ascii="仿宋" w:hAnsi="仿宋" w:eastAsia="仿宋" w:cs="仿宋"/>
          <w:color w:val="000000" w:themeColor="text1"/>
          <w:kern w:val="0"/>
          <w:sz w:val="28"/>
          <w:szCs w:val="28"/>
          <w:highlight w:val="none"/>
          <w14:textFill>
            <w14:solidFill>
              <w14:schemeClr w14:val="tx1"/>
            </w14:solidFill>
          </w14:textFill>
        </w:rPr>
        <w:t>4.参加政府采购活动前三年内，在经营活动中没有重大违法记录。</w:t>
      </w:r>
    </w:p>
    <w:p w14:paraId="78A81C9F">
      <w:pPr>
        <w:spacing w:line="560" w:lineRule="exact"/>
        <w:ind w:firstLine="560" w:firstLineChars="200"/>
        <w:jc w:val="left"/>
        <w:rPr>
          <w:rFonts w:hint="eastAsia" w:ascii="仿宋" w:hAnsi="仿宋" w:eastAsia="仿宋" w:cs="仿宋"/>
          <w:color w:val="000000" w:themeColor="text1"/>
          <w:kern w:val="0"/>
          <w:sz w:val="28"/>
          <w:szCs w:val="28"/>
          <w:highlight w:val="none"/>
          <w:lang w:eastAsia="zh-CN"/>
          <w14:textFill>
            <w14:solidFill>
              <w14:schemeClr w14:val="tx1"/>
            </w14:solidFill>
          </w14:textFill>
        </w:rPr>
      </w:pPr>
      <w:r>
        <w:rPr>
          <w:rFonts w:hint="eastAsia" w:ascii="仿宋" w:hAnsi="仿宋" w:eastAsia="仿宋" w:cs="仿宋"/>
          <w:color w:val="000000" w:themeColor="text1"/>
          <w:kern w:val="0"/>
          <w:sz w:val="28"/>
          <w:szCs w:val="28"/>
          <w:highlight w:val="none"/>
          <w14:textFill>
            <w14:solidFill>
              <w14:schemeClr w14:val="tx1"/>
            </w14:solidFill>
          </w14:textFill>
        </w:rPr>
        <w:t>我方对上述承诺的真实性负责，在评审环节结束后，自愿接受采购单位(采购代理机构)的检查核验，配合提供相关证明材料，证明符合《中华人民共和国政府采购法》规定的供应商基本资格条件。如有虚假，将依法承担相应法律责任</w:t>
      </w:r>
      <w:r>
        <w:rPr>
          <w:rFonts w:hint="eastAsia" w:ascii="仿宋" w:hAnsi="仿宋" w:eastAsia="仿宋" w:cs="仿宋"/>
          <w:color w:val="000000" w:themeColor="text1"/>
          <w:kern w:val="0"/>
          <w:sz w:val="28"/>
          <w:szCs w:val="28"/>
          <w:highlight w:val="none"/>
          <w:lang w:eastAsia="zh-CN"/>
          <w14:textFill>
            <w14:solidFill>
              <w14:schemeClr w14:val="tx1"/>
            </w14:solidFill>
          </w14:textFill>
        </w:rPr>
        <w:t>。</w:t>
      </w:r>
    </w:p>
    <w:p w14:paraId="3090D504">
      <w:pPr>
        <w:spacing w:line="560" w:lineRule="exact"/>
        <w:ind w:firstLine="560" w:firstLineChars="200"/>
        <w:jc w:val="left"/>
        <w:rPr>
          <w:rFonts w:ascii="仿宋" w:hAnsi="仿宋" w:eastAsia="仿宋" w:cs="仿宋"/>
          <w:color w:val="000000" w:themeColor="text1"/>
          <w:kern w:val="0"/>
          <w:sz w:val="28"/>
          <w:szCs w:val="28"/>
          <w:highlight w:val="none"/>
          <w14:textFill>
            <w14:solidFill>
              <w14:schemeClr w14:val="tx1"/>
            </w14:solidFill>
          </w14:textFill>
        </w:rPr>
      </w:pPr>
      <w:r>
        <w:rPr>
          <w:rFonts w:hint="eastAsia" w:ascii="仿宋" w:hAnsi="仿宋" w:eastAsia="仿宋" w:cs="仿宋"/>
          <w:color w:val="000000" w:themeColor="text1"/>
          <w:kern w:val="0"/>
          <w:sz w:val="28"/>
          <w:szCs w:val="28"/>
          <w:highlight w:val="none"/>
          <w14:textFill>
            <w14:solidFill>
              <w14:schemeClr w14:val="tx1"/>
            </w14:solidFill>
          </w14:textFill>
        </w:rPr>
        <w:t>特此承诺。</w:t>
      </w:r>
    </w:p>
    <w:p w14:paraId="5410A8A4">
      <w:pPr>
        <w:spacing w:line="560" w:lineRule="exact"/>
        <w:jc w:val="left"/>
        <w:rPr>
          <w:rFonts w:ascii="仿宋" w:hAnsi="仿宋" w:eastAsia="仿宋" w:cs="仿宋"/>
          <w:color w:val="000000" w:themeColor="text1"/>
          <w:kern w:val="0"/>
          <w:sz w:val="28"/>
          <w:szCs w:val="28"/>
          <w:highlight w:val="none"/>
          <w14:textFill>
            <w14:solidFill>
              <w14:schemeClr w14:val="tx1"/>
            </w14:solidFill>
          </w14:textFill>
        </w:rPr>
      </w:pPr>
      <w:r>
        <w:rPr>
          <w:rFonts w:hint="eastAsia" w:ascii="仿宋" w:hAnsi="仿宋" w:eastAsia="仿宋" w:cs="仿宋"/>
          <w:color w:val="000000" w:themeColor="text1"/>
          <w:kern w:val="0"/>
          <w:sz w:val="28"/>
          <w:szCs w:val="28"/>
          <w:highlight w:val="none"/>
          <w14:textFill>
            <w14:solidFill>
              <w14:schemeClr w14:val="tx1"/>
            </w14:solidFill>
          </w14:textFill>
        </w:rPr>
        <w:t>供应商名称(公章):</w:t>
      </w:r>
    </w:p>
    <w:p w14:paraId="39635250">
      <w:pPr>
        <w:spacing w:line="560" w:lineRule="exact"/>
        <w:jc w:val="left"/>
        <w:rPr>
          <w:rFonts w:ascii="仿宋" w:hAnsi="仿宋" w:eastAsia="仿宋" w:cs="仿宋"/>
          <w:color w:val="000000" w:themeColor="text1"/>
          <w:kern w:val="0"/>
          <w:sz w:val="28"/>
          <w:szCs w:val="28"/>
          <w:highlight w:val="none"/>
          <w14:textFill>
            <w14:solidFill>
              <w14:schemeClr w14:val="tx1"/>
            </w14:solidFill>
          </w14:textFill>
        </w:rPr>
      </w:pPr>
      <w:r>
        <w:rPr>
          <w:rFonts w:hint="eastAsia" w:ascii="仿宋" w:hAnsi="仿宋" w:eastAsia="仿宋" w:cs="仿宋"/>
          <w:color w:val="000000" w:themeColor="text1"/>
          <w:kern w:val="0"/>
          <w:sz w:val="28"/>
          <w:szCs w:val="28"/>
          <w:highlight w:val="none"/>
          <w14:textFill>
            <w14:solidFill>
              <w14:schemeClr w14:val="tx1"/>
            </w14:solidFill>
          </w14:textFill>
        </w:rPr>
        <w:t>统一社会信用代码:</w:t>
      </w:r>
    </w:p>
    <w:p w14:paraId="075A89B7">
      <w:pPr>
        <w:spacing w:line="560" w:lineRule="exact"/>
        <w:jc w:val="left"/>
        <w:rPr>
          <w:rFonts w:ascii="仿宋" w:hAnsi="仿宋" w:eastAsia="仿宋" w:cs="仿宋"/>
          <w:color w:val="000000" w:themeColor="text1"/>
          <w:kern w:val="0"/>
          <w:sz w:val="28"/>
          <w:szCs w:val="28"/>
          <w:highlight w:val="none"/>
          <w14:textFill>
            <w14:solidFill>
              <w14:schemeClr w14:val="tx1"/>
            </w14:solidFill>
          </w14:textFill>
        </w:rPr>
      </w:pPr>
      <w:r>
        <w:rPr>
          <w:rFonts w:hint="eastAsia" w:ascii="仿宋" w:hAnsi="仿宋" w:eastAsia="仿宋" w:cs="仿宋"/>
          <w:color w:val="000000" w:themeColor="text1"/>
          <w:kern w:val="0"/>
          <w:sz w:val="28"/>
          <w:szCs w:val="28"/>
          <w:highlight w:val="none"/>
          <w14:textFill>
            <w14:solidFill>
              <w14:schemeClr w14:val="tx1"/>
            </w14:solidFill>
          </w14:textFill>
        </w:rPr>
        <w:t>法定代表人或授权代表(签名):</w:t>
      </w:r>
    </w:p>
    <w:p w14:paraId="7324C888">
      <w:pPr>
        <w:spacing w:line="560" w:lineRule="exact"/>
        <w:jc w:val="left"/>
        <w:rPr>
          <w:rFonts w:ascii="仿宋" w:hAnsi="仿宋" w:eastAsia="仿宋" w:cs="仿宋"/>
          <w:color w:val="000000" w:themeColor="text1"/>
          <w:kern w:val="0"/>
          <w:sz w:val="28"/>
          <w:szCs w:val="28"/>
          <w:highlight w:val="none"/>
          <w14:textFill>
            <w14:solidFill>
              <w14:schemeClr w14:val="tx1"/>
            </w14:solidFill>
          </w14:textFill>
        </w:rPr>
      </w:pPr>
      <w:r>
        <w:rPr>
          <w:rFonts w:hint="eastAsia" w:ascii="仿宋" w:hAnsi="仿宋" w:eastAsia="仿宋" w:cs="仿宋"/>
          <w:color w:val="000000" w:themeColor="text1"/>
          <w:kern w:val="0"/>
          <w:sz w:val="28"/>
          <w:szCs w:val="28"/>
          <w:highlight w:val="none"/>
          <w14:textFill>
            <w14:solidFill>
              <w14:schemeClr w14:val="tx1"/>
            </w14:solidFill>
          </w14:textFill>
        </w:rPr>
        <w:t>日期:   年  月  日</w:t>
      </w:r>
    </w:p>
    <w:p w14:paraId="0859C2A2">
      <w:pPr>
        <w:spacing w:line="560" w:lineRule="exact"/>
        <w:jc w:val="left"/>
        <w:rPr>
          <w:rFonts w:ascii="仿宋" w:hAnsi="仿宋" w:eastAsia="仿宋" w:cs="仿宋"/>
          <w:color w:val="000000" w:themeColor="text1"/>
          <w:kern w:val="0"/>
          <w:sz w:val="28"/>
          <w:szCs w:val="28"/>
          <w:highlight w:val="none"/>
          <w14:textFill>
            <w14:solidFill>
              <w14:schemeClr w14:val="tx1"/>
            </w14:solidFill>
          </w14:textFill>
        </w:rPr>
      </w:pPr>
      <w:r>
        <w:rPr>
          <w:rFonts w:hint="eastAsia" w:ascii="仿宋" w:hAnsi="仿宋" w:eastAsia="仿宋" w:cs="仿宋"/>
          <w:color w:val="000000" w:themeColor="text1"/>
          <w:kern w:val="0"/>
          <w:sz w:val="28"/>
          <w:szCs w:val="28"/>
          <w:highlight w:val="none"/>
          <w14:textFill>
            <w14:solidFill>
              <w14:schemeClr w14:val="tx1"/>
            </w14:solidFill>
          </w14:textFill>
        </w:rPr>
        <w:t>注:供应商的法定代表人(其他组织的为负责人)或者授权代表的签名或盖章应真实、有效，如由授权代表签名或盖章的，应提供“法定代表人授权书”</w:t>
      </w:r>
    </w:p>
    <w:p w14:paraId="7C8F72AE">
      <w:pPr>
        <w:pStyle w:val="5"/>
        <w:ind w:firstLine="0"/>
        <w:rPr>
          <w:rFonts w:hAnsi="宋体"/>
          <w:color w:val="000000" w:themeColor="text1"/>
          <w:highlight w:val="none"/>
          <w14:textFill>
            <w14:solidFill>
              <w14:schemeClr w14:val="tx1"/>
            </w14:solidFill>
          </w14:textFill>
        </w:rPr>
      </w:pPr>
    </w:p>
    <w:p w14:paraId="134A7F18">
      <w:pPr>
        <w:pStyle w:val="5"/>
        <w:ind w:firstLine="0"/>
        <w:rPr>
          <w:rFonts w:hAnsi="宋体"/>
          <w:color w:val="000000" w:themeColor="text1"/>
          <w:highlight w:val="none"/>
          <w14:textFill>
            <w14:solidFill>
              <w14:schemeClr w14:val="tx1"/>
            </w14:solidFill>
          </w14:textFill>
        </w:rPr>
      </w:pPr>
    </w:p>
    <w:p w14:paraId="36604F21">
      <w:pPr>
        <w:pStyle w:val="5"/>
        <w:ind w:firstLine="0"/>
        <w:rPr>
          <w:rFonts w:hAnsi="宋体"/>
          <w:color w:val="000000" w:themeColor="text1"/>
          <w:highlight w:val="none"/>
          <w14:textFill>
            <w14:solidFill>
              <w14:schemeClr w14:val="tx1"/>
            </w14:solidFill>
          </w14:textFill>
        </w:rPr>
      </w:pPr>
    </w:p>
    <w:p w14:paraId="7D36E885">
      <w:pPr>
        <w:pStyle w:val="5"/>
        <w:ind w:firstLine="0"/>
        <w:rPr>
          <w:rFonts w:hAnsi="宋体"/>
          <w:color w:val="000000" w:themeColor="text1"/>
          <w:highlight w:val="none"/>
          <w14:textFill>
            <w14:solidFill>
              <w14:schemeClr w14:val="tx1"/>
            </w14:solidFill>
          </w14:textFill>
        </w:rPr>
      </w:pPr>
    </w:p>
    <w:p w14:paraId="716857A4">
      <w:pPr>
        <w:pStyle w:val="5"/>
        <w:ind w:firstLine="0"/>
        <w:rPr>
          <w:rFonts w:hAnsi="宋体"/>
          <w:color w:val="000000" w:themeColor="text1"/>
          <w:highlight w:val="none"/>
          <w14:textFill>
            <w14:solidFill>
              <w14:schemeClr w14:val="tx1"/>
            </w14:solidFill>
          </w14:textFill>
        </w:rPr>
      </w:pPr>
    </w:p>
    <w:p w14:paraId="5C7E5D7C">
      <w:pPr>
        <w:pStyle w:val="5"/>
        <w:ind w:firstLine="0"/>
        <w:rPr>
          <w:rFonts w:hAnsi="宋体"/>
          <w:color w:val="000000" w:themeColor="text1"/>
          <w:highlight w:val="none"/>
          <w14:textFill>
            <w14:solidFill>
              <w14:schemeClr w14:val="tx1"/>
            </w14:solidFill>
          </w14:textFill>
        </w:rPr>
      </w:pPr>
    </w:p>
    <w:p w14:paraId="24452D6E">
      <w:pPr>
        <w:pStyle w:val="5"/>
        <w:ind w:firstLine="0"/>
        <w:rPr>
          <w:rFonts w:hAnsi="宋体"/>
          <w:color w:val="000000" w:themeColor="text1"/>
          <w:highlight w:val="none"/>
          <w14:textFill>
            <w14:solidFill>
              <w14:schemeClr w14:val="tx1"/>
            </w14:solidFill>
          </w14:textFill>
        </w:rPr>
      </w:pPr>
    </w:p>
    <w:p w14:paraId="7192BAB5">
      <w:pPr>
        <w:pStyle w:val="5"/>
        <w:ind w:firstLine="0"/>
        <w:rPr>
          <w:rFonts w:hAnsi="宋体"/>
          <w:color w:val="000000" w:themeColor="text1"/>
          <w:highlight w:val="none"/>
          <w14:textFill>
            <w14:solidFill>
              <w14:schemeClr w14:val="tx1"/>
            </w14:solidFill>
          </w14:textFill>
        </w:rPr>
      </w:pPr>
    </w:p>
    <w:p w14:paraId="6630DE67">
      <w:pPr>
        <w:pStyle w:val="5"/>
        <w:ind w:firstLine="0"/>
        <w:rPr>
          <w:rFonts w:hAnsi="宋体"/>
          <w:color w:val="000000" w:themeColor="text1"/>
          <w:highlight w:val="none"/>
          <w14:textFill>
            <w14:solidFill>
              <w14:schemeClr w14:val="tx1"/>
            </w14:solidFill>
          </w14:textFill>
        </w:rPr>
      </w:pPr>
    </w:p>
    <w:p w14:paraId="23A82868">
      <w:pPr>
        <w:pStyle w:val="3"/>
        <w:numPr>
          <w:ilvl w:val="1"/>
          <w:numId w:val="0"/>
        </w:numPr>
        <w:spacing w:line="360" w:lineRule="auto"/>
        <w:rPr>
          <w:rFonts w:ascii="宋体" w:hAnsi="宋体"/>
          <w:color w:val="000000" w:themeColor="text1"/>
          <w:sz w:val="52"/>
          <w:highlight w:val="none"/>
          <w14:textFill>
            <w14:solidFill>
              <w14:schemeClr w14:val="tx1"/>
            </w14:solidFill>
          </w14:textFill>
        </w:rPr>
      </w:pPr>
      <w:bookmarkStart w:id="381" w:name="_Toc469160806"/>
      <w:bookmarkStart w:id="382" w:name="_Toc14495"/>
      <w:r>
        <w:rPr>
          <w:rFonts w:hint="eastAsia" w:ascii="宋体" w:hAnsi="宋体"/>
          <w:color w:val="000000" w:themeColor="text1"/>
          <w:sz w:val="52"/>
          <w:highlight w:val="none"/>
          <w14:textFill>
            <w14:solidFill>
              <w14:schemeClr w14:val="tx1"/>
            </w14:solidFill>
          </w14:textFill>
        </w:rPr>
        <w:t>其 他 格 式</w:t>
      </w:r>
      <w:bookmarkEnd w:id="380"/>
      <w:bookmarkEnd w:id="381"/>
      <w:bookmarkEnd w:id="382"/>
    </w:p>
    <w:p w14:paraId="3284E08F">
      <w:pPr>
        <w:spacing w:line="360" w:lineRule="auto"/>
        <w:jc w:val="center"/>
        <w:rPr>
          <w:rFonts w:ascii="宋体" w:hAnsi="宋体"/>
          <w:b/>
          <w:color w:val="000000" w:themeColor="text1"/>
          <w:sz w:val="28"/>
          <w:highlight w:val="none"/>
          <w14:textFill>
            <w14:solidFill>
              <w14:schemeClr w14:val="tx1"/>
            </w14:solidFill>
          </w14:textFill>
        </w:rPr>
      </w:pPr>
      <w:r>
        <w:rPr>
          <w:rFonts w:hint="eastAsia" w:ascii="宋体" w:hAnsi="宋体"/>
          <w:b/>
          <w:color w:val="000000" w:themeColor="text1"/>
          <w:sz w:val="36"/>
          <w:highlight w:val="none"/>
          <w14:textFill>
            <w14:solidFill>
              <w14:schemeClr w14:val="tx1"/>
            </w14:solidFill>
          </w14:textFill>
        </w:rPr>
        <w:t>（以下文件勿装订在响应文件内</w:t>
      </w:r>
      <w:r>
        <w:rPr>
          <w:rFonts w:ascii="宋体" w:hAnsi="宋体"/>
          <w:b/>
          <w:color w:val="000000" w:themeColor="text1"/>
          <w:sz w:val="36"/>
          <w:highlight w:val="none"/>
          <w14:textFill>
            <w14:solidFill>
              <w14:schemeClr w14:val="tx1"/>
            </w14:solidFill>
          </w14:textFill>
        </w:rPr>
        <w:t>）</w:t>
      </w:r>
    </w:p>
    <w:p w14:paraId="528D6971">
      <w:pPr>
        <w:spacing w:line="360" w:lineRule="auto"/>
        <w:rPr>
          <w:rFonts w:ascii="宋体" w:hAnsi="宋体"/>
          <w:color w:val="000000" w:themeColor="text1"/>
          <w:highlight w:val="none"/>
          <w14:textFill>
            <w14:solidFill>
              <w14:schemeClr w14:val="tx1"/>
            </w14:solidFill>
          </w14:textFill>
        </w:rPr>
      </w:pPr>
    </w:p>
    <w:p w14:paraId="7E6C5F63">
      <w:pPr>
        <w:spacing w:line="360" w:lineRule="auto"/>
        <w:rPr>
          <w:rFonts w:ascii="宋体" w:hAnsi="宋体"/>
          <w:color w:val="000000" w:themeColor="text1"/>
          <w:highlight w:val="none"/>
          <w14:textFill>
            <w14:solidFill>
              <w14:schemeClr w14:val="tx1"/>
            </w14:solidFill>
          </w14:textFill>
        </w:rPr>
      </w:pPr>
    </w:p>
    <w:p w14:paraId="08254BF0">
      <w:pPr>
        <w:spacing w:line="360" w:lineRule="auto"/>
        <w:rPr>
          <w:rFonts w:ascii="宋体" w:hAnsi="宋体"/>
          <w:color w:val="000000" w:themeColor="text1"/>
          <w:highlight w:val="none"/>
          <w14:textFill>
            <w14:solidFill>
              <w14:schemeClr w14:val="tx1"/>
            </w14:solidFill>
          </w14:textFill>
        </w:rPr>
      </w:pPr>
    </w:p>
    <w:p w14:paraId="6C565D9E">
      <w:pPr>
        <w:spacing w:line="360" w:lineRule="auto"/>
        <w:rPr>
          <w:rFonts w:ascii="宋体" w:hAnsi="宋体"/>
          <w:color w:val="000000" w:themeColor="text1"/>
          <w:highlight w:val="none"/>
          <w14:textFill>
            <w14:solidFill>
              <w14:schemeClr w14:val="tx1"/>
            </w14:solidFill>
          </w14:textFill>
        </w:rPr>
      </w:pPr>
    </w:p>
    <w:p w14:paraId="7B3FD873">
      <w:pPr>
        <w:spacing w:line="360" w:lineRule="auto"/>
        <w:rPr>
          <w:rFonts w:ascii="宋体" w:hAnsi="宋体"/>
          <w:color w:val="000000" w:themeColor="text1"/>
          <w:highlight w:val="none"/>
          <w14:textFill>
            <w14:solidFill>
              <w14:schemeClr w14:val="tx1"/>
            </w14:solidFill>
          </w14:textFill>
        </w:rPr>
      </w:pPr>
    </w:p>
    <w:p w14:paraId="4B2D62F3">
      <w:pPr>
        <w:spacing w:line="360" w:lineRule="auto"/>
        <w:rPr>
          <w:rFonts w:ascii="宋体" w:hAnsi="宋体"/>
          <w:color w:val="000000" w:themeColor="text1"/>
          <w:highlight w:val="none"/>
          <w14:textFill>
            <w14:solidFill>
              <w14:schemeClr w14:val="tx1"/>
            </w14:solidFill>
          </w14:textFill>
        </w:rPr>
      </w:pPr>
    </w:p>
    <w:p w14:paraId="0319F508">
      <w:pPr>
        <w:spacing w:line="360" w:lineRule="auto"/>
        <w:rPr>
          <w:rFonts w:ascii="宋体" w:hAnsi="宋体"/>
          <w:color w:val="000000" w:themeColor="text1"/>
          <w:highlight w:val="none"/>
          <w14:textFill>
            <w14:solidFill>
              <w14:schemeClr w14:val="tx1"/>
            </w14:solidFill>
          </w14:textFill>
        </w:rPr>
      </w:pPr>
    </w:p>
    <w:p w14:paraId="7416231D">
      <w:pPr>
        <w:spacing w:line="360" w:lineRule="auto"/>
        <w:rPr>
          <w:rFonts w:ascii="宋体" w:hAnsi="宋体"/>
          <w:color w:val="000000" w:themeColor="text1"/>
          <w:highlight w:val="none"/>
          <w14:textFill>
            <w14:solidFill>
              <w14:schemeClr w14:val="tx1"/>
            </w14:solidFill>
          </w14:textFill>
        </w:rPr>
      </w:pPr>
    </w:p>
    <w:p w14:paraId="29A57E49">
      <w:pPr>
        <w:spacing w:line="360" w:lineRule="auto"/>
        <w:rPr>
          <w:rFonts w:ascii="宋体" w:hAnsi="宋体"/>
          <w:color w:val="000000" w:themeColor="text1"/>
          <w:highlight w:val="none"/>
          <w14:textFill>
            <w14:solidFill>
              <w14:schemeClr w14:val="tx1"/>
            </w14:solidFill>
          </w14:textFill>
        </w:rPr>
      </w:pPr>
    </w:p>
    <w:p w14:paraId="765FAE13">
      <w:pPr>
        <w:spacing w:line="360" w:lineRule="auto"/>
        <w:rPr>
          <w:rFonts w:ascii="宋体" w:hAnsi="宋体"/>
          <w:color w:val="000000" w:themeColor="text1"/>
          <w:highlight w:val="none"/>
          <w14:textFill>
            <w14:solidFill>
              <w14:schemeClr w14:val="tx1"/>
            </w14:solidFill>
          </w14:textFill>
        </w:rPr>
      </w:pPr>
    </w:p>
    <w:p w14:paraId="03337428">
      <w:pPr>
        <w:spacing w:line="360" w:lineRule="auto"/>
        <w:rPr>
          <w:rFonts w:ascii="宋体" w:hAnsi="宋体"/>
          <w:color w:val="000000" w:themeColor="text1"/>
          <w:highlight w:val="none"/>
          <w14:textFill>
            <w14:solidFill>
              <w14:schemeClr w14:val="tx1"/>
            </w14:solidFill>
          </w14:textFill>
        </w:rPr>
      </w:pPr>
    </w:p>
    <w:p w14:paraId="42F2529D">
      <w:pPr>
        <w:spacing w:line="360" w:lineRule="auto"/>
        <w:rPr>
          <w:rFonts w:ascii="宋体" w:hAnsi="宋体"/>
          <w:color w:val="000000" w:themeColor="text1"/>
          <w:highlight w:val="none"/>
          <w14:textFill>
            <w14:solidFill>
              <w14:schemeClr w14:val="tx1"/>
            </w14:solidFill>
          </w14:textFill>
        </w:rPr>
      </w:pPr>
    </w:p>
    <w:p w14:paraId="47609DC0">
      <w:pPr>
        <w:spacing w:line="360" w:lineRule="auto"/>
        <w:rPr>
          <w:rFonts w:ascii="宋体" w:hAnsi="宋体"/>
          <w:b/>
          <w:color w:val="000000" w:themeColor="text1"/>
          <w:highlight w:val="none"/>
          <w14:textFill>
            <w14:solidFill>
              <w14:schemeClr w14:val="tx1"/>
            </w14:solidFill>
          </w14:textFill>
        </w:rPr>
      </w:pPr>
    </w:p>
    <w:p w14:paraId="7B9146E7">
      <w:pPr>
        <w:rPr>
          <w:b/>
          <w:bCs/>
          <w:color w:val="000000" w:themeColor="text1"/>
          <w:sz w:val="44"/>
          <w:szCs w:val="44"/>
          <w:highlight w:val="none"/>
          <w14:textFill>
            <w14:solidFill>
              <w14:schemeClr w14:val="tx1"/>
            </w14:solidFill>
          </w14:textFill>
        </w:rPr>
      </w:pPr>
      <w:r>
        <w:rPr>
          <w:rFonts w:hint="eastAsia"/>
          <w:b/>
          <w:bCs/>
          <w:color w:val="000000" w:themeColor="text1"/>
          <w:sz w:val="44"/>
          <w:szCs w:val="44"/>
          <w:highlight w:val="none"/>
          <w14:textFill>
            <w14:solidFill>
              <w14:schemeClr w14:val="tx1"/>
            </w14:solidFill>
          </w14:textFill>
        </w:rPr>
        <w:br w:type="page"/>
      </w:r>
    </w:p>
    <w:p w14:paraId="0284D997">
      <w:pPr>
        <w:jc w:val="center"/>
        <w:rPr>
          <w:b/>
          <w:bCs/>
          <w:color w:val="000000" w:themeColor="text1"/>
          <w:szCs w:val="21"/>
          <w:highlight w:val="none"/>
          <w14:textFill>
            <w14:solidFill>
              <w14:schemeClr w14:val="tx1"/>
            </w14:solidFill>
          </w14:textFill>
        </w:rPr>
      </w:pPr>
      <w:r>
        <w:rPr>
          <w:rFonts w:hint="eastAsia"/>
          <w:b/>
          <w:bCs/>
          <w:color w:val="000000" w:themeColor="text1"/>
          <w:sz w:val="44"/>
          <w:szCs w:val="44"/>
          <w:highlight w:val="none"/>
          <w14:textFill>
            <w14:solidFill>
              <w14:schemeClr w14:val="tx1"/>
            </w14:solidFill>
          </w14:textFill>
        </w:rPr>
        <w:t>购买标书登记表</w:t>
      </w:r>
    </w:p>
    <w:p w14:paraId="456654AA">
      <w:pPr>
        <w:jc w:val="center"/>
        <w:rPr>
          <w:color w:val="000000" w:themeColor="text1"/>
          <w:szCs w:val="21"/>
          <w:highlight w:val="none"/>
          <w14:textFill>
            <w14:solidFill>
              <w14:schemeClr w14:val="tx1"/>
            </w14:solidFill>
          </w14:textFill>
        </w:rPr>
      </w:pPr>
    </w:p>
    <w:tbl>
      <w:tblPr>
        <w:tblStyle w:val="52"/>
        <w:tblW w:w="9360" w:type="dxa"/>
        <w:tblInd w:w="-252"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585"/>
        <w:gridCol w:w="1940"/>
        <w:gridCol w:w="1940"/>
        <w:gridCol w:w="2895"/>
      </w:tblGrid>
      <w:tr w14:paraId="48D477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4" w:hRule="atLeast"/>
        </w:trPr>
        <w:tc>
          <w:tcPr>
            <w:tcW w:w="2585" w:type="dxa"/>
            <w:vAlign w:val="center"/>
          </w:tcPr>
          <w:p w14:paraId="1F102BB7">
            <w:pPr>
              <w:jc w:val="center"/>
              <w:rPr>
                <w:color w:val="000000" w:themeColor="text1"/>
                <w:sz w:val="28"/>
                <w:szCs w:val="28"/>
                <w:highlight w:val="none"/>
                <w14:textFill>
                  <w14:solidFill>
                    <w14:schemeClr w14:val="tx1"/>
                  </w14:solidFill>
                </w14:textFill>
              </w:rPr>
            </w:pPr>
            <w:r>
              <w:rPr>
                <w:rFonts w:hint="eastAsia"/>
                <w:color w:val="000000" w:themeColor="text1"/>
                <w:sz w:val="28"/>
                <w:szCs w:val="28"/>
                <w:highlight w:val="none"/>
                <w14:textFill>
                  <w14:solidFill>
                    <w14:schemeClr w14:val="tx1"/>
                  </w14:solidFill>
                </w14:textFill>
              </w:rPr>
              <w:t>项目名称</w:t>
            </w:r>
          </w:p>
        </w:tc>
        <w:tc>
          <w:tcPr>
            <w:tcW w:w="6775" w:type="dxa"/>
            <w:gridSpan w:val="3"/>
          </w:tcPr>
          <w:p w14:paraId="3DD0630E">
            <w:pPr>
              <w:rPr>
                <w:color w:val="000000" w:themeColor="text1"/>
                <w:sz w:val="28"/>
                <w:szCs w:val="28"/>
                <w:highlight w:val="none"/>
                <w14:textFill>
                  <w14:solidFill>
                    <w14:schemeClr w14:val="tx1"/>
                  </w14:solidFill>
                </w14:textFill>
              </w:rPr>
            </w:pPr>
          </w:p>
        </w:tc>
      </w:tr>
      <w:tr w14:paraId="1B7A92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4" w:hRule="atLeast"/>
        </w:trPr>
        <w:tc>
          <w:tcPr>
            <w:tcW w:w="2585" w:type="dxa"/>
            <w:vAlign w:val="center"/>
          </w:tcPr>
          <w:p w14:paraId="59F3DAC0">
            <w:pPr>
              <w:jc w:val="center"/>
              <w:rPr>
                <w:color w:val="000000" w:themeColor="text1"/>
                <w:sz w:val="28"/>
                <w:szCs w:val="28"/>
                <w:highlight w:val="none"/>
                <w14:textFill>
                  <w14:solidFill>
                    <w14:schemeClr w14:val="tx1"/>
                  </w14:solidFill>
                </w14:textFill>
              </w:rPr>
            </w:pPr>
            <w:r>
              <w:rPr>
                <w:rFonts w:hint="eastAsia"/>
                <w:color w:val="000000" w:themeColor="text1"/>
                <w:sz w:val="28"/>
                <w:szCs w:val="28"/>
                <w:highlight w:val="none"/>
                <w14:textFill>
                  <w14:solidFill>
                    <w14:schemeClr w14:val="tx1"/>
                  </w14:solidFill>
                </w14:textFill>
              </w:rPr>
              <w:t>项目编号</w:t>
            </w:r>
          </w:p>
        </w:tc>
        <w:tc>
          <w:tcPr>
            <w:tcW w:w="1940" w:type="dxa"/>
          </w:tcPr>
          <w:p w14:paraId="0AED649E">
            <w:pPr>
              <w:rPr>
                <w:color w:val="000000" w:themeColor="text1"/>
                <w:sz w:val="28"/>
                <w:szCs w:val="28"/>
                <w:highlight w:val="none"/>
                <w14:textFill>
                  <w14:solidFill>
                    <w14:schemeClr w14:val="tx1"/>
                  </w14:solidFill>
                </w14:textFill>
              </w:rPr>
            </w:pPr>
          </w:p>
        </w:tc>
        <w:tc>
          <w:tcPr>
            <w:tcW w:w="1940" w:type="dxa"/>
            <w:vAlign w:val="center"/>
          </w:tcPr>
          <w:p w14:paraId="4C4438FA">
            <w:pPr>
              <w:jc w:val="center"/>
              <w:rPr>
                <w:color w:val="000000" w:themeColor="text1"/>
                <w:sz w:val="28"/>
                <w:szCs w:val="28"/>
                <w:highlight w:val="none"/>
                <w14:textFill>
                  <w14:solidFill>
                    <w14:schemeClr w14:val="tx1"/>
                  </w14:solidFill>
                </w14:textFill>
              </w:rPr>
            </w:pPr>
            <w:r>
              <w:rPr>
                <w:rFonts w:hint="eastAsia"/>
                <w:color w:val="000000" w:themeColor="text1"/>
                <w:sz w:val="28"/>
                <w:szCs w:val="28"/>
                <w:highlight w:val="none"/>
                <w14:textFill>
                  <w14:solidFill>
                    <w14:schemeClr w14:val="tx1"/>
                  </w14:solidFill>
                </w14:textFill>
              </w:rPr>
              <w:t>购买时间</w:t>
            </w:r>
          </w:p>
        </w:tc>
        <w:tc>
          <w:tcPr>
            <w:tcW w:w="2895" w:type="dxa"/>
          </w:tcPr>
          <w:p w14:paraId="755E04A8">
            <w:pPr>
              <w:rPr>
                <w:color w:val="000000" w:themeColor="text1"/>
                <w:sz w:val="28"/>
                <w:szCs w:val="28"/>
                <w:highlight w:val="none"/>
                <w14:textFill>
                  <w14:solidFill>
                    <w14:schemeClr w14:val="tx1"/>
                  </w14:solidFill>
                </w14:textFill>
              </w:rPr>
            </w:pPr>
          </w:p>
        </w:tc>
      </w:tr>
      <w:tr w14:paraId="02FF29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4" w:hRule="atLeast"/>
        </w:trPr>
        <w:tc>
          <w:tcPr>
            <w:tcW w:w="2585" w:type="dxa"/>
            <w:vAlign w:val="center"/>
          </w:tcPr>
          <w:p w14:paraId="163E8D79">
            <w:pPr>
              <w:jc w:val="center"/>
              <w:rPr>
                <w:color w:val="000000" w:themeColor="text1"/>
                <w:sz w:val="28"/>
                <w:szCs w:val="28"/>
                <w:highlight w:val="none"/>
                <w14:textFill>
                  <w14:solidFill>
                    <w14:schemeClr w14:val="tx1"/>
                  </w14:solidFill>
                </w14:textFill>
              </w:rPr>
            </w:pPr>
            <w:r>
              <w:rPr>
                <w:rFonts w:hint="eastAsia"/>
                <w:color w:val="000000" w:themeColor="text1"/>
                <w:sz w:val="28"/>
                <w:szCs w:val="28"/>
                <w:highlight w:val="none"/>
                <w14:textFill>
                  <w14:solidFill>
                    <w14:schemeClr w14:val="tx1"/>
                  </w14:solidFill>
                </w14:textFill>
              </w:rPr>
              <w:t>供应商名称</w:t>
            </w:r>
          </w:p>
        </w:tc>
        <w:tc>
          <w:tcPr>
            <w:tcW w:w="6775" w:type="dxa"/>
            <w:gridSpan w:val="3"/>
          </w:tcPr>
          <w:p w14:paraId="7A2419E0">
            <w:pPr>
              <w:rPr>
                <w:color w:val="000000" w:themeColor="text1"/>
                <w:sz w:val="28"/>
                <w:szCs w:val="28"/>
                <w:highlight w:val="none"/>
                <w14:textFill>
                  <w14:solidFill>
                    <w14:schemeClr w14:val="tx1"/>
                  </w14:solidFill>
                </w14:textFill>
              </w:rPr>
            </w:pPr>
          </w:p>
        </w:tc>
      </w:tr>
      <w:tr w14:paraId="35CBA5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4" w:hRule="atLeast"/>
        </w:trPr>
        <w:tc>
          <w:tcPr>
            <w:tcW w:w="2585" w:type="dxa"/>
            <w:vAlign w:val="center"/>
          </w:tcPr>
          <w:p w14:paraId="05A0BF27">
            <w:pPr>
              <w:jc w:val="center"/>
              <w:rPr>
                <w:color w:val="000000" w:themeColor="text1"/>
                <w:sz w:val="28"/>
                <w:szCs w:val="28"/>
                <w:highlight w:val="none"/>
                <w14:textFill>
                  <w14:solidFill>
                    <w14:schemeClr w14:val="tx1"/>
                  </w14:solidFill>
                </w14:textFill>
              </w:rPr>
            </w:pPr>
            <w:r>
              <w:rPr>
                <w:rFonts w:hint="eastAsia"/>
                <w:color w:val="000000" w:themeColor="text1"/>
                <w:sz w:val="28"/>
                <w:szCs w:val="28"/>
                <w:highlight w:val="none"/>
                <w14:textFill>
                  <w14:solidFill>
                    <w14:schemeClr w14:val="tx1"/>
                  </w14:solidFill>
                </w14:textFill>
              </w:rPr>
              <w:t>地址</w:t>
            </w:r>
          </w:p>
        </w:tc>
        <w:tc>
          <w:tcPr>
            <w:tcW w:w="6775" w:type="dxa"/>
            <w:gridSpan w:val="3"/>
          </w:tcPr>
          <w:p w14:paraId="764AC478">
            <w:pPr>
              <w:rPr>
                <w:color w:val="000000" w:themeColor="text1"/>
                <w:sz w:val="28"/>
                <w:szCs w:val="28"/>
                <w:highlight w:val="none"/>
                <w14:textFill>
                  <w14:solidFill>
                    <w14:schemeClr w14:val="tx1"/>
                  </w14:solidFill>
                </w14:textFill>
              </w:rPr>
            </w:pPr>
          </w:p>
        </w:tc>
      </w:tr>
      <w:tr w14:paraId="5BF936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4" w:hRule="atLeast"/>
        </w:trPr>
        <w:tc>
          <w:tcPr>
            <w:tcW w:w="2585" w:type="dxa"/>
            <w:vAlign w:val="center"/>
          </w:tcPr>
          <w:p w14:paraId="2A11B599">
            <w:pPr>
              <w:jc w:val="center"/>
              <w:rPr>
                <w:color w:val="000000" w:themeColor="text1"/>
                <w:sz w:val="28"/>
                <w:szCs w:val="28"/>
                <w:highlight w:val="none"/>
                <w14:textFill>
                  <w14:solidFill>
                    <w14:schemeClr w14:val="tx1"/>
                  </w14:solidFill>
                </w14:textFill>
              </w:rPr>
            </w:pPr>
            <w:r>
              <w:rPr>
                <w:rFonts w:hint="eastAsia"/>
                <w:color w:val="000000" w:themeColor="text1"/>
                <w:sz w:val="28"/>
                <w:szCs w:val="28"/>
                <w:highlight w:val="none"/>
                <w14:textFill>
                  <w14:solidFill>
                    <w14:schemeClr w14:val="tx1"/>
                  </w14:solidFill>
                </w14:textFill>
              </w:rPr>
              <w:t>电话</w:t>
            </w:r>
          </w:p>
        </w:tc>
        <w:tc>
          <w:tcPr>
            <w:tcW w:w="1940" w:type="dxa"/>
          </w:tcPr>
          <w:p w14:paraId="3BC97022">
            <w:pPr>
              <w:rPr>
                <w:color w:val="000000" w:themeColor="text1"/>
                <w:sz w:val="28"/>
                <w:szCs w:val="28"/>
                <w:highlight w:val="none"/>
                <w14:textFill>
                  <w14:solidFill>
                    <w14:schemeClr w14:val="tx1"/>
                  </w14:solidFill>
                </w14:textFill>
              </w:rPr>
            </w:pPr>
          </w:p>
        </w:tc>
        <w:tc>
          <w:tcPr>
            <w:tcW w:w="1940" w:type="dxa"/>
            <w:vAlign w:val="center"/>
          </w:tcPr>
          <w:p w14:paraId="3FD31EC5">
            <w:pPr>
              <w:jc w:val="center"/>
              <w:rPr>
                <w:color w:val="000000" w:themeColor="text1"/>
                <w:sz w:val="28"/>
                <w:szCs w:val="28"/>
                <w:highlight w:val="none"/>
                <w14:textFill>
                  <w14:solidFill>
                    <w14:schemeClr w14:val="tx1"/>
                  </w14:solidFill>
                </w14:textFill>
              </w:rPr>
            </w:pPr>
            <w:r>
              <w:rPr>
                <w:rFonts w:hint="eastAsia"/>
                <w:color w:val="000000" w:themeColor="text1"/>
                <w:sz w:val="28"/>
                <w:szCs w:val="28"/>
                <w:highlight w:val="none"/>
                <w14:textFill>
                  <w14:solidFill>
                    <w14:schemeClr w14:val="tx1"/>
                  </w14:solidFill>
                </w14:textFill>
              </w:rPr>
              <w:t>传真</w:t>
            </w:r>
          </w:p>
        </w:tc>
        <w:tc>
          <w:tcPr>
            <w:tcW w:w="2895" w:type="dxa"/>
          </w:tcPr>
          <w:p w14:paraId="3991B717">
            <w:pPr>
              <w:rPr>
                <w:color w:val="000000" w:themeColor="text1"/>
                <w:sz w:val="28"/>
                <w:szCs w:val="28"/>
                <w:highlight w:val="none"/>
                <w14:textFill>
                  <w14:solidFill>
                    <w14:schemeClr w14:val="tx1"/>
                  </w14:solidFill>
                </w14:textFill>
              </w:rPr>
            </w:pPr>
          </w:p>
        </w:tc>
      </w:tr>
      <w:tr w14:paraId="4C5130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4" w:hRule="atLeast"/>
        </w:trPr>
        <w:tc>
          <w:tcPr>
            <w:tcW w:w="2585" w:type="dxa"/>
            <w:vAlign w:val="center"/>
          </w:tcPr>
          <w:p w14:paraId="62E907F6">
            <w:pPr>
              <w:jc w:val="center"/>
              <w:rPr>
                <w:color w:val="000000" w:themeColor="text1"/>
                <w:sz w:val="28"/>
                <w:szCs w:val="28"/>
                <w:highlight w:val="none"/>
                <w14:textFill>
                  <w14:solidFill>
                    <w14:schemeClr w14:val="tx1"/>
                  </w14:solidFill>
                </w14:textFill>
              </w:rPr>
            </w:pPr>
            <w:r>
              <w:rPr>
                <w:rFonts w:hint="eastAsia"/>
                <w:color w:val="000000" w:themeColor="text1"/>
                <w:sz w:val="28"/>
                <w:szCs w:val="28"/>
                <w:highlight w:val="none"/>
                <w14:textFill>
                  <w14:solidFill>
                    <w14:schemeClr w14:val="tx1"/>
                  </w14:solidFill>
                </w14:textFill>
              </w:rPr>
              <w:t>联系人</w:t>
            </w:r>
          </w:p>
        </w:tc>
        <w:tc>
          <w:tcPr>
            <w:tcW w:w="1940" w:type="dxa"/>
          </w:tcPr>
          <w:p w14:paraId="686E0EED">
            <w:pPr>
              <w:rPr>
                <w:color w:val="000000" w:themeColor="text1"/>
                <w:sz w:val="28"/>
                <w:szCs w:val="28"/>
                <w:highlight w:val="none"/>
                <w14:textFill>
                  <w14:solidFill>
                    <w14:schemeClr w14:val="tx1"/>
                  </w14:solidFill>
                </w14:textFill>
              </w:rPr>
            </w:pPr>
          </w:p>
        </w:tc>
        <w:tc>
          <w:tcPr>
            <w:tcW w:w="1940" w:type="dxa"/>
            <w:vAlign w:val="center"/>
          </w:tcPr>
          <w:p w14:paraId="124F120C">
            <w:pPr>
              <w:jc w:val="center"/>
              <w:rPr>
                <w:color w:val="000000" w:themeColor="text1"/>
                <w:sz w:val="28"/>
                <w:szCs w:val="28"/>
                <w:highlight w:val="none"/>
                <w14:textFill>
                  <w14:solidFill>
                    <w14:schemeClr w14:val="tx1"/>
                  </w14:solidFill>
                </w14:textFill>
              </w:rPr>
            </w:pPr>
            <w:r>
              <w:rPr>
                <w:rFonts w:hint="eastAsia"/>
                <w:color w:val="000000" w:themeColor="text1"/>
                <w:sz w:val="28"/>
                <w:szCs w:val="28"/>
                <w:highlight w:val="none"/>
                <w14:textFill>
                  <w14:solidFill>
                    <w14:schemeClr w14:val="tx1"/>
                  </w14:solidFill>
                </w14:textFill>
              </w:rPr>
              <w:t>手机</w:t>
            </w:r>
          </w:p>
        </w:tc>
        <w:tc>
          <w:tcPr>
            <w:tcW w:w="2895" w:type="dxa"/>
          </w:tcPr>
          <w:p w14:paraId="680C1421">
            <w:pPr>
              <w:rPr>
                <w:color w:val="000000" w:themeColor="text1"/>
                <w:sz w:val="28"/>
                <w:szCs w:val="28"/>
                <w:highlight w:val="none"/>
                <w14:textFill>
                  <w14:solidFill>
                    <w14:schemeClr w14:val="tx1"/>
                  </w14:solidFill>
                </w14:textFill>
              </w:rPr>
            </w:pPr>
          </w:p>
        </w:tc>
      </w:tr>
      <w:tr w14:paraId="298415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4" w:hRule="atLeast"/>
        </w:trPr>
        <w:tc>
          <w:tcPr>
            <w:tcW w:w="2585" w:type="dxa"/>
            <w:vAlign w:val="center"/>
          </w:tcPr>
          <w:p w14:paraId="6A3281EA">
            <w:pPr>
              <w:jc w:val="center"/>
              <w:rPr>
                <w:color w:val="000000" w:themeColor="text1"/>
                <w:sz w:val="28"/>
                <w:szCs w:val="28"/>
                <w:highlight w:val="none"/>
                <w14:textFill>
                  <w14:solidFill>
                    <w14:schemeClr w14:val="tx1"/>
                  </w14:solidFill>
                </w14:textFill>
              </w:rPr>
            </w:pPr>
            <w:r>
              <w:rPr>
                <w:rFonts w:hint="eastAsia"/>
                <w:color w:val="000000" w:themeColor="text1"/>
                <w:sz w:val="28"/>
                <w:szCs w:val="28"/>
                <w:highlight w:val="none"/>
                <w14:textFill>
                  <w14:solidFill>
                    <w14:schemeClr w14:val="tx1"/>
                  </w14:solidFill>
                </w14:textFill>
              </w:rPr>
              <w:t>职务</w:t>
            </w:r>
          </w:p>
        </w:tc>
        <w:tc>
          <w:tcPr>
            <w:tcW w:w="1940" w:type="dxa"/>
          </w:tcPr>
          <w:p w14:paraId="4A136C73">
            <w:pPr>
              <w:rPr>
                <w:color w:val="000000" w:themeColor="text1"/>
                <w:sz w:val="28"/>
                <w:szCs w:val="28"/>
                <w:highlight w:val="none"/>
                <w14:textFill>
                  <w14:solidFill>
                    <w14:schemeClr w14:val="tx1"/>
                  </w14:solidFill>
                </w14:textFill>
              </w:rPr>
            </w:pPr>
          </w:p>
        </w:tc>
        <w:tc>
          <w:tcPr>
            <w:tcW w:w="1940" w:type="dxa"/>
            <w:vAlign w:val="center"/>
          </w:tcPr>
          <w:p w14:paraId="672F6605">
            <w:pPr>
              <w:jc w:val="center"/>
              <w:rPr>
                <w:color w:val="000000" w:themeColor="text1"/>
                <w:sz w:val="28"/>
                <w:szCs w:val="28"/>
                <w:highlight w:val="none"/>
                <w14:textFill>
                  <w14:solidFill>
                    <w14:schemeClr w14:val="tx1"/>
                  </w14:solidFill>
                </w14:textFill>
              </w:rPr>
            </w:pPr>
            <w:r>
              <w:rPr>
                <w:rFonts w:hint="eastAsia"/>
                <w:color w:val="000000" w:themeColor="text1"/>
                <w:sz w:val="28"/>
                <w:szCs w:val="28"/>
                <w:highlight w:val="none"/>
                <w14:textFill>
                  <w14:solidFill>
                    <w14:schemeClr w14:val="tx1"/>
                  </w14:solidFill>
                </w14:textFill>
              </w:rPr>
              <w:t>电子邮件</w:t>
            </w:r>
          </w:p>
        </w:tc>
        <w:tc>
          <w:tcPr>
            <w:tcW w:w="2895" w:type="dxa"/>
          </w:tcPr>
          <w:p w14:paraId="636CBC6A">
            <w:pPr>
              <w:rPr>
                <w:color w:val="000000" w:themeColor="text1"/>
                <w:sz w:val="28"/>
                <w:szCs w:val="28"/>
                <w:highlight w:val="none"/>
                <w14:textFill>
                  <w14:solidFill>
                    <w14:schemeClr w14:val="tx1"/>
                  </w14:solidFill>
                </w14:textFill>
              </w:rPr>
            </w:pPr>
          </w:p>
        </w:tc>
      </w:tr>
      <w:tr w14:paraId="12607D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4" w:hRule="atLeast"/>
        </w:trPr>
        <w:tc>
          <w:tcPr>
            <w:tcW w:w="2585" w:type="dxa"/>
            <w:vAlign w:val="center"/>
          </w:tcPr>
          <w:p w14:paraId="61AB83D8">
            <w:pPr>
              <w:jc w:val="center"/>
              <w:rPr>
                <w:color w:val="000000" w:themeColor="text1"/>
                <w:sz w:val="28"/>
                <w:szCs w:val="28"/>
                <w:highlight w:val="none"/>
                <w14:textFill>
                  <w14:solidFill>
                    <w14:schemeClr w14:val="tx1"/>
                  </w14:solidFill>
                </w14:textFill>
              </w:rPr>
            </w:pPr>
            <w:r>
              <w:rPr>
                <w:rFonts w:hint="eastAsia"/>
                <w:color w:val="000000" w:themeColor="text1"/>
                <w:sz w:val="28"/>
                <w:szCs w:val="28"/>
                <w:highlight w:val="none"/>
                <w14:textFill>
                  <w14:solidFill>
                    <w14:schemeClr w14:val="tx1"/>
                  </w14:solidFill>
                </w14:textFill>
              </w:rPr>
              <w:t>拟投设备</w:t>
            </w:r>
          </w:p>
        </w:tc>
        <w:tc>
          <w:tcPr>
            <w:tcW w:w="6775" w:type="dxa"/>
            <w:gridSpan w:val="3"/>
          </w:tcPr>
          <w:p w14:paraId="58F63CBF">
            <w:pPr>
              <w:rPr>
                <w:color w:val="000000" w:themeColor="text1"/>
                <w:sz w:val="28"/>
                <w:szCs w:val="28"/>
                <w:highlight w:val="none"/>
                <w14:textFill>
                  <w14:solidFill>
                    <w14:schemeClr w14:val="tx1"/>
                  </w14:solidFill>
                </w14:textFill>
              </w:rPr>
            </w:pPr>
          </w:p>
        </w:tc>
      </w:tr>
      <w:tr w14:paraId="7AEE81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4" w:hRule="atLeast"/>
        </w:trPr>
        <w:tc>
          <w:tcPr>
            <w:tcW w:w="2585" w:type="dxa"/>
            <w:vAlign w:val="center"/>
          </w:tcPr>
          <w:p w14:paraId="2DAA95D7">
            <w:pPr>
              <w:jc w:val="center"/>
              <w:rPr>
                <w:color w:val="000000" w:themeColor="text1"/>
                <w:sz w:val="28"/>
                <w:szCs w:val="28"/>
                <w:highlight w:val="none"/>
                <w14:textFill>
                  <w14:solidFill>
                    <w14:schemeClr w14:val="tx1"/>
                  </w14:solidFill>
                </w14:textFill>
              </w:rPr>
            </w:pPr>
            <w:r>
              <w:rPr>
                <w:rFonts w:hint="eastAsia"/>
                <w:color w:val="000000" w:themeColor="text1"/>
                <w:sz w:val="28"/>
                <w:szCs w:val="28"/>
                <w:highlight w:val="none"/>
                <w14:textFill>
                  <w14:solidFill>
                    <w14:schemeClr w14:val="tx1"/>
                  </w14:solidFill>
                </w14:textFill>
              </w:rPr>
              <w:t>制造厂商</w:t>
            </w:r>
          </w:p>
        </w:tc>
        <w:tc>
          <w:tcPr>
            <w:tcW w:w="6775" w:type="dxa"/>
            <w:gridSpan w:val="3"/>
          </w:tcPr>
          <w:p w14:paraId="2B7F98E9">
            <w:pPr>
              <w:rPr>
                <w:color w:val="000000" w:themeColor="text1"/>
                <w:sz w:val="28"/>
                <w:szCs w:val="28"/>
                <w:highlight w:val="none"/>
                <w14:textFill>
                  <w14:solidFill>
                    <w14:schemeClr w14:val="tx1"/>
                  </w14:solidFill>
                </w14:textFill>
              </w:rPr>
            </w:pPr>
          </w:p>
        </w:tc>
      </w:tr>
      <w:tr w14:paraId="6BB463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74" w:hRule="atLeast"/>
        </w:trPr>
        <w:tc>
          <w:tcPr>
            <w:tcW w:w="2585" w:type="dxa"/>
            <w:vAlign w:val="center"/>
          </w:tcPr>
          <w:p w14:paraId="6E13E7E4">
            <w:pPr>
              <w:jc w:val="center"/>
              <w:rPr>
                <w:color w:val="000000" w:themeColor="text1"/>
                <w:sz w:val="28"/>
                <w:szCs w:val="28"/>
                <w:highlight w:val="none"/>
                <w14:textFill>
                  <w14:solidFill>
                    <w14:schemeClr w14:val="tx1"/>
                  </w14:solidFill>
                </w14:textFill>
              </w:rPr>
            </w:pPr>
            <w:r>
              <w:rPr>
                <w:rFonts w:hint="eastAsia"/>
                <w:color w:val="000000" w:themeColor="text1"/>
                <w:sz w:val="28"/>
                <w:szCs w:val="28"/>
                <w:highlight w:val="none"/>
                <w14:textFill>
                  <w14:solidFill>
                    <w14:schemeClr w14:val="tx1"/>
                  </w14:solidFill>
                </w14:textFill>
              </w:rPr>
              <w:t>经营范围</w:t>
            </w:r>
          </w:p>
        </w:tc>
        <w:tc>
          <w:tcPr>
            <w:tcW w:w="6775" w:type="dxa"/>
            <w:gridSpan w:val="3"/>
          </w:tcPr>
          <w:p w14:paraId="3AFFE80A">
            <w:pPr>
              <w:rPr>
                <w:color w:val="000000" w:themeColor="text1"/>
                <w:sz w:val="28"/>
                <w:szCs w:val="28"/>
                <w:highlight w:val="none"/>
                <w14:textFill>
                  <w14:solidFill>
                    <w14:schemeClr w14:val="tx1"/>
                  </w14:solidFill>
                </w14:textFill>
              </w:rPr>
            </w:pPr>
          </w:p>
        </w:tc>
      </w:tr>
    </w:tbl>
    <w:p w14:paraId="4320E694">
      <w:pPr>
        <w:spacing w:line="360" w:lineRule="auto"/>
        <w:jc w:val="center"/>
        <w:rPr>
          <w:rFonts w:ascii="宋体" w:hAnsi="宋体"/>
          <w:b/>
          <w:color w:val="000000" w:themeColor="text1"/>
          <w:sz w:val="28"/>
          <w:szCs w:val="28"/>
          <w:highlight w:val="none"/>
          <w14:textFill>
            <w14:solidFill>
              <w14:schemeClr w14:val="tx1"/>
            </w14:solidFill>
          </w14:textFill>
        </w:rPr>
      </w:pPr>
    </w:p>
    <w:p w14:paraId="763BBCFE">
      <w:pPr>
        <w:spacing w:line="360" w:lineRule="auto"/>
        <w:jc w:val="center"/>
        <w:rPr>
          <w:rFonts w:ascii="宋体" w:hAnsi="宋体"/>
          <w:b/>
          <w:color w:val="000000" w:themeColor="text1"/>
          <w:sz w:val="28"/>
          <w:szCs w:val="28"/>
          <w:highlight w:val="none"/>
          <w14:textFill>
            <w14:solidFill>
              <w14:schemeClr w14:val="tx1"/>
            </w14:solidFill>
          </w14:textFill>
        </w:rPr>
      </w:pPr>
      <w:r>
        <w:rPr>
          <w:rFonts w:hint="eastAsia" w:ascii="宋体" w:hAnsi="宋体"/>
          <w:b/>
          <w:color w:val="000000" w:themeColor="text1"/>
          <w:sz w:val="28"/>
          <w:szCs w:val="28"/>
          <w:highlight w:val="none"/>
          <w14:textFill>
            <w14:solidFill>
              <w14:schemeClr w14:val="tx1"/>
            </w14:solidFill>
          </w14:textFill>
        </w:rPr>
        <w:t>询问函、质疑函格式</w:t>
      </w:r>
    </w:p>
    <w:p w14:paraId="10EDC3FB">
      <w:pPr>
        <w:pStyle w:val="46"/>
        <w:snapToGrid w:val="0"/>
        <w:spacing w:before="0" w:beforeAutospacing="0" w:after="0" w:afterAutospacing="0" w:line="360" w:lineRule="auto"/>
        <w:jc w:val="both"/>
        <w:rPr>
          <w:color w:val="000000" w:themeColor="text1"/>
          <w:sz w:val="21"/>
          <w:szCs w:val="21"/>
          <w:highlight w:val="none"/>
          <w14:textFill>
            <w14:solidFill>
              <w14:schemeClr w14:val="tx1"/>
            </w14:solidFill>
          </w14:textFill>
        </w:rPr>
      </w:pPr>
    </w:p>
    <w:p w14:paraId="3E9A8BEB">
      <w:pPr>
        <w:snapToGrid w:val="0"/>
        <w:spacing w:line="360" w:lineRule="auto"/>
        <w:ind w:firstLine="424" w:firstLineChars="201"/>
        <w:rPr>
          <w:rFonts w:ascii="宋体" w:hAnsi="宋体"/>
          <w:b/>
          <w:color w:val="000000" w:themeColor="text1"/>
          <w:szCs w:val="21"/>
          <w:highlight w:val="none"/>
          <w14:textFill>
            <w14:solidFill>
              <w14:schemeClr w14:val="tx1"/>
            </w14:solidFill>
          </w14:textFill>
        </w:rPr>
      </w:pPr>
      <w:r>
        <w:rPr>
          <w:rFonts w:hint="eastAsia" w:ascii="宋体" w:hAnsi="宋体"/>
          <w:b/>
          <w:color w:val="000000" w:themeColor="text1"/>
          <w:szCs w:val="21"/>
          <w:highlight w:val="none"/>
          <w14:textFill>
            <w14:solidFill>
              <w14:schemeClr w14:val="tx1"/>
            </w14:solidFill>
          </w14:textFill>
        </w:rPr>
        <w:t>说明：本部分格式为响应供应商提交询问函、质疑函、投诉函时使用，不属于响应文件格式的组成部分。</w:t>
      </w:r>
    </w:p>
    <w:p w14:paraId="17ECE3ED">
      <w:pPr>
        <w:pStyle w:val="46"/>
        <w:snapToGrid w:val="0"/>
        <w:spacing w:before="0" w:beforeAutospacing="0" w:after="0" w:afterAutospacing="0" w:line="360" w:lineRule="auto"/>
        <w:jc w:val="both"/>
        <w:rPr>
          <w:color w:val="000000" w:themeColor="text1"/>
          <w:sz w:val="21"/>
          <w:szCs w:val="21"/>
          <w:highlight w:val="none"/>
          <w14:textFill>
            <w14:solidFill>
              <w14:schemeClr w14:val="tx1"/>
            </w14:solidFill>
          </w14:textFill>
        </w:rPr>
      </w:pPr>
    </w:p>
    <w:p w14:paraId="3771B600">
      <w:pPr>
        <w:pStyle w:val="46"/>
        <w:snapToGrid w:val="0"/>
        <w:spacing w:before="0" w:beforeAutospacing="0" w:after="0" w:afterAutospacing="0" w:line="360" w:lineRule="auto"/>
        <w:jc w:val="both"/>
        <w:rPr>
          <w:color w:val="000000" w:themeColor="text1"/>
          <w:sz w:val="21"/>
          <w:szCs w:val="21"/>
          <w:highlight w:val="none"/>
          <w14:textFill>
            <w14:solidFill>
              <w14:schemeClr w14:val="tx1"/>
            </w14:solidFill>
          </w14:textFill>
        </w:rPr>
      </w:pPr>
      <w:r>
        <w:rPr>
          <w:rFonts w:hint="eastAsia"/>
          <w:color w:val="000000" w:themeColor="text1"/>
          <w:sz w:val="21"/>
          <w:szCs w:val="21"/>
          <w:highlight w:val="none"/>
          <w14:textFill>
            <w14:solidFill>
              <w14:schemeClr w14:val="tx1"/>
            </w14:solidFill>
          </w14:textFill>
        </w:rPr>
        <w:t>1：询问函格式</w:t>
      </w:r>
    </w:p>
    <w:p w14:paraId="5A478CF4">
      <w:pPr>
        <w:pStyle w:val="46"/>
        <w:spacing w:before="0" w:beforeAutospacing="0" w:after="0" w:afterAutospacing="0" w:line="360" w:lineRule="auto"/>
        <w:jc w:val="center"/>
        <w:rPr>
          <w:rStyle w:val="55"/>
          <w:rFonts w:cs="Times New Roman"/>
          <w:b w:val="0"/>
          <w:color w:val="000000" w:themeColor="text1"/>
          <w:sz w:val="21"/>
          <w:szCs w:val="21"/>
          <w:highlight w:val="none"/>
          <w14:textFill>
            <w14:solidFill>
              <w14:schemeClr w14:val="tx1"/>
            </w14:solidFill>
          </w14:textFill>
        </w:rPr>
      </w:pPr>
      <w:r>
        <w:rPr>
          <w:rStyle w:val="55"/>
          <w:rFonts w:hint="eastAsia" w:cs="Times New Roman"/>
          <w:b w:val="0"/>
          <w:color w:val="000000" w:themeColor="text1"/>
          <w:sz w:val="21"/>
          <w:szCs w:val="21"/>
          <w:highlight w:val="none"/>
          <w14:textFill>
            <w14:solidFill>
              <w14:schemeClr w14:val="tx1"/>
            </w14:solidFill>
          </w14:textFill>
        </w:rPr>
        <w:t>询问函</w:t>
      </w:r>
    </w:p>
    <w:p w14:paraId="57368F11">
      <w:pPr>
        <w:widowControl/>
        <w:tabs>
          <w:tab w:val="left" w:pos="6300"/>
        </w:tabs>
        <w:snapToGrid w:val="0"/>
        <w:spacing w:line="360" w:lineRule="auto"/>
        <w:jc w:val="left"/>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广东业信采购招标有限公司：</w:t>
      </w:r>
    </w:p>
    <w:p w14:paraId="0F63ECC2">
      <w:pPr>
        <w:widowControl/>
        <w:tabs>
          <w:tab w:val="left" w:pos="6300"/>
        </w:tabs>
        <w:snapToGrid w:val="0"/>
        <w:spacing w:line="360" w:lineRule="auto"/>
        <w:ind w:firstLine="420" w:firstLineChars="200"/>
        <w:jc w:val="left"/>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我单位已报名并准备参与</w:t>
      </w:r>
      <w:r>
        <w:rPr>
          <w:rFonts w:hint="eastAsia" w:ascii="宋体" w:hAnsi="宋体"/>
          <w:color w:val="000000" w:themeColor="text1"/>
          <w:szCs w:val="21"/>
          <w:highlight w:val="none"/>
          <w:u w:val="single"/>
          <w14:textFill>
            <w14:solidFill>
              <w14:schemeClr w14:val="tx1"/>
            </w14:solidFill>
          </w14:textFill>
        </w:rPr>
        <w:t>（项目名称）</w:t>
      </w:r>
      <w:r>
        <w:rPr>
          <w:rFonts w:hint="eastAsia" w:ascii="宋体" w:hAnsi="宋体"/>
          <w:color w:val="000000" w:themeColor="text1"/>
          <w:szCs w:val="21"/>
          <w:highlight w:val="none"/>
          <w14:textFill>
            <w14:solidFill>
              <w14:schemeClr w14:val="tx1"/>
            </w14:solidFill>
          </w14:textFill>
        </w:rPr>
        <w:t>项目（采购文件编号：</w:t>
      </w:r>
      <w:r>
        <w:rPr>
          <w:rFonts w:hint="eastAsia" w:ascii="宋体" w:hAnsi="宋体"/>
          <w:color w:val="000000" w:themeColor="text1"/>
          <w:szCs w:val="21"/>
          <w:highlight w:val="none"/>
          <w:u w:val="single"/>
          <w14:textFill>
            <w14:solidFill>
              <w14:schemeClr w14:val="tx1"/>
            </w14:solidFill>
          </w14:textFill>
        </w:rPr>
        <w:t xml:space="preserve">     </w:t>
      </w:r>
      <w:r>
        <w:rPr>
          <w:rFonts w:hint="eastAsia" w:ascii="宋体" w:hAnsi="宋体"/>
          <w:color w:val="000000" w:themeColor="text1"/>
          <w:szCs w:val="21"/>
          <w:highlight w:val="none"/>
          <w14:textFill>
            <w14:solidFill>
              <w14:schemeClr w14:val="tx1"/>
            </w14:solidFill>
          </w14:textFill>
        </w:rPr>
        <w:t>）的磋商（或报价）活动，现有以下几个内容（或条款）存在疑问（或无法理解），特提出询问。</w:t>
      </w:r>
    </w:p>
    <w:p w14:paraId="6BE3D4B0">
      <w:pPr>
        <w:widowControl/>
        <w:tabs>
          <w:tab w:val="left" w:pos="6300"/>
        </w:tabs>
        <w:snapToGrid w:val="0"/>
        <w:spacing w:line="360" w:lineRule="auto"/>
        <w:ind w:firstLine="420" w:firstLineChars="200"/>
        <w:jc w:val="left"/>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一、_____________________（事项一）</w:t>
      </w:r>
    </w:p>
    <w:p w14:paraId="04C1E5A5">
      <w:pPr>
        <w:widowControl/>
        <w:tabs>
          <w:tab w:val="left" w:pos="6300"/>
        </w:tabs>
        <w:snapToGrid w:val="0"/>
        <w:spacing w:line="360" w:lineRule="auto"/>
        <w:ind w:firstLine="420" w:firstLineChars="200"/>
        <w:jc w:val="left"/>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（1）____________________（问题或条款内容）</w:t>
      </w:r>
    </w:p>
    <w:p w14:paraId="3278BB38">
      <w:pPr>
        <w:widowControl/>
        <w:tabs>
          <w:tab w:val="left" w:pos="6300"/>
        </w:tabs>
        <w:snapToGrid w:val="0"/>
        <w:spacing w:line="360" w:lineRule="auto"/>
        <w:ind w:firstLine="420" w:firstLineChars="200"/>
        <w:jc w:val="left"/>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（2）____________________（说明疑问或无法理解原因）</w:t>
      </w:r>
    </w:p>
    <w:p w14:paraId="082D5FCA">
      <w:pPr>
        <w:widowControl/>
        <w:tabs>
          <w:tab w:val="left" w:pos="6300"/>
        </w:tabs>
        <w:snapToGrid w:val="0"/>
        <w:spacing w:line="360" w:lineRule="auto"/>
        <w:ind w:firstLine="420" w:firstLineChars="200"/>
        <w:jc w:val="left"/>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（3）____________________（建议）</w:t>
      </w:r>
    </w:p>
    <w:p w14:paraId="68E36217">
      <w:pPr>
        <w:widowControl/>
        <w:tabs>
          <w:tab w:val="left" w:pos="6300"/>
        </w:tabs>
        <w:snapToGrid w:val="0"/>
        <w:spacing w:line="360" w:lineRule="auto"/>
        <w:ind w:firstLine="420" w:firstLineChars="200"/>
        <w:jc w:val="left"/>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二、_____________________（事项二）</w:t>
      </w:r>
    </w:p>
    <w:p w14:paraId="7A4B324B">
      <w:pPr>
        <w:widowControl/>
        <w:tabs>
          <w:tab w:val="left" w:pos="6300"/>
        </w:tabs>
        <w:snapToGrid w:val="0"/>
        <w:spacing w:line="360" w:lineRule="auto"/>
        <w:ind w:firstLine="420" w:firstLineChars="200"/>
        <w:jc w:val="left"/>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w:t>
      </w:r>
    </w:p>
    <w:p w14:paraId="26276A6A">
      <w:pPr>
        <w:widowControl/>
        <w:tabs>
          <w:tab w:val="left" w:pos="6300"/>
        </w:tabs>
        <w:snapToGrid w:val="0"/>
        <w:spacing w:line="360" w:lineRule="auto"/>
        <w:ind w:firstLine="420" w:firstLineChars="200"/>
        <w:jc w:val="left"/>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随附相关证明材料如下：（目录）。</w:t>
      </w:r>
    </w:p>
    <w:p w14:paraId="2535C7D4">
      <w:pPr>
        <w:widowControl/>
        <w:tabs>
          <w:tab w:val="left" w:pos="6300"/>
        </w:tabs>
        <w:snapToGrid w:val="0"/>
        <w:spacing w:line="360" w:lineRule="auto"/>
        <w:ind w:firstLine="1260" w:firstLineChars="600"/>
        <w:jc w:val="left"/>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询问人：（公章）</w:t>
      </w:r>
    </w:p>
    <w:p w14:paraId="52B27382">
      <w:pPr>
        <w:widowControl/>
        <w:tabs>
          <w:tab w:val="left" w:pos="6300"/>
        </w:tabs>
        <w:snapToGrid w:val="0"/>
        <w:spacing w:line="360" w:lineRule="auto"/>
        <w:ind w:firstLine="1260" w:firstLineChars="600"/>
        <w:jc w:val="left"/>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法定代表人（负责人）（授权代表）：</w:t>
      </w:r>
    </w:p>
    <w:p w14:paraId="63D22F3C">
      <w:pPr>
        <w:tabs>
          <w:tab w:val="left" w:pos="6300"/>
        </w:tabs>
        <w:snapToGrid w:val="0"/>
        <w:spacing w:line="360" w:lineRule="auto"/>
        <w:ind w:firstLine="1260" w:firstLineChars="600"/>
        <w:jc w:val="left"/>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地址/邮编：</w:t>
      </w:r>
    </w:p>
    <w:p w14:paraId="0B268AF7">
      <w:pPr>
        <w:tabs>
          <w:tab w:val="left" w:pos="6300"/>
        </w:tabs>
        <w:snapToGrid w:val="0"/>
        <w:spacing w:line="360" w:lineRule="auto"/>
        <w:ind w:firstLine="1260" w:firstLineChars="600"/>
        <w:jc w:val="left"/>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电话/传真：</w:t>
      </w:r>
    </w:p>
    <w:p w14:paraId="315FEFE4">
      <w:pPr>
        <w:tabs>
          <w:tab w:val="left" w:pos="6300"/>
        </w:tabs>
        <w:snapToGrid w:val="0"/>
        <w:spacing w:line="360" w:lineRule="auto"/>
        <w:ind w:firstLine="1260" w:firstLineChars="600"/>
        <w:jc w:val="left"/>
        <w:rPr>
          <w:rFonts w:ascii="宋体" w:hAnsi="宋体"/>
          <w:color w:val="000000" w:themeColor="text1"/>
          <w:szCs w:val="21"/>
          <w:highlight w:val="none"/>
          <w14:textFill>
            <w14:solidFill>
              <w14:schemeClr w14:val="tx1"/>
            </w14:solidFill>
          </w14:textFill>
        </w:rPr>
      </w:pPr>
    </w:p>
    <w:p w14:paraId="05925ADF">
      <w:pPr>
        <w:tabs>
          <w:tab w:val="left" w:pos="6300"/>
        </w:tabs>
        <w:snapToGrid w:val="0"/>
        <w:spacing w:line="360" w:lineRule="auto"/>
        <w:ind w:firstLine="1260" w:firstLineChars="600"/>
        <w:jc w:val="left"/>
        <w:rPr>
          <w:rFonts w:ascii="宋体" w:hAnsi="宋体"/>
          <w:color w:val="000000" w:themeColor="text1"/>
          <w:szCs w:val="21"/>
          <w:highlight w:val="none"/>
          <w14:textFill>
            <w14:solidFill>
              <w14:schemeClr w14:val="tx1"/>
            </w14:solidFill>
          </w14:textFill>
        </w:rPr>
      </w:pPr>
    </w:p>
    <w:p w14:paraId="1E245AFA">
      <w:pPr>
        <w:spacing w:line="360" w:lineRule="auto"/>
        <w:jc w:val="right"/>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 xml:space="preserve"> </w:t>
      </w:r>
      <w:r>
        <w:rPr>
          <w:rFonts w:hint="eastAsia" w:ascii="宋体" w:hAnsi="宋体"/>
          <w:color w:val="000000" w:themeColor="text1"/>
          <w:szCs w:val="21"/>
          <w:highlight w:val="none"/>
          <w:u w:val="single"/>
          <w14:textFill>
            <w14:solidFill>
              <w14:schemeClr w14:val="tx1"/>
            </w14:solidFill>
          </w14:textFill>
        </w:rPr>
        <w:t xml:space="preserve">       </w:t>
      </w:r>
      <w:r>
        <w:rPr>
          <w:rFonts w:hint="eastAsia" w:ascii="宋体" w:hAnsi="宋体"/>
          <w:color w:val="000000" w:themeColor="text1"/>
          <w:szCs w:val="21"/>
          <w:highlight w:val="none"/>
          <w14:textFill>
            <w14:solidFill>
              <w14:schemeClr w14:val="tx1"/>
            </w14:solidFill>
          </w14:textFill>
        </w:rPr>
        <w:t>年</w:t>
      </w:r>
      <w:r>
        <w:rPr>
          <w:rFonts w:hint="eastAsia" w:ascii="宋体" w:hAnsi="宋体"/>
          <w:color w:val="000000" w:themeColor="text1"/>
          <w:szCs w:val="21"/>
          <w:highlight w:val="none"/>
          <w:u w:val="single"/>
          <w14:textFill>
            <w14:solidFill>
              <w14:schemeClr w14:val="tx1"/>
            </w14:solidFill>
          </w14:textFill>
        </w:rPr>
        <w:t xml:space="preserve">  </w:t>
      </w:r>
      <w:r>
        <w:rPr>
          <w:rFonts w:hint="eastAsia" w:ascii="宋体" w:hAnsi="宋体"/>
          <w:color w:val="000000" w:themeColor="text1"/>
          <w:szCs w:val="21"/>
          <w:highlight w:val="none"/>
          <w14:textFill>
            <w14:solidFill>
              <w14:schemeClr w14:val="tx1"/>
            </w14:solidFill>
          </w14:textFill>
        </w:rPr>
        <w:t>月</w:t>
      </w:r>
      <w:r>
        <w:rPr>
          <w:rFonts w:hint="eastAsia" w:ascii="宋体" w:hAnsi="宋体"/>
          <w:color w:val="000000" w:themeColor="text1"/>
          <w:szCs w:val="21"/>
          <w:highlight w:val="none"/>
          <w:u w:val="single"/>
          <w14:textFill>
            <w14:solidFill>
              <w14:schemeClr w14:val="tx1"/>
            </w14:solidFill>
          </w14:textFill>
        </w:rPr>
        <w:t xml:space="preserve">  </w:t>
      </w:r>
      <w:r>
        <w:rPr>
          <w:rFonts w:hint="eastAsia" w:ascii="宋体" w:hAnsi="宋体"/>
          <w:color w:val="000000" w:themeColor="text1"/>
          <w:szCs w:val="21"/>
          <w:highlight w:val="none"/>
          <w14:textFill>
            <w14:solidFill>
              <w14:schemeClr w14:val="tx1"/>
            </w14:solidFill>
          </w14:textFill>
        </w:rPr>
        <w:t>日</w:t>
      </w:r>
    </w:p>
    <w:p w14:paraId="752AEC71">
      <w:pPr>
        <w:snapToGrid w:val="0"/>
        <w:spacing w:line="360" w:lineRule="auto"/>
        <w:ind w:firstLine="378" w:firstLineChars="180"/>
        <w:rPr>
          <w:rFonts w:ascii="宋体" w:hAnsi="宋体"/>
          <w:color w:val="000000" w:themeColor="text1"/>
          <w:szCs w:val="21"/>
          <w:highlight w:val="none"/>
          <w14:textFill>
            <w14:solidFill>
              <w14:schemeClr w14:val="tx1"/>
            </w14:solidFill>
          </w14:textFill>
        </w:rPr>
      </w:pPr>
    </w:p>
    <w:p w14:paraId="682C89D9">
      <w:pPr>
        <w:pStyle w:val="46"/>
        <w:adjustRightInd w:val="0"/>
        <w:snapToGrid w:val="0"/>
        <w:spacing w:before="0" w:beforeAutospacing="0" w:after="0" w:afterAutospacing="0" w:line="360" w:lineRule="auto"/>
        <w:jc w:val="both"/>
        <w:rPr>
          <w:color w:val="000000" w:themeColor="text1"/>
          <w:sz w:val="21"/>
          <w:szCs w:val="21"/>
          <w:highlight w:val="none"/>
          <w14:textFill>
            <w14:solidFill>
              <w14:schemeClr w14:val="tx1"/>
            </w14:solidFill>
          </w14:textFill>
        </w:rPr>
      </w:pPr>
      <w:r>
        <w:rPr>
          <w:rFonts w:hint="eastAsia"/>
          <w:color w:val="000000" w:themeColor="text1"/>
          <w:sz w:val="21"/>
          <w:szCs w:val="21"/>
          <w:highlight w:val="none"/>
          <w14:textFill>
            <w14:solidFill>
              <w14:schemeClr w14:val="tx1"/>
            </w14:solidFill>
          </w14:textFill>
        </w:rPr>
        <w:br w:type="page"/>
      </w:r>
      <w:r>
        <w:rPr>
          <w:rFonts w:hint="eastAsia"/>
          <w:color w:val="000000" w:themeColor="text1"/>
          <w:sz w:val="21"/>
          <w:szCs w:val="21"/>
          <w:highlight w:val="none"/>
          <w14:textFill>
            <w14:solidFill>
              <w14:schemeClr w14:val="tx1"/>
            </w14:solidFill>
          </w14:textFill>
        </w:rPr>
        <w:t>2：质疑函格式</w:t>
      </w:r>
    </w:p>
    <w:p w14:paraId="3491FE9E">
      <w:pPr>
        <w:pStyle w:val="46"/>
        <w:spacing w:before="0" w:beforeAutospacing="0" w:after="0" w:afterAutospacing="0" w:line="360" w:lineRule="auto"/>
        <w:jc w:val="center"/>
        <w:rPr>
          <w:rStyle w:val="55"/>
          <w:rFonts w:cs="Times New Roman"/>
          <w:b w:val="0"/>
          <w:color w:val="000000" w:themeColor="text1"/>
          <w:sz w:val="21"/>
          <w:szCs w:val="21"/>
          <w:highlight w:val="none"/>
          <w14:textFill>
            <w14:solidFill>
              <w14:schemeClr w14:val="tx1"/>
            </w14:solidFill>
          </w14:textFill>
        </w:rPr>
      </w:pPr>
      <w:r>
        <w:rPr>
          <w:rStyle w:val="55"/>
          <w:rFonts w:hint="eastAsia" w:cs="Times New Roman"/>
          <w:b w:val="0"/>
          <w:color w:val="000000" w:themeColor="text1"/>
          <w:sz w:val="21"/>
          <w:szCs w:val="21"/>
          <w:highlight w:val="none"/>
          <w14:textFill>
            <w14:solidFill>
              <w14:schemeClr w14:val="tx1"/>
            </w14:solidFill>
          </w14:textFill>
        </w:rPr>
        <w:t>质疑函</w:t>
      </w:r>
    </w:p>
    <w:p w14:paraId="78B5C5A5">
      <w:pPr>
        <w:adjustRightInd w:val="0"/>
        <w:snapToGrid w:val="0"/>
        <w:spacing w:beforeLines="100" w:line="360" w:lineRule="auto"/>
        <w:rPr>
          <w:rFonts w:ascii="宋体" w:hAnsi="宋体" w:cs="仿宋"/>
          <w:bCs/>
          <w:color w:val="000000" w:themeColor="text1"/>
          <w:szCs w:val="21"/>
          <w:highlight w:val="none"/>
          <w14:textFill>
            <w14:solidFill>
              <w14:schemeClr w14:val="tx1"/>
            </w14:solidFill>
          </w14:textFill>
        </w:rPr>
      </w:pPr>
      <w:r>
        <w:rPr>
          <w:rFonts w:hint="eastAsia" w:ascii="宋体" w:hAnsi="宋体" w:cs="仿宋"/>
          <w:bCs/>
          <w:color w:val="000000" w:themeColor="text1"/>
          <w:szCs w:val="21"/>
          <w:highlight w:val="none"/>
          <w14:textFill>
            <w14:solidFill>
              <w14:schemeClr w14:val="tx1"/>
            </w14:solidFill>
          </w14:textFill>
        </w:rPr>
        <w:t>一、质疑供应商基本信息</w:t>
      </w:r>
    </w:p>
    <w:p w14:paraId="2E23B86D">
      <w:pPr>
        <w:adjustRightInd w:val="0"/>
        <w:snapToGrid w:val="0"/>
        <w:spacing w:line="360" w:lineRule="auto"/>
        <w:rPr>
          <w:rFonts w:ascii="宋体" w:hAnsi="宋体" w:cs="仿宋"/>
          <w:color w:val="000000" w:themeColor="text1"/>
          <w:szCs w:val="21"/>
          <w:highlight w:val="none"/>
          <w:u w:val="dotted"/>
          <w14:textFill>
            <w14:solidFill>
              <w14:schemeClr w14:val="tx1"/>
            </w14:solidFill>
          </w14:textFill>
        </w:rPr>
      </w:pPr>
      <w:r>
        <w:rPr>
          <w:rFonts w:hint="eastAsia" w:ascii="宋体" w:hAnsi="宋体" w:cs="仿宋"/>
          <w:color w:val="000000" w:themeColor="text1"/>
          <w:szCs w:val="21"/>
          <w:highlight w:val="none"/>
          <w14:textFill>
            <w14:solidFill>
              <w14:schemeClr w14:val="tx1"/>
            </w14:solidFill>
          </w14:textFill>
        </w:rPr>
        <w:t>质疑供应商：</w:t>
      </w:r>
      <w:r>
        <w:rPr>
          <w:rFonts w:hint="eastAsia" w:ascii="宋体" w:hAnsi="宋体" w:cs="仿宋"/>
          <w:color w:val="000000" w:themeColor="text1"/>
          <w:szCs w:val="21"/>
          <w:highlight w:val="none"/>
          <w:u w:val="dotted"/>
          <w14:textFill>
            <w14:solidFill>
              <w14:schemeClr w14:val="tx1"/>
            </w14:solidFill>
          </w14:textFill>
        </w:rPr>
        <w:t xml:space="preserve">                                        </w:t>
      </w:r>
    </w:p>
    <w:p w14:paraId="4BA032C8">
      <w:pPr>
        <w:adjustRightInd w:val="0"/>
        <w:snapToGrid w:val="0"/>
        <w:spacing w:line="360" w:lineRule="auto"/>
        <w:rPr>
          <w:rFonts w:ascii="宋体" w:hAnsi="宋体" w:cs="仿宋"/>
          <w:color w:val="000000" w:themeColor="text1"/>
          <w:szCs w:val="21"/>
          <w:highlight w:val="none"/>
          <w14:textFill>
            <w14:solidFill>
              <w14:schemeClr w14:val="tx1"/>
            </w14:solidFill>
          </w14:textFill>
        </w:rPr>
      </w:pPr>
      <w:r>
        <w:rPr>
          <w:rFonts w:hint="eastAsia" w:ascii="宋体" w:hAnsi="宋体" w:cs="仿宋"/>
          <w:color w:val="000000" w:themeColor="text1"/>
          <w:szCs w:val="21"/>
          <w:highlight w:val="none"/>
          <w14:textFill>
            <w14:solidFill>
              <w14:schemeClr w14:val="tx1"/>
            </w14:solidFill>
          </w14:textFill>
        </w:rPr>
        <w:t>地址：</w:t>
      </w:r>
      <w:r>
        <w:rPr>
          <w:rFonts w:hint="eastAsia" w:ascii="宋体" w:hAnsi="宋体" w:cs="仿宋"/>
          <w:color w:val="000000" w:themeColor="text1"/>
          <w:szCs w:val="21"/>
          <w:highlight w:val="none"/>
          <w:u w:val="dotted"/>
          <w14:textFill>
            <w14:solidFill>
              <w14:schemeClr w14:val="tx1"/>
            </w14:solidFill>
          </w14:textFill>
        </w:rPr>
        <w:t xml:space="preserve">                          </w:t>
      </w:r>
      <w:r>
        <w:rPr>
          <w:rFonts w:hint="eastAsia" w:ascii="宋体" w:hAnsi="宋体" w:cs="仿宋"/>
          <w:color w:val="000000" w:themeColor="text1"/>
          <w:szCs w:val="21"/>
          <w:highlight w:val="none"/>
          <w14:textFill>
            <w14:solidFill>
              <w14:schemeClr w14:val="tx1"/>
            </w14:solidFill>
          </w14:textFill>
        </w:rPr>
        <w:t>邮编：</w:t>
      </w:r>
      <w:r>
        <w:rPr>
          <w:rFonts w:hint="eastAsia" w:ascii="宋体" w:hAnsi="宋体" w:cs="仿宋"/>
          <w:color w:val="000000" w:themeColor="text1"/>
          <w:szCs w:val="21"/>
          <w:highlight w:val="none"/>
          <w:u w:val="dotted"/>
          <w14:textFill>
            <w14:solidFill>
              <w14:schemeClr w14:val="tx1"/>
            </w14:solidFill>
          </w14:textFill>
        </w:rPr>
        <w:t xml:space="preserve">                                                   </w:t>
      </w:r>
    </w:p>
    <w:p w14:paraId="1C948621">
      <w:pPr>
        <w:adjustRightInd w:val="0"/>
        <w:snapToGrid w:val="0"/>
        <w:spacing w:line="360" w:lineRule="auto"/>
        <w:rPr>
          <w:rFonts w:ascii="宋体" w:hAnsi="宋体" w:cs="仿宋"/>
          <w:color w:val="000000" w:themeColor="text1"/>
          <w:szCs w:val="21"/>
          <w:highlight w:val="none"/>
          <w14:textFill>
            <w14:solidFill>
              <w14:schemeClr w14:val="tx1"/>
            </w14:solidFill>
          </w14:textFill>
        </w:rPr>
      </w:pPr>
      <w:r>
        <w:rPr>
          <w:rFonts w:hint="eastAsia" w:ascii="宋体" w:hAnsi="宋体" w:cs="仿宋"/>
          <w:color w:val="000000" w:themeColor="text1"/>
          <w:szCs w:val="21"/>
          <w:highlight w:val="none"/>
          <w14:textFill>
            <w14:solidFill>
              <w14:schemeClr w14:val="tx1"/>
            </w14:solidFill>
          </w14:textFill>
        </w:rPr>
        <w:t>联系人：</w:t>
      </w:r>
      <w:r>
        <w:rPr>
          <w:rFonts w:hint="eastAsia" w:ascii="宋体" w:hAnsi="宋体" w:cs="仿宋"/>
          <w:color w:val="000000" w:themeColor="text1"/>
          <w:szCs w:val="21"/>
          <w:highlight w:val="none"/>
          <w:u w:val="dotted"/>
          <w14:textFill>
            <w14:solidFill>
              <w14:schemeClr w14:val="tx1"/>
            </w14:solidFill>
          </w14:textFill>
        </w:rPr>
        <w:t xml:space="preserve">                      </w:t>
      </w:r>
      <w:r>
        <w:rPr>
          <w:rFonts w:hint="eastAsia" w:ascii="宋体" w:hAnsi="宋体" w:cs="仿宋"/>
          <w:color w:val="000000" w:themeColor="text1"/>
          <w:szCs w:val="21"/>
          <w:highlight w:val="none"/>
          <w14:textFill>
            <w14:solidFill>
              <w14:schemeClr w14:val="tx1"/>
            </w14:solidFill>
          </w14:textFill>
        </w:rPr>
        <w:t>联系电话：</w:t>
      </w:r>
      <w:r>
        <w:rPr>
          <w:rFonts w:hint="eastAsia" w:ascii="宋体" w:hAnsi="宋体" w:cs="仿宋"/>
          <w:color w:val="000000" w:themeColor="text1"/>
          <w:szCs w:val="21"/>
          <w:highlight w:val="none"/>
          <w:u w:val="dotted"/>
          <w14:textFill>
            <w14:solidFill>
              <w14:schemeClr w14:val="tx1"/>
            </w14:solidFill>
          </w14:textFill>
        </w:rPr>
        <w:t xml:space="preserve">                              </w:t>
      </w:r>
    </w:p>
    <w:p w14:paraId="7BF14F42">
      <w:pPr>
        <w:adjustRightInd w:val="0"/>
        <w:snapToGrid w:val="0"/>
        <w:spacing w:line="360" w:lineRule="auto"/>
        <w:rPr>
          <w:rFonts w:ascii="宋体" w:hAnsi="宋体" w:cs="仿宋"/>
          <w:color w:val="000000" w:themeColor="text1"/>
          <w:szCs w:val="21"/>
          <w:highlight w:val="none"/>
          <w:u w:val="dotted"/>
          <w14:textFill>
            <w14:solidFill>
              <w14:schemeClr w14:val="tx1"/>
            </w14:solidFill>
          </w14:textFill>
        </w:rPr>
      </w:pPr>
      <w:r>
        <w:rPr>
          <w:rFonts w:hint="eastAsia" w:ascii="宋体" w:hAnsi="宋体" w:cs="仿宋"/>
          <w:color w:val="000000" w:themeColor="text1"/>
          <w:szCs w:val="21"/>
          <w:highlight w:val="none"/>
          <w14:textFill>
            <w14:solidFill>
              <w14:schemeClr w14:val="tx1"/>
            </w14:solidFill>
          </w14:textFill>
        </w:rPr>
        <w:t>授权代表：</w:t>
      </w:r>
      <w:r>
        <w:rPr>
          <w:rFonts w:hint="eastAsia" w:ascii="宋体" w:hAnsi="宋体" w:cs="仿宋"/>
          <w:color w:val="000000" w:themeColor="text1"/>
          <w:szCs w:val="21"/>
          <w:highlight w:val="none"/>
          <w:u w:val="dotted"/>
          <w14:textFill>
            <w14:solidFill>
              <w14:schemeClr w14:val="tx1"/>
            </w14:solidFill>
          </w14:textFill>
        </w:rPr>
        <w:t xml:space="preserve">                                          </w:t>
      </w:r>
    </w:p>
    <w:p w14:paraId="5E227E88">
      <w:pPr>
        <w:adjustRightInd w:val="0"/>
        <w:snapToGrid w:val="0"/>
        <w:spacing w:line="360" w:lineRule="auto"/>
        <w:rPr>
          <w:rFonts w:ascii="宋体" w:hAnsi="宋体" w:cs="仿宋"/>
          <w:color w:val="000000" w:themeColor="text1"/>
          <w:szCs w:val="21"/>
          <w:highlight w:val="none"/>
          <w14:textFill>
            <w14:solidFill>
              <w14:schemeClr w14:val="tx1"/>
            </w14:solidFill>
          </w14:textFill>
        </w:rPr>
      </w:pPr>
      <w:r>
        <w:rPr>
          <w:rFonts w:hint="eastAsia" w:ascii="宋体" w:hAnsi="宋体" w:cs="仿宋"/>
          <w:color w:val="000000" w:themeColor="text1"/>
          <w:szCs w:val="21"/>
          <w:highlight w:val="none"/>
          <w14:textFill>
            <w14:solidFill>
              <w14:schemeClr w14:val="tx1"/>
            </w14:solidFill>
          </w14:textFill>
        </w:rPr>
        <w:t>联系电话：</w:t>
      </w:r>
      <w:r>
        <w:rPr>
          <w:rFonts w:hint="eastAsia" w:ascii="宋体" w:hAnsi="宋体" w:cs="仿宋"/>
          <w:color w:val="000000" w:themeColor="text1"/>
          <w:szCs w:val="21"/>
          <w:highlight w:val="none"/>
          <w:u w:val="dotted"/>
          <w14:textFill>
            <w14:solidFill>
              <w14:schemeClr w14:val="tx1"/>
            </w14:solidFill>
          </w14:textFill>
        </w:rPr>
        <w:t xml:space="preserve">                                           </w:t>
      </w:r>
      <w:r>
        <w:rPr>
          <w:rFonts w:ascii="宋体" w:hAnsi="宋体" w:cs="仿宋"/>
          <w:color w:val="000000" w:themeColor="text1"/>
          <w:szCs w:val="21"/>
          <w:highlight w:val="none"/>
          <w14:textFill>
            <w14:solidFill>
              <w14:schemeClr w14:val="tx1"/>
            </w14:solidFill>
          </w14:textFill>
        </w:rPr>
        <w:t xml:space="preserve"> </w:t>
      </w:r>
    </w:p>
    <w:p w14:paraId="56C2E5E4">
      <w:pPr>
        <w:adjustRightInd w:val="0"/>
        <w:snapToGrid w:val="0"/>
        <w:spacing w:line="360" w:lineRule="auto"/>
        <w:rPr>
          <w:rFonts w:ascii="宋体" w:hAnsi="宋体" w:cs="仿宋"/>
          <w:color w:val="000000" w:themeColor="text1"/>
          <w:szCs w:val="21"/>
          <w:highlight w:val="none"/>
          <w14:textFill>
            <w14:solidFill>
              <w14:schemeClr w14:val="tx1"/>
            </w14:solidFill>
          </w14:textFill>
        </w:rPr>
      </w:pPr>
      <w:r>
        <w:rPr>
          <w:rFonts w:hint="eastAsia" w:ascii="宋体" w:hAnsi="宋体" w:cs="仿宋"/>
          <w:color w:val="000000" w:themeColor="text1"/>
          <w:szCs w:val="21"/>
          <w:highlight w:val="none"/>
          <w14:textFill>
            <w14:solidFill>
              <w14:schemeClr w14:val="tx1"/>
            </w14:solidFill>
          </w14:textFill>
        </w:rPr>
        <w:t>地址：</w:t>
      </w:r>
      <w:r>
        <w:rPr>
          <w:rFonts w:ascii="宋体" w:hAnsi="宋体" w:cs="仿宋"/>
          <w:color w:val="000000" w:themeColor="text1"/>
          <w:szCs w:val="21"/>
          <w:highlight w:val="none"/>
          <w14:textFill>
            <w14:solidFill>
              <w14:schemeClr w14:val="tx1"/>
            </w14:solidFill>
          </w14:textFill>
        </w:rPr>
        <w:t xml:space="preserve"> </w:t>
      </w:r>
      <w:r>
        <w:rPr>
          <w:rFonts w:hint="eastAsia" w:ascii="宋体" w:hAnsi="宋体" w:cs="仿宋"/>
          <w:color w:val="000000" w:themeColor="text1"/>
          <w:szCs w:val="21"/>
          <w:highlight w:val="none"/>
          <w:u w:val="dotted"/>
          <w14:textFill>
            <w14:solidFill>
              <w14:schemeClr w14:val="tx1"/>
            </w14:solidFill>
          </w14:textFill>
        </w:rPr>
        <w:t xml:space="preserve">                        </w:t>
      </w:r>
      <w:r>
        <w:rPr>
          <w:rFonts w:hint="eastAsia" w:ascii="宋体" w:hAnsi="宋体" w:cs="仿宋"/>
          <w:color w:val="000000" w:themeColor="text1"/>
          <w:szCs w:val="21"/>
          <w:highlight w:val="none"/>
          <w14:textFill>
            <w14:solidFill>
              <w14:schemeClr w14:val="tx1"/>
            </w14:solidFill>
          </w14:textFill>
        </w:rPr>
        <w:t>邮编：</w:t>
      </w:r>
      <w:r>
        <w:rPr>
          <w:rFonts w:hint="eastAsia" w:ascii="宋体" w:hAnsi="宋体" w:cs="仿宋"/>
          <w:color w:val="000000" w:themeColor="text1"/>
          <w:szCs w:val="21"/>
          <w:highlight w:val="none"/>
          <w:u w:val="dotted"/>
          <w14:textFill>
            <w14:solidFill>
              <w14:schemeClr w14:val="tx1"/>
            </w14:solidFill>
          </w14:textFill>
        </w:rPr>
        <w:t xml:space="preserve">                                                </w:t>
      </w:r>
    </w:p>
    <w:p w14:paraId="432B7981">
      <w:pPr>
        <w:adjustRightInd w:val="0"/>
        <w:snapToGrid w:val="0"/>
        <w:spacing w:line="360" w:lineRule="auto"/>
        <w:rPr>
          <w:rFonts w:ascii="宋体" w:hAnsi="宋体" w:cs="仿宋"/>
          <w:bCs/>
          <w:color w:val="000000" w:themeColor="text1"/>
          <w:szCs w:val="21"/>
          <w:highlight w:val="none"/>
          <w14:textFill>
            <w14:solidFill>
              <w14:schemeClr w14:val="tx1"/>
            </w14:solidFill>
          </w14:textFill>
        </w:rPr>
      </w:pPr>
      <w:r>
        <w:rPr>
          <w:rFonts w:hint="eastAsia" w:ascii="宋体" w:hAnsi="宋体" w:cs="仿宋"/>
          <w:bCs/>
          <w:color w:val="000000" w:themeColor="text1"/>
          <w:szCs w:val="21"/>
          <w:highlight w:val="none"/>
          <w14:textFill>
            <w14:solidFill>
              <w14:schemeClr w14:val="tx1"/>
            </w14:solidFill>
          </w14:textFill>
        </w:rPr>
        <w:t>二、质疑项目基本情况</w:t>
      </w:r>
    </w:p>
    <w:p w14:paraId="3BB5CCBB">
      <w:pPr>
        <w:adjustRightInd w:val="0"/>
        <w:snapToGrid w:val="0"/>
        <w:spacing w:line="360" w:lineRule="auto"/>
        <w:rPr>
          <w:rFonts w:ascii="宋体" w:hAnsi="宋体" w:cs="仿宋"/>
          <w:color w:val="000000" w:themeColor="text1"/>
          <w:szCs w:val="21"/>
          <w:highlight w:val="none"/>
          <w14:textFill>
            <w14:solidFill>
              <w14:schemeClr w14:val="tx1"/>
            </w14:solidFill>
          </w14:textFill>
        </w:rPr>
      </w:pPr>
      <w:r>
        <w:rPr>
          <w:rFonts w:hint="eastAsia" w:ascii="宋体" w:hAnsi="宋体" w:cs="仿宋"/>
          <w:color w:val="000000" w:themeColor="text1"/>
          <w:szCs w:val="21"/>
          <w:highlight w:val="none"/>
          <w14:textFill>
            <w14:solidFill>
              <w14:schemeClr w14:val="tx1"/>
            </w14:solidFill>
          </w14:textFill>
        </w:rPr>
        <w:t>质疑项目的名称：</w:t>
      </w:r>
      <w:r>
        <w:rPr>
          <w:rFonts w:hint="eastAsia" w:ascii="宋体" w:hAnsi="宋体" w:cs="仿宋"/>
          <w:color w:val="000000" w:themeColor="text1"/>
          <w:szCs w:val="21"/>
          <w:highlight w:val="none"/>
          <w:u w:val="dotted"/>
          <w14:textFill>
            <w14:solidFill>
              <w14:schemeClr w14:val="tx1"/>
            </w14:solidFill>
          </w14:textFill>
        </w:rPr>
        <w:t xml:space="preserve">                                      </w:t>
      </w:r>
    </w:p>
    <w:p w14:paraId="546487E5">
      <w:pPr>
        <w:adjustRightInd w:val="0"/>
        <w:snapToGrid w:val="0"/>
        <w:spacing w:line="360" w:lineRule="auto"/>
        <w:rPr>
          <w:rFonts w:ascii="宋体" w:hAnsi="宋体" w:cs="仿宋"/>
          <w:color w:val="000000" w:themeColor="text1"/>
          <w:szCs w:val="21"/>
          <w:highlight w:val="none"/>
          <w14:textFill>
            <w14:solidFill>
              <w14:schemeClr w14:val="tx1"/>
            </w14:solidFill>
          </w14:textFill>
        </w:rPr>
      </w:pPr>
      <w:r>
        <w:rPr>
          <w:rFonts w:hint="eastAsia" w:ascii="宋体" w:hAnsi="宋体" w:cs="仿宋"/>
          <w:color w:val="000000" w:themeColor="text1"/>
          <w:szCs w:val="21"/>
          <w:highlight w:val="none"/>
          <w14:textFill>
            <w14:solidFill>
              <w14:schemeClr w14:val="tx1"/>
            </w14:solidFill>
          </w14:textFill>
        </w:rPr>
        <w:t>质疑项目的编号：</w:t>
      </w:r>
      <w:r>
        <w:rPr>
          <w:rFonts w:hint="eastAsia" w:ascii="宋体" w:hAnsi="宋体" w:cs="仿宋"/>
          <w:color w:val="000000" w:themeColor="text1"/>
          <w:szCs w:val="21"/>
          <w:highlight w:val="none"/>
          <w:u w:val="dotted"/>
          <w14:textFill>
            <w14:solidFill>
              <w14:schemeClr w14:val="tx1"/>
            </w14:solidFill>
          </w14:textFill>
        </w:rPr>
        <w:t xml:space="preserve">               </w:t>
      </w:r>
      <w:r>
        <w:rPr>
          <w:rFonts w:hint="eastAsia" w:ascii="宋体" w:hAnsi="宋体" w:cs="仿宋"/>
          <w:color w:val="000000" w:themeColor="text1"/>
          <w:szCs w:val="21"/>
          <w:highlight w:val="none"/>
          <w14:textFill>
            <w14:solidFill>
              <w14:schemeClr w14:val="tx1"/>
            </w14:solidFill>
          </w14:textFill>
        </w:rPr>
        <w:t>包号：</w:t>
      </w:r>
      <w:r>
        <w:rPr>
          <w:rFonts w:hint="eastAsia" w:ascii="宋体" w:hAnsi="宋体" w:cs="仿宋"/>
          <w:color w:val="000000" w:themeColor="text1"/>
          <w:szCs w:val="21"/>
          <w:highlight w:val="none"/>
          <w:u w:val="dotted"/>
          <w14:textFill>
            <w14:solidFill>
              <w14:schemeClr w14:val="tx1"/>
            </w14:solidFill>
          </w14:textFill>
        </w:rPr>
        <w:t xml:space="preserve">                 </w:t>
      </w:r>
    </w:p>
    <w:p w14:paraId="284BC030">
      <w:pPr>
        <w:adjustRightInd w:val="0"/>
        <w:snapToGrid w:val="0"/>
        <w:spacing w:line="360" w:lineRule="auto"/>
        <w:rPr>
          <w:rFonts w:ascii="宋体" w:hAnsi="宋体" w:cs="仿宋"/>
          <w:color w:val="000000" w:themeColor="text1"/>
          <w:szCs w:val="21"/>
          <w:highlight w:val="none"/>
          <w:u w:val="dotted"/>
          <w14:textFill>
            <w14:solidFill>
              <w14:schemeClr w14:val="tx1"/>
            </w14:solidFill>
          </w14:textFill>
        </w:rPr>
      </w:pPr>
      <w:r>
        <w:rPr>
          <w:rFonts w:hint="eastAsia" w:ascii="宋体" w:hAnsi="宋体" w:cs="仿宋"/>
          <w:color w:val="000000" w:themeColor="text1"/>
          <w:szCs w:val="21"/>
          <w:highlight w:val="none"/>
          <w14:textFill>
            <w14:solidFill>
              <w14:schemeClr w14:val="tx1"/>
            </w14:solidFill>
          </w14:textFill>
        </w:rPr>
        <w:t>采购人名称：</w:t>
      </w:r>
      <w:r>
        <w:rPr>
          <w:rFonts w:hint="eastAsia" w:ascii="宋体" w:hAnsi="宋体" w:cs="仿宋"/>
          <w:color w:val="000000" w:themeColor="text1"/>
          <w:szCs w:val="21"/>
          <w:highlight w:val="none"/>
          <w:u w:val="dotted"/>
          <w14:textFill>
            <w14:solidFill>
              <w14:schemeClr w14:val="tx1"/>
            </w14:solidFill>
          </w14:textFill>
        </w:rPr>
        <w:t xml:space="preserve">                                         </w:t>
      </w:r>
    </w:p>
    <w:p w14:paraId="70CAA1B4">
      <w:pPr>
        <w:adjustRightInd w:val="0"/>
        <w:snapToGrid w:val="0"/>
        <w:spacing w:line="360" w:lineRule="auto"/>
        <w:rPr>
          <w:rFonts w:ascii="宋体" w:hAnsi="宋体" w:cs="仿宋"/>
          <w:color w:val="000000" w:themeColor="text1"/>
          <w:szCs w:val="21"/>
          <w:highlight w:val="none"/>
          <w14:textFill>
            <w14:solidFill>
              <w14:schemeClr w14:val="tx1"/>
            </w14:solidFill>
          </w14:textFill>
        </w:rPr>
      </w:pPr>
      <w:r>
        <w:rPr>
          <w:rFonts w:hint="eastAsia" w:ascii="宋体" w:hAnsi="宋体" w:cs="仿宋"/>
          <w:color w:val="000000" w:themeColor="text1"/>
          <w:szCs w:val="21"/>
          <w:highlight w:val="none"/>
          <w14:textFill>
            <w14:solidFill>
              <w14:schemeClr w14:val="tx1"/>
            </w14:solidFill>
          </w14:textFill>
        </w:rPr>
        <w:t>采购文件获取日期：</w:t>
      </w:r>
      <w:r>
        <w:rPr>
          <w:rFonts w:hint="eastAsia" w:ascii="宋体" w:hAnsi="宋体" w:cs="仿宋"/>
          <w:color w:val="000000" w:themeColor="text1"/>
          <w:szCs w:val="21"/>
          <w:highlight w:val="none"/>
          <w:u w:val="dotted"/>
          <w14:textFill>
            <w14:solidFill>
              <w14:schemeClr w14:val="tx1"/>
            </w14:solidFill>
          </w14:textFill>
        </w:rPr>
        <w:t xml:space="preserve">                                           </w:t>
      </w:r>
    </w:p>
    <w:p w14:paraId="10C10250">
      <w:pPr>
        <w:adjustRightInd w:val="0"/>
        <w:snapToGrid w:val="0"/>
        <w:spacing w:line="360" w:lineRule="auto"/>
        <w:rPr>
          <w:rFonts w:ascii="宋体" w:hAnsi="宋体" w:cs="仿宋"/>
          <w:bCs/>
          <w:color w:val="000000" w:themeColor="text1"/>
          <w:szCs w:val="21"/>
          <w:highlight w:val="none"/>
          <w14:textFill>
            <w14:solidFill>
              <w14:schemeClr w14:val="tx1"/>
            </w14:solidFill>
          </w14:textFill>
        </w:rPr>
      </w:pPr>
      <w:r>
        <w:rPr>
          <w:rFonts w:hint="eastAsia" w:ascii="宋体" w:hAnsi="宋体" w:cs="仿宋"/>
          <w:bCs/>
          <w:color w:val="000000" w:themeColor="text1"/>
          <w:szCs w:val="21"/>
          <w:highlight w:val="none"/>
          <w14:textFill>
            <w14:solidFill>
              <w14:schemeClr w14:val="tx1"/>
            </w14:solidFill>
          </w14:textFill>
        </w:rPr>
        <w:t>三、质疑事项具体内容</w:t>
      </w:r>
    </w:p>
    <w:p w14:paraId="3C95DD67">
      <w:pPr>
        <w:adjustRightInd w:val="0"/>
        <w:snapToGrid w:val="0"/>
        <w:spacing w:line="360" w:lineRule="auto"/>
        <w:rPr>
          <w:rFonts w:ascii="宋体" w:hAnsi="宋体" w:cs="仿宋"/>
          <w:color w:val="000000" w:themeColor="text1"/>
          <w:szCs w:val="21"/>
          <w:highlight w:val="none"/>
          <w:u w:val="dotted"/>
          <w14:textFill>
            <w14:solidFill>
              <w14:schemeClr w14:val="tx1"/>
            </w14:solidFill>
          </w14:textFill>
        </w:rPr>
      </w:pPr>
      <w:r>
        <w:rPr>
          <w:rFonts w:hint="eastAsia" w:ascii="宋体" w:hAnsi="宋体" w:cs="仿宋"/>
          <w:color w:val="000000" w:themeColor="text1"/>
          <w:szCs w:val="21"/>
          <w:highlight w:val="none"/>
          <w14:textFill>
            <w14:solidFill>
              <w14:schemeClr w14:val="tx1"/>
            </w14:solidFill>
          </w14:textFill>
        </w:rPr>
        <w:t>质疑事项1：</w:t>
      </w:r>
      <w:r>
        <w:rPr>
          <w:rFonts w:hint="eastAsia" w:ascii="宋体" w:hAnsi="宋体" w:cs="仿宋"/>
          <w:color w:val="000000" w:themeColor="text1"/>
          <w:szCs w:val="21"/>
          <w:highlight w:val="none"/>
          <w:u w:val="dotted"/>
          <w14:textFill>
            <w14:solidFill>
              <w14:schemeClr w14:val="tx1"/>
            </w14:solidFill>
          </w14:textFill>
        </w:rPr>
        <w:t xml:space="preserve">                                         </w:t>
      </w:r>
    </w:p>
    <w:p w14:paraId="2E1082A3">
      <w:pPr>
        <w:adjustRightInd w:val="0"/>
        <w:snapToGrid w:val="0"/>
        <w:spacing w:line="360" w:lineRule="auto"/>
        <w:rPr>
          <w:rFonts w:ascii="宋体" w:hAnsi="宋体" w:cs="仿宋"/>
          <w:color w:val="000000" w:themeColor="text1"/>
          <w:szCs w:val="21"/>
          <w:highlight w:val="none"/>
          <w:u w:val="dotted"/>
          <w14:textFill>
            <w14:solidFill>
              <w14:schemeClr w14:val="tx1"/>
            </w14:solidFill>
          </w14:textFill>
        </w:rPr>
      </w:pPr>
      <w:r>
        <w:rPr>
          <w:rFonts w:hint="eastAsia" w:ascii="宋体" w:hAnsi="宋体" w:cs="仿宋"/>
          <w:color w:val="000000" w:themeColor="text1"/>
          <w:szCs w:val="21"/>
          <w:highlight w:val="none"/>
          <w14:textFill>
            <w14:solidFill>
              <w14:schemeClr w14:val="tx1"/>
            </w14:solidFill>
          </w14:textFill>
        </w:rPr>
        <w:t>事实依据：</w:t>
      </w:r>
      <w:r>
        <w:rPr>
          <w:rFonts w:hint="eastAsia" w:ascii="宋体" w:hAnsi="宋体" w:cs="仿宋"/>
          <w:color w:val="000000" w:themeColor="text1"/>
          <w:szCs w:val="21"/>
          <w:highlight w:val="none"/>
          <w:u w:val="dotted"/>
          <w14:textFill>
            <w14:solidFill>
              <w14:schemeClr w14:val="tx1"/>
            </w14:solidFill>
          </w14:textFill>
        </w:rPr>
        <w:t xml:space="preserve">                                          </w:t>
      </w:r>
    </w:p>
    <w:p w14:paraId="7B5060BD">
      <w:pPr>
        <w:adjustRightInd w:val="0"/>
        <w:snapToGrid w:val="0"/>
        <w:spacing w:line="360" w:lineRule="auto"/>
        <w:rPr>
          <w:rFonts w:ascii="宋体" w:hAnsi="宋体" w:cs="仿宋"/>
          <w:color w:val="000000" w:themeColor="text1"/>
          <w:szCs w:val="21"/>
          <w:highlight w:val="none"/>
          <w14:textFill>
            <w14:solidFill>
              <w14:schemeClr w14:val="tx1"/>
            </w14:solidFill>
          </w14:textFill>
        </w:rPr>
      </w:pPr>
      <w:r>
        <w:rPr>
          <w:rFonts w:hint="eastAsia" w:ascii="宋体" w:hAnsi="宋体" w:cs="仿宋"/>
          <w:color w:val="000000" w:themeColor="text1"/>
          <w:szCs w:val="21"/>
          <w:highlight w:val="none"/>
          <w:u w:val="dotted"/>
          <w14:textFill>
            <w14:solidFill>
              <w14:schemeClr w14:val="tx1"/>
            </w14:solidFill>
          </w14:textFill>
        </w:rPr>
        <w:t xml:space="preserve">                                                       </w:t>
      </w:r>
    </w:p>
    <w:p w14:paraId="2D0B0901">
      <w:pPr>
        <w:adjustRightInd w:val="0"/>
        <w:snapToGrid w:val="0"/>
        <w:spacing w:line="360" w:lineRule="auto"/>
        <w:rPr>
          <w:rFonts w:ascii="宋体" w:hAnsi="宋体" w:cs="仿宋"/>
          <w:color w:val="000000" w:themeColor="text1"/>
          <w:szCs w:val="21"/>
          <w:highlight w:val="none"/>
          <w:u w:val="dotted"/>
          <w14:textFill>
            <w14:solidFill>
              <w14:schemeClr w14:val="tx1"/>
            </w14:solidFill>
          </w14:textFill>
        </w:rPr>
      </w:pPr>
      <w:r>
        <w:rPr>
          <w:rFonts w:hint="eastAsia" w:ascii="宋体" w:hAnsi="宋体" w:cs="仿宋"/>
          <w:color w:val="000000" w:themeColor="text1"/>
          <w:szCs w:val="21"/>
          <w:highlight w:val="none"/>
          <w14:textFill>
            <w14:solidFill>
              <w14:schemeClr w14:val="tx1"/>
            </w14:solidFill>
          </w14:textFill>
        </w:rPr>
        <w:t>法律依据：</w:t>
      </w:r>
      <w:r>
        <w:rPr>
          <w:rFonts w:hint="eastAsia" w:ascii="宋体" w:hAnsi="宋体" w:cs="仿宋"/>
          <w:color w:val="000000" w:themeColor="text1"/>
          <w:szCs w:val="21"/>
          <w:highlight w:val="none"/>
          <w:u w:val="dotted"/>
          <w14:textFill>
            <w14:solidFill>
              <w14:schemeClr w14:val="tx1"/>
            </w14:solidFill>
          </w14:textFill>
        </w:rPr>
        <w:t xml:space="preserve">                                          </w:t>
      </w:r>
    </w:p>
    <w:p w14:paraId="3F258438">
      <w:pPr>
        <w:adjustRightInd w:val="0"/>
        <w:snapToGrid w:val="0"/>
        <w:spacing w:line="360" w:lineRule="auto"/>
        <w:rPr>
          <w:rFonts w:ascii="宋体" w:hAnsi="宋体" w:cs="仿宋"/>
          <w:color w:val="000000" w:themeColor="text1"/>
          <w:szCs w:val="21"/>
          <w:highlight w:val="none"/>
          <w:u w:val="dotted"/>
          <w14:textFill>
            <w14:solidFill>
              <w14:schemeClr w14:val="tx1"/>
            </w14:solidFill>
          </w14:textFill>
        </w:rPr>
      </w:pPr>
      <w:r>
        <w:rPr>
          <w:rFonts w:hint="eastAsia" w:ascii="宋体" w:hAnsi="宋体" w:cs="仿宋"/>
          <w:color w:val="000000" w:themeColor="text1"/>
          <w:szCs w:val="21"/>
          <w:highlight w:val="none"/>
          <w:u w:val="dotted"/>
          <w14:textFill>
            <w14:solidFill>
              <w14:schemeClr w14:val="tx1"/>
            </w14:solidFill>
          </w14:textFill>
        </w:rPr>
        <w:t xml:space="preserve">                                                     </w:t>
      </w:r>
    </w:p>
    <w:p w14:paraId="1E507A3B">
      <w:pPr>
        <w:adjustRightInd w:val="0"/>
        <w:snapToGrid w:val="0"/>
        <w:spacing w:line="360" w:lineRule="auto"/>
        <w:rPr>
          <w:rFonts w:ascii="宋体" w:hAnsi="宋体" w:cs="仿宋"/>
          <w:color w:val="000000" w:themeColor="text1"/>
          <w:szCs w:val="21"/>
          <w:highlight w:val="none"/>
          <w:u w:val="dotted"/>
          <w14:textFill>
            <w14:solidFill>
              <w14:schemeClr w14:val="tx1"/>
            </w14:solidFill>
          </w14:textFill>
        </w:rPr>
      </w:pPr>
      <w:r>
        <w:rPr>
          <w:rFonts w:hint="eastAsia" w:ascii="宋体" w:hAnsi="宋体" w:cs="仿宋"/>
          <w:color w:val="000000" w:themeColor="text1"/>
          <w:szCs w:val="21"/>
          <w:highlight w:val="none"/>
          <w14:textFill>
            <w14:solidFill>
              <w14:schemeClr w14:val="tx1"/>
            </w14:solidFill>
          </w14:textFill>
        </w:rPr>
        <w:t>质疑事项2</w:t>
      </w:r>
    </w:p>
    <w:p w14:paraId="52E545AB">
      <w:pPr>
        <w:adjustRightInd w:val="0"/>
        <w:snapToGrid w:val="0"/>
        <w:spacing w:line="360" w:lineRule="auto"/>
        <w:rPr>
          <w:rFonts w:ascii="宋体" w:hAnsi="宋体" w:cs="仿宋"/>
          <w:color w:val="000000" w:themeColor="text1"/>
          <w:szCs w:val="21"/>
          <w:highlight w:val="none"/>
          <w14:textFill>
            <w14:solidFill>
              <w14:schemeClr w14:val="tx1"/>
            </w14:solidFill>
          </w14:textFill>
        </w:rPr>
      </w:pPr>
      <w:r>
        <w:rPr>
          <w:rFonts w:hint="eastAsia" w:ascii="宋体" w:hAnsi="宋体" w:cs="仿宋"/>
          <w:color w:val="000000" w:themeColor="text1"/>
          <w:szCs w:val="21"/>
          <w:highlight w:val="none"/>
          <w14:textFill>
            <w14:solidFill>
              <w14:schemeClr w14:val="tx1"/>
            </w14:solidFill>
          </w14:textFill>
        </w:rPr>
        <w:t>……</w:t>
      </w:r>
    </w:p>
    <w:p w14:paraId="4685CED3">
      <w:pPr>
        <w:adjustRightInd w:val="0"/>
        <w:snapToGrid w:val="0"/>
        <w:spacing w:line="360" w:lineRule="auto"/>
        <w:rPr>
          <w:rFonts w:ascii="宋体" w:hAnsi="宋体" w:cs="仿宋"/>
          <w:bCs/>
          <w:color w:val="000000" w:themeColor="text1"/>
          <w:szCs w:val="21"/>
          <w:highlight w:val="none"/>
          <w14:textFill>
            <w14:solidFill>
              <w14:schemeClr w14:val="tx1"/>
            </w14:solidFill>
          </w14:textFill>
        </w:rPr>
      </w:pPr>
      <w:r>
        <w:rPr>
          <w:rFonts w:hint="eastAsia" w:ascii="宋体" w:hAnsi="宋体" w:cs="仿宋"/>
          <w:bCs/>
          <w:color w:val="000000" w:themeColor="text1"/>
          <w:szCs w:val="21"/>
          <w:highlight w:val="none"/>
          <w14:textFill>
            <w14:solidFill>
              <w14:schemeClr w14:val="tx1"/>
            </w14:solidFill>
          </w14:textFill>
        </w:rPr>
        <w:t>四、与质疑事项相关的质疑请求</w:t>
      </w:r>
    </w:p>
    <w:p w14:paraId="29EAED96">
      <w:pPr>
        <w:adjustRightInd w:val="0"/>
        <w:snapToGrid w:val="0"/>
        <w:spacing w:line="360" w:lineRule="auto"/>
        <w:rPr>
          <w:rFonts w:ascii="宋体" w:hAnsi="宋体" w:cs="仿宋"/>
          <w:color w:val="000000" w:themeColor="text1"/>
          <w:szCs w:val="21"/>
          <w:highlight w:val="none"/>
          <w:u w:val="dotted"/>
          <w14:textFill>
            <w14:solidFill>
              <w14:schemeClr w14:val="tx1"/>
            </w14:solidFill>
          </w14:textFill>
        </w:rPr>
      </w:pPr>
      <w:r>
        <w:rPr>
          <w:rFonts w:hint="eastAsia" w:ascii="宋体" w:hAnsi="宋体" w:cs="仿宋"/>
          <w:color w:val="000000" w:themeColor="text1"/>
          <w:szCs w:val="21"/>
          <w:highlight w:val="none"/>
          <w14:textFill>
            <w14:solidFill>
              <w14:schemeClr w14:val="tx1"/>
            </w14:solidFill>
          </w14:textFill>
        </w:rPr>
        <w:t>请求：</w:t>
      </w:r>
      <w:r>
        <w:rPr>
          <w:rFonts w:hint="eastAsia" w:ascii="宋体" w:hAnsi="宋体" w:cs="仿宋"/>
          <w:color w:val="000000" w:themeColor="text1"/>
          <w:szCs w:val="21"/>
          <w:highlight w:val="none"/>
          <w:u w:val="dotted"/>
          <w14:textFill>
            <w14:solidFill>
              <w14:schemeClr w14:val="tx1"/>
            </w14:solidFill>
          </w14:textFill>
        </w:rPr>
        <w:t xml:space="preserve">                                               </w:t>
      </w:r>
    </w:p>
    <w:p w14:paraId="63E53AA6">
      <w:pPr>
        <w:rPr>
          <w:rFonts w:ascii="宋体" w:hAnsi="宋体"/>
          <w:color w:val="000000" w:themeColor="text1"/>
          <w:szCs w:val="21"/>
          <w:highlight w:val="none"/>
          <w14:textFill>
            <w14:solidFill>
              <w14:schemeClr w14:val="tx1"/>
            </w14:solidFill>
          </w14:textFill>
        </w:rPr>
      </w:pPr>
    </w:p>
    <w:p w14:paraId="10B4EA2D">
      <w:pPr>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 xml:space="preserve">签字(签章)：                   公章：                      </w:t>
      </w:r>
    </w:p>
    <w:p w14:paraId="2698E98D">
      <w:pPr>
        <w:rPr>
          <w:rFonts w:ascii="宋体" w:hAnsi="宋体"/>
          <w:color w:val="000000" w:themeColor="text1"/>
          <w:szCs w:val="21"/>
          <w:highlight w:val="none"/>
          <w14:textFill>
            <w14:solidFill>
              <w14:schemeClr w14:val="tx1"/>
            </w14:solidFill>
          </w14:textFill>
        </w:rPr>
      </w:pPr>
    </w:p>
    <w:p w14:paraId="6BD4C5F1">
      <w:pPr>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 xml:space="preserve">日期：    </w:t>
      </w:r>
    </w:p>
    <w:p w14:paraId="0B9A487D">
      <w:pPr>
        <w:adjustRightInd w:val="0"/>
        <w:snapToGrid w:val="0"/>
        <w:spacing w:line="360" w:lineRule="auto"/>
        <w:rPr>
          <w:rFonts w:ascii="宋体" w:hAnsi="宋体" w:cs="仿宋"/>
          <w:color w:val="000000" w:themeColor="text1"/>
          <w:szCs w:val="21"/>
          <w:highlight w:val="none"/>
          <w14:textFill>
            <w14:solidFill>
              <w14:schemeClr w14:val="tx1"/>
            </w14:solidFill>
          </w14:textFill>
        </w:rPr>
      </w:pPr>
    </w:p>
    <w:p w14:paraId="7C2D294C">
      <w:pPr>
        <w:adjustRightInd w:val="0"/>
        <w:snapToGrid w:val="0"/>
        <w:spacing w:line="360" w:lineRule="auto"/>
        <w:rPr>
          <w:rFonts w:ascii="宋体" w:hAnsi="宋体" w:cs="仿宋"/>
          <w:color w:val="000000" w:themeColor="text1"/>
          <w:szCs w:val="21"/>
          <w:highlight w:val="none"/>
          <w14:textFill>
            <w14:solidFill>
              <w14:schemeClr w14:val="tx1"/>
            </w14:solidFill>
          </w14:textFill>
        </w:rPr>
      </w:pPr>
    </w:p>
    <w:p w14:paraId="751B6CBD">
      <w:pPr>
        <w:adjustRightInd w:val="0"/>
        <w:snapToGrid w:val="0"/>
        <w:spacing w:line="360" w:lineRule="auto"/>
        <w:rPr>
          <w:rFonts w:ascii="宋体" w:hAnsi="宋体" w:cs="仿宋"/>
          <w:color w:val="000000" w:themeColor="text1"/>
          <w:szCs w:val="21"/>
          <w:highlight w:val="none"/>
          <w14:textFill>
            <w14:solidFill>
              <w14:schemeClr w14:val="tx1"/>
            </w14:solidFill>
          </w14:textFill>
        </w:rPr>
      </w:pPr>
    </w:p>
    <w:p w14:paraId="098A158A">
      <w:pPr>
        <w:adjustRightInd w:val="0"/>
        <w:snapToGrid w:val="0"/>
        <w:spacing w:line="360" w:lineRule="auto"/>
        <w:rPr>
          <w:rFonts w:ascii="宋体" w:hAnsi="宋体" w:cs="仿宋"/>
          <w:color w:val="000000" w:themeColor="text1"/>
          <w:szCs w:val="21"/>
          <w:highlight w:val="none"/>
          <w14:textFill>
            <w14:solidFill>
              <w14:schemeClr w14:val="tx1"/>
            </w14:solidFill>
          </w14:textFill>
        </w:rPr>
      </w:pPr>
    </w:p>
    <w:p w14:paraId="43E8D54B">
      <w:pPr>
        <w:adjustRightInd w:val="0"/>
        <w:snapToGrid w:val="0"/>
        <w:spacing w:line="360" w:lineRule="auto"/>
        <w:rPr>
          <w:rFonts w:ascii="宋体" w:hAnsi="宋体" w:cs="仿宋"/>
          <w:color w:val="000000" w:themeColor="text1"/>
          <w:szCs w:val="21"/>
          <w:highlight w:val="none"/>
          <w14:textFill>
            <w14:solidFill>
              <w14:schemeClr w14:val="tx1"/>
            </w14:solidFill>
          </w14:textFill>
        </w:rPr>
      </w:pPr>
    </w:p>
    <w:p w14:paraId="59CB3DC7">
      <w:pPr>
        <w:adjustRightInd w:val="0"/>
        <w:snapToGrid w:val="0"/>
        <w:spacing w:line="360" w:lineRule="auto"/>
        <w:rPr>
          <w:rFonts w:ascii="宋体" w:hAnsi="宋体" w:cs="仿宋"/>
          <w:color w:val="000000" w:themeColor="text1"/>
          <w:szCs w:val="21"/>
          <w:highlight w:val="none"/>
          <w14:textFill>
            <w14:solidFill>
              <w14:schemeClr w14:val="tx1"/>
            </w14:solidFill>
          </w14:textFill>
        </w:rPr>
      </w:pPr>
    </w:p>
    <w:p w14:paraId="0F720A73">
      <w:pPr>
        <w:spacing w:line="360" w:lineRule="auto"/>
        <w:rPr>
          <w:rFonts w:ascii="宋体" w:hAnsi="宋体"/>
          <w:b/>
          <w:color w:val="000000" w:themeColor="text1"/>
          <w:szCs w:val="21"/>
          <w:highlight w:val="none"/>
          <w14:textFill>
            <w14:solidFill>
              <w14:schemeClr w14:val="tx1"/>
            </w14:solidFill>
          </w14:textFill>
        </w:rPr>
      </w:pPr>
      <w:r>
        <w:rPr>
          <w:rFonts w:hint="eastAsia" w:ascii="宋体" w:hAnsi="宋体"/>
          <w:b/>
          <w:color w:val="000000" w:themeColor="text1"/>
          <w:szCs w:val="21"/>
          <w:highlight w:val="none"/>
          <w14:textFill>
            <w14:solidFill>
              <w14:schemeClr w14:val="tx1"/>
            </w14:solidFill>
          </w14:textFill>
        </w:rPr>
        <w:t>质疑函制作说明：</w:t>
      </w:r>
    </w:p>
    <w:p w14:paraId="6F036A1C">
      <w:pPr>
        <w:widowControl/>
        <w:spacing w:line="360" w:lineRule="auto"/>
        <w:ind w:firstLine="420" w:firstLineChars="200"/>
        <w:jc w:val="left"/>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1.供应商提出质疑时，应提交质疑函和必要的证明材料。</w:t>
      </w:r>
    </w:p>
    <w:p w14:paraId="371E4C69">
      <w:pPr>
        <w:widowControl/>
        <w:spacing w:line="360" w:lineRule="auto"/>
        <w:ind w:firstLine="420" w:firstLineChars="200"/>
        <w:jc w:val="left"/>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2.质疑供应商若委托代理人进行质疑的，质疑函应按要求列明“授权代表”的有关内容，并在附件中提交由质疑</w:t>
      </w:r>
      <w:r>
        <w:rPr>
          <w:rFonts w:hint="eastAsia" w:ascii="宋体" w:hAnsi="宋体" w:cs="宋体"/>
          <w:color w:val="000000" w:themeColor="text1"/>
          <w:kern w:val="0"/>
          <w:szCs w:val="21"/>
          <w:highlight w:val="none"/>
          <w14:textFill>
            <w14:solidFill>
              <w14:schemeClr w14:val="tx1"/>
            </w14:solidFill>
          </w14:textFill>
        </w:rPr>
        <w:t>供应商签署的授权委托书。授权委托书应载明代理人的姓名或者名称、代理事项、具体权限、期限和相关事项。</w:t>
      </w:r>
    </w:p>
    <w:p w14:paraId="25F878C5">
      <w:pPr>
        <w:widowControl/>
        <w:spacing w:line="360" w:lineRule="auto"/>
        <w:ind w:firstLine="420" w:firstLineChars="200"/>
        <w:jc w:val="left"/>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3.质疑供应商若对项目的某一分包进行质疑，质疑函中应列明具体分包号。</w:t>
      </w:r>
    </w:p>
    <w:p w14:paraId="6AE3DD8D">
      <w:pPr>
        <w:widowControl/>
        <w:spacing w:line="360" w:lineRule="auto"/>
        <w:ind w:firstLine="420" w:firstLineChars="200"/>
        <w:jc w:val="left"/>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4.质疑函的质疑事项应具体、明确，并有必要的事实依据和法律依据。</w:t>
      </w:r>
    </w:p>
    <w:p w14:paraId="75BB4A20">
      <w:pPr>
        <w:widowControl/>
        <w:spacing w:line="360" w:lineRule="auto"/>
        <w:ind w:firstLine="420" w:firstLineChars="200"/>
        <w:jc w:val="left"/>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5.质疑函的质疑请求应与质疑事项相关。</w:t>
      </w:r>
    </w:p>
    <w:p w14:paraId="648E7F3D">
      <w:pPr>
        <w:spacing w:line="360" w:lineRule="auto"/>
        <w:ind w:firstLine="420" w:firstLineChars="200"/>
        <w:rPr>
          <w:rFonts w:ascii="宋体" w:hAnsi="宋体"/>
          <w:b/>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6.质疑供应商为自然人的，质疑函应由本人签字；质疑供应商为法人或者其他组织的，</w:t>
      </w:r>
      <w:r>
        <w:rPr>
          <w:rFonts w:ascii="宋体" w:hAnsi="宋体" w:cs="宋体"/>
          <w:color w:val="000000" w:themeColor="text1"/>
          <w:kern w:val="0"/>
          <w:szCs w:val="21"/>
          <w:highlight w:val="none"/>
          <w14:textFill>
            <w14:solidFill>
              <w14:schemeClr w14:val="tx1"/>
            </w14:solidFill>
          </w14:textFill>
        </w:rPr>
        <w:t>质疑函应当</w:t>
      </w:r>
      <w:r>
        <w:rPr>
          <w:rFonts w:hint="eastAsia" w:ascii="宋体" w:hAnsi="宋体" w:cs="宋体"/>
          <w:color w:val="000000" w:themeColor="text1"/>
          <w:kern w:val="0"/>
          <w:szCs w:val="21"/>
          <w:highlight w:val="none"/>
          <w14:textFill>
            <w14:solidFill>
              <w14:schemeClr w14:val="tx1"/>
            </w14:solidFill>
          </w14:textFill>
        </w:rPr>
        <w:t>由</w:t>
      </w:r>
      <w:r>
        <w:rPr>
          <w:rFonts w:ascii="宋体" w:hAnsi="宋体" w:cs="宋体"/>
          <w:color w:val="000000" w:themeColor="text1"/>
          <w:kern w:val="0"/>
          <w:szCs w:val="21"/>
          <w:highlight w:val="none"/>
          <w14:textFill>
            <w14:solidFill>
              <w14:schemeClr w14:val="tx1"/>
            </w14:solidFill>
          </w14:textFill>
        </w:rPr>
        <w:t>质疑</w:t>
      </w:r>
      <w:r>
        <w:rPr>
          <w:rFonts w:hint="eastAsia" w:ascii="宋体" w:hAnsi="宋体" w:cs="宋体"/>
          <w:color w:val="000000" w:themeColor="text1"/>
          <w:kern w:val="0"/>
          <w:szCs w:val="21"/>
          <w:highlight w:val="none"/>
          <w14:textFill>
            <w14:solidFill>
              <w14:schemeClr w14:val="tx1"/>
            </w14:solidFill>
          </w14:textFill>
        </w:rPr>
        <w:t>供应商的</w:t>
      </w:r>
      <w:r>
        <w:rPr>
          <w:rFonts w:ascii="宋体" w:hAnsi="宋体" w:cs="宋体"/>
          <w:color w:val="000000" w:themeColor="text1"/>
          <w:kern w:val="0"/>
          <w:szCs w:val="21"/>
          <w:highlight w:val="none"/>
          <w14:textFill>
            <w14:solidFill>
              <w14:schemeClr w14:val="tx1"/>
            </w14:solidFill>
          </w14:textFill>
        </w:rPr>
        <w:t>法定代表人（负责人）或主要负责人签字并加盖</w:t>
      </w:r>
      <w:r>
        <w:rPr>
          <w:rFonts w:hint="eastAsia" w:ascii="宋体" w:hAnsi="宋体" w:cs="宋体"/>
          <w:color w:val="000000" w:themeColor="text1"/>
          <w:kern w:val="0"/>
          <w:szCs w:val="21"/>
          <w:highlight w:val="none"/>
          <w14:textFill>
            <w14:solidFill>
              <w14:schemeClr w14:val="tx1"/>
            </w14:solidFill>
          </w14:textFill>
        </w:rPr>
        <w:t>单位</w:t>
      </w:r>
      <w:r>
        <w:rPr>
          <w:rFonts w:ascii="宋体" w:hAnsi="宋体" w:cs="宋体"/>
          <w:color w:val="000000" w:themeColor="text1"/>
          <w:kern w:val="0"/>
          <w:szCs w:val="21"/>
          <w:highlight w:val="none"/>
          <w14:textFill>
            <w14:solidFill>
              <w14:schemeClr w14:val="tx1"/>
            </w14:solidFill>
          </w14:textFill>
        </w:rPr>
        <w:t>公章</w:t>
      </w:r>
      <w:r>
        <w:rPr>
          <w:rFonts w:hint="eastAsia" w:ascii="宋体" w:hAnsi="宋体" w:cs="宋体"/>
          <w:color w:val="000000" w:themeColor="text1"/>
          <w:kern w:val="0"/>
          <w:szCs w:val="21"/>
          <w:highlight w:val="none"/>
          <w14:textFill>
            <w14:solidFill>
              <w14:schemeClr w14:val="tx1"/>
            </w14:solidFill>
          </w14:textFill>
        </w:rPr>
        <w:t>，留有联系人及联系电话并提供营业执照复印件、法定代表人（负责人）证明书、授权书、法定代表人（负责人）被授权人身份证复印件，并与代理采购机构工作人员做好确认工作，未被确认的质疑将作为无效质疑，</w:t>
      </w:r>
      <w:r>
        <w:rPr>
          <w:rFonts w:ascii="宋体" w:hAnsi="宋体" w:cs="宋体"/>
          <w:color w:val="000000" w:themeColor="text1"/>
          <w:kern w:val="0"/>
          <w:szCs w:val="21"/>
          <w:highlight w:val="none"/>
          <w14:textFill>
            <w14:solidFill>
              <w14:schemeClr w14:val="tx1"/>
            </w14:solidFill>
          </w14:textFill>
        </w:rPr>
        <w:t>采购人或</w:t>
      </w:r>
      <w:r>
        <w:rPr>
          <w:rFonts w:hint="eastAsia" w:ascii="宋体" w:hAnsi="宋体" w:cs="宋体"/>
          <w:color w:val="000000" w:themeColor="text1"/>
          <w:kern w:val="0"/>
          <w:szCs w:val="21"/>
          <w:highlight w:val="none"/>
          <w14:textFill>
            <w14:solidFill>
              <w14:schemeClr w14:val="tx1"/>
            </w14:solidFill>
          </w14:textFill>
        </w:rPr>
        <w:t>代理采购机构可不予作答。</w:t>
      </w:r>
    </w:p>
    <w:p w14:paraId="75334050">
      <w:pPr>
        <w:spacing w:line="360" w:lineRule="auto"/>
        <w:rPr>
          <w:rFonts w:ascii="宋体" w:hAnsi="宋体"/>
          <w:b/>
          <w:color w:val="000000" w:themeColor="text1"/>
          <w:szCs w:val="21"/>
          <w:highlight w:val="none"/>
          <w14:textFill>
            <w14:solidFill>
              <w14:schemeClr w14:val="tx1"/>
            </w14:solidFill>
          </w14:textFill>
        </w:rPr>
      </w:pPr>
    </w:p>
    <w:sectPr>
      <w:headerReference r:id="rId16" w:type="default"/>
      <w:pgSz w:w="11906" w:h="16838"/>
      <w:pgMar w:top="1440" w:right="1417" w:bottom="1440" w:left="1417" w:header="851" w:footer="992" w:gutter="0"/>
      <w:cols w:space="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roman"/>
    <w:pitch w:val="default"/>
    <w:sig w:usb0="E0002EFF" w:usb1="C000785B" w:usb2="00000009" w:usb3="00000000" w:csb0="400001FF" w:csb1="FFFF0000"/>
  </w:font>
  <w:font w:name="宋体">
    <w:panose1 w:val="02010600030101010101"/>
    <w:charset w:val="88"/>
    <w:family w:val="modern"/>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仿宋_GB2312">
    <w:panose1 w:val="02010609030101010101"/>
    <w:charset w:val="86"/>
    <w:family w:val="auto"/>
    <w:pitch w:val="default"/>
    <w:sig w:usb0="00000001" w:usb1="080E0000" w:usb2="00000000" w:usb3="00000000" w:csb0="00040000" w:csb1="00000000"/>
  </w:font>
  <w:font w:name="Calibri Light">
    <w:panose1 w:val="020F0302020204030204"/>
    <w:charset w:val="00"/>
    <w:family w:val="swiss"/>
    <w:pitch w:val="default"/>
    <w:sig w:usb0="E4002EFF" w:usb1="C000247B" w:usb2="00000009" w:usb3="00000000" w:csb0="200001FF" w:csb1="00000000"/>
  </w:font>
  <w:font w:name="Arial Narrow">
    <w:altName w:val="Arial"/>
    <w:panose1 w:val="020B0606020202030204"/>
    <w:charset w:val="00"/>
    <w:family w:val="swiss"/>
    <w:pitch w:val="default"/>
    <w:sig w:usb0="00000000" w:usb1="00000000" w:usb2="00000000" w:usb3="00000000" w:csb0="2000009F" w:csb1="DFD70000"/>
  </w:font>
  <w:font w:name="华文楷体">
    <w:altName w:val="宋体"/>
    <w:panose1 w:val="02010600040101010101"/>
    <w:charset w:val="86"/>
    <w:family w:val="auto"/>
    <w:pitch w:val="default"/>
    <w:sig w:usb0="00000000" w:usb1="00000000" w:usb2="00000000" w:usb3="00000000" w:csb0="0004009F" w:csb1="DFD70000"/>
  </w:font>
  <w:font w:name="Heiti SC Light">
    <w:altName w:val="Times New Roman"/>
    <w:panose1 w:val="00000000000000000000"/>
    <w:charset w:val="00"/>
    <w:family w:val="roman"/>
    <w:pitch w:val="default"/>
    <w:sig w:usb0="00000000" w:usb1="00000000" w:usb2="00000000" w:usb3="00000000" w:csb0="00040001" w:csb1="00000000"/>
  </w:font>
  <w:font w:name="Arial Unicode MS">
    <w:altName w:val="Arial"/>
    <w:panose1 w:val="020B0604020202020204"/>
    <w:charset w:val="00"/>
    <w:family w:val="roman"/>
    <w:pitch w:val="default"/>
    <w:sig w:usb0="00000000" w:usb1="00000000" w:usb2="00000000" w:usb3="00000000" w:csb0="00000001" w:csb1="00000000"/>
  </w:font>
  <w:font w:name="Verdana">
    <w:panose1 w:val="020B0604030504040204"/>
    <w:charset w:val="00"/>
    <w:family w:val="swiss"/>
    <w:pitch w:val="default"/>
    <w:sig w:usb0="A00006FF" w:usb1="4000205B" w:usb2="00000010" w:usb3="00000000" w:csb0="2000019F" w:csb1="00000000"/>
  </w:font>
  <w:font w:name="Tahoma">
    <w:panose1 w:val="020B0604030504040204"/>
    <w:charset w:val="00"/>
    <w:family w:val="swiss"/>
    <w:pitch w:val="default"/>
    <w:sig w:usb0="E1002EFF" w:usb1="C000605B" w:usb2="00000029" w:usb3="00000000" w:csb0="200101FF" w:csb1="20280000"/>
  </w:font>
  <w:font w:name="楷体_GB2312">
    <w:panose1 w:val="02010609030101010101"/>
    <w:charset w:val="86"/>
    <w:family w:val="modern"/>
    <w:pitch w:val="default"/>
    <w:sig w:usb0="00000001" w:usb1="080E0000" w:usb2="00000000" w:usb3="00000000" w:csb0="00040000" w:csb1="00000000"/>
  </w:font>
  <w:font w:name="..ì.">
    <w:altName w:val="宋体"/>
    <w:panose1 w:val="00000000000000000000"/>
    <w:charset w:val="86"/>
    <w:family w:val="roman"/>
    <w:pitch w:val="default"/>
    <w:sig w:usb0="00000000" w:usb1="00000000" w:usb2="00000000" w:usb3="00000000" w:csb0="00000000" w:csb1="00000000"/>
  </w:font>
  <w:font w:name="OMBFXO+Univers-Light">
    <w:altName w:val="宋体"/>
    <w:panose1 w:val="00000000000000000000"/>
    <w:charset w:val="86"/>
    <w:family w:val="swiss"/>
    <w:pitch w:val="default"/>
    <w:sig w:usb0="00000000" w:usb1="00000000" w:usb2="00000010" w:usb3="00000000" w:csb0="00040000" w:csb1="00000000"/>
  </w:font>
  <w:font w:name="等线">
    <w:panose1 w:val="02010600030101010101"/>
    <w:charset w:val="86"/>
    <w:family w:val="auto"/>
    <w:pitch w:val="default"/>
    <w:sig w:usb0="A00002BF" w:usb1="38CF7CFA" w:usb2="00000016" w:usb3="00000000" w:csb0="0004000F" w:csb1="00000000"/>
  </w:font>
  <w:font w:name="新宋体">
    <w:panose1 w:val="02010609030101010101"/>
    <w:charset w:val="86"/>
    <w:family w:val="modern"/>
    <w:pitch w:val="default"/>
    <w:sig w:usb0="00000203" w:usb1="288F0000" w:usb2="00000006" w:usb3="00000000" w:csb0="00040001" w:csb1="00000000"/>
  </w:font>
  <w:font w:name="仿宋">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CC36D62">
    <w:pPr>
      <w:pStyle w:val="32"/>
      <w:jc w:val="center"/>
    </w:pPr>
    <w:r>
      <w:rPr>
        <w:rFonts w:hint="eastAsia"/>
        <w:szCs w:val="21"/>
      </w:rPr>
      <w:t xml:space="preserve">第 </w:t>
    </w:r>
    <w:r>
      <w:rPr>
        <w:szCs w:val="21"/>
      </w:rPr>
      <w:fldChar w:fldCharType="begin"/>
    </w:r>
    <w:r>
      <w:rPr>
        <w:szCs w:val="21"/>
      </w:rPr>
      <w:instrText xml:space="preserve"> PAGE </w:instrText>
    </w:r>
    <w:r>
      <w:rPr>
        <w:szCs w:val="21"/>
      </w:rPr>
      <w:fldChar w:fldCharType="separate"/>
    </w:r>
    <w:r>
      <w:rPr>
        <w:szCs w:val="21"/>
      </w:rPr>
      <w:t>4</w:t>
    </w:r>
    <w:r>
      <w:rPr>
        <w:szCs w:val="21"/>
      </w:rPr>
      <w:fldChar w:fldCharType="end"/>
    </w:r>
    <w:r>
      <w:rPr>
        <w:rFonts w:hint="eastAsia"/>
        <w:szCs w:val="21"/>
      </w:rPr>
      <w:t xml:space="preserve"> 页 共 </w:t>
    </w:r>
    <w:r>
      <w:rPr>
        <w:szCs w:val="21"/>
      </w:rPr>
      <w:fldChar w:fldCharType="begin"/>
    </w:r>
    <w:r>
      <w:rPr>
        <w:szCs w:val="21"/>
      </w:rPr>
      <w:instrText xml:space="preserve"> NUMPAGES </w:instrText>
    </w:r>
    <w:r>
      <w:rPr>
        <w:szCs w:val="21"/>
      </w:rPr>
      <w:fldChar w:fldCharType="separate"/>
    </w:r>
    <w:r>
      <w:rPr>
        <w:szCs w:val="21"/>
      </w:rPr>
      <w:t>54</w:t>
    </w:r>
    <w:r>
      <w:rPr>
        <w:szCs w:val="21"/>
      </w:rPr>
      <w:fldChar w:fldCharType="end"/>
    </w:r>
    <w:r>
      <w:rPr>
        <w:rFonts w:hint="eastAsia"/>
        <w:szCs w:val="21"/>
      </w:rPr>
      <w:t xml:space="preserve"> 页</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AAF14D7">
    <w:pPr>
      <w:pStyle w:val="32"/>
      <w:framePr w:wrap="around" w:vAnchor="text" w:hAnchor="margin" w:xAlign="center" w:y="1"/>
      <w:rPr>
        <w:rStyle w:val="56"/>
      </w:rPr>
    </w:pPr>
    <w:r>
      <w:fldChar w:fldCharType="begin"/>
    </w:r>
    <w:r>
      <w:rPr>
        <w:rStyle w:val="56"/>
      </w:rPr>
      <w:instrText xml:space="preserve">PAGE  </w:instrText>
    </w:r>
    <w:r>
      <w:fldChar w:fldCharType="end"/>
    </w:r>
  </w:p>
  <w:p w14:paraId="0E870721">
    <w:pPr>
      <w:pStyle w:val="32"/>
      <w:ind w:right="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E8F7773">
    <w:pPr>
      <w:pStyle w:val="32"/>
      <w:jc w:val="center"/>
    </w:pPr>
    <w:r>
      <w:rPr>
        <w:rFonts w:hint="eastAsia"/>
        <w:szCs w:val="21"/>
      </w:rPr>
      <w:t xml:space="preserve">第 </w:t>
    </w:r>
    <w:r>
      <w:rPr>
        <w:szCs w:val="21"/>
      </w:rPr>
      <w:fldChar w:fldCharType="begin"/>
    </w:r>
    <w:r>
      <w:rPr>
        <w:szCs w:val="21"/>
      </w:rPr>
      <w:instrText xml:space="preserve"> PAGE </w:instrText>
    </w:r>
    <w:r>
      <w:rPr>
        <w:szCs w:val="21"/>
      </w:rPr>
      <w:fldChar w:fldCharType="separate"/>
    </w:r>
    <w:r>
      <w:rPr>
        <w:szCs w:val="21"/>
      </w:rPr>
      <w:t>3</w:t>
    </w:r>
    <w:r>
      <w:rPr>
        <w:szCs w:val="21"/>
      </w:rPr>
      <w:fldChar w:fldCharType="end"/>
    </w:r>
    <w:r>
      <w:rPr>
        <w:rFonts w:hint="eastAsia"/>
        <w:szCs w:val="21"/>
      </w:rPr>
      <w:t xml:space="preserve"> 页 共 </w:t>
    </w:r>
    <w:r>
      <w:rPr>
        <w:szCs w:val="21"/>
      </w:rPr>
      <w:fldChar w:fldCharType="begin"/>
    </w:r>
    <w:r>
      <w:rPr>
        <w:szCs w:val="21"/>
      </w:rPr>
      <w:instrText xml:space="preserve"> NUMPAGES </w:instrText>
    </w:r>
    <w:r>
      <w:rPr>
        <w:szCs w:val="21"/>
      </w:rPr>
      <w:fldChar w:fldCharType="separate"/>
    </w:r>
    <w:r>
      <w:rPr>
        <w:szCs w:val="21"/>
      </w:rPr>
      <w:t>53</w:t>
    </w:r>
    <w:r>
      <w:rPr>
        <w:szCs w:val="21"/>
      </w:rPr>
      <w:fldChar w:fldCharType="end"/>
    </w:r>
    <w:r>
      <w:rPr>
        <w:rFonts w:hint="eastAsia"/>
        <w:szCs w:val="21"/>
      </w:rPr>
      <w:t xml:space="preserve"> 页</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10D5273">
    <w:pPr>
      <w:pStyle w:val="32"/>
      <w:jc w:val="center"/>
    </w:pPr>
    <w:r>
      <w:rPr>
        <w:rFonts w:hint="eastAsia"/>
        <w:szCs w:val="21"/>
      </w:rPr>
      <w:t xml:space="preserve">第 </w:t>
    </w:r>
    <w:r>
      <w:rPr>
        <w:szCs w:val="21"/>
      </w:rPr>
      <w:fldChar w:fldCharType="begin"/>
    </w:r>
    <w:r>
      <w:rPr>
        <w:szCs w:val="21"/>
      </w:rPr>
      <w:instrText xml:space="preserve"> PAGE </w:instrText>
    </w:r>
    <w:r>
      <w:rPr>
        <w:szCs w:val="21"/>
      </w:rPr>
      <w:fldChar w:fldCharType="separate"/>
    </w:r>
    <w:r>
      <w:rPr>
        <w:szCs w:val="21"/>
      </w:rPr>
      <w:t>6</w:t>
    </w:r>
    <w:r>
      <w:rPr>
        <w:szCs w:val="21"/>
      </w:rPr>
      <w:fldChar w:fldCharType="end"/>
    </w:r>
    <w:r>
      <w:rPr>
        <w:rFonts w:hint="eastAsia"/>
        <w:szCs w:val="21"/>
      </w:rPr>
      <w:t xml:space="preserve"> 页 共 </w:t>
    </w:r>
    <w:r>
      <w:rPr>
        <w:szCs w:val="21"/>
      </w:rPr>
      <w:fldChar w:fldCharType="begin"/>
    </w:r>
    <w:r>
      <w:rPr>
        <w:szCs w:val="21"/>
      </w:rPr>
      <w:instrText xml:space="preserve"> NUMPAGES </w:instrText>
    </w:r>
    <w:r>
      <w:rPr>
        <w:szCs w:val="21"/>
      </w:rPr>
      <w:fldChar w:fldCharType="separate"/>
    </w:r>
    <w:r>
      <w:rPr>
        <w:szCs w:val="21"/>
      </w:rPr>
      <w:t>54</w:t>
    </w:r>
    <w:r>
      <w:rPr>
        <w:szCs w:val="21"/>
      </w:rPr>
      <w:fldChar w:fldCharType="end"/>
    </w:r>
    <w:r>
      <w:rPr>
        <w:rFonts w:hint="eastAsia"/>
        <w:szCs w:val="21"/>
      </w:rPr>
      <w:t xml:space="preserve"> 页</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3C75624">
    <w:pPr>
      <w:pStyle w:val="32"/>
      <w:jc w:val="center"/>
    </w:pPr>
    <w:r>
      <w:rPr>
        <w:rFonts w:hint="eastAsia"/>
        <w:szCs w:val="21"/>
      </w:rPr>
      <w:t xml:space="preserve">第 </w:t>
    </w:r>
    <w:r>
      <w:rPr>
        <w:szCs w:val="21"/>
      </w:rPr>
      <w:fldChar w:fldCharType="begin"/>
    </w:r>
    <w:r>
      <w:rPr>
        <w:szCs w:val="21"/>
      </w:rPr>
      <w:instrText xml:space="preserve"> PAGE </w:instrText>
    </w:r>
    <w:r>
      <w:rPr>
        <w:szCs w:val="21"/>
      </w:rPr>
      <w:fldChar w:fldCharType="separate"/>
    </w:r>
    <w:r>
      <w:rPr>
        <w:szCs w:val="21"/>
      </w:rPr>
      <w:t>5</w:t>
    </w:r>
    <w:r>
      <w:rPr>
        <w:szCs w:val="21"/>
      </w:rPr>
      <w:fldChar w:fldCharType="end"/>
    </w:r>
    <w:r>
      <w:rPr>
        <w:rFonts w:hint="eastAsia"/>
        <w:szCs w:val="21"/>
      </w:rPr>
      <w:t xml:space="preserve"> 页 共 </w:t>
    </w:r>
    <w:r>
      <w:rPr>
        <w:szCs w:val="21"/>
      </w:rPr>
      <w:fldChar w:fldCharType="begin"/>
    </w:r>
    <w:r>
      <w:rPr>
        <w:szCs w:val="21"/>
      </w:rPr>
      <w:instrText xml:space="preserve"> NUMPAGES </w:instrText>
    </w:r>
    <w:r>
      <w:rPr>
        <w:szCs w:val="21"/>
      </w:rPr>
      <w:fldChar w:fldCharType="separate"/>
    </w:r>
    <w:r>
      <w:rPr>
        <w:szCs w:val="21"/>
      </w:rPr>
      <w:t>54</w:t>
    </w:r>
    <w:r>
      <w:rPr>
        <w:szCs w:val="21"/>
      </w:rPr>
      <w:fldChar w:fldCharType="end"/>
    </w:r>
    <w:r>
      <w:rPr>
        <w:rFonts w:hint="eastAsia"/>
        <w:szCs w:val="21"/>
      </w:rPr>
      <w:t xml:space="preserve"> 页</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DEBDDD0">
    <w:pPr>
      <w:pStyle w:val="32"/>
      <w:jc w:val="center"/>
    </w:pPr>
    <w:r>
      <w:rPr>
        <w:rFonts w:hint="eastAsia"/>
        <w:szCs w:val="21"/>
      </w:rPr>
      <w:t xml:space="preserve">第 </w:t>
    </w:r>
    <w:r>
      <w:rPr>
        <w:szCs w:val="21"/>
      </w:rPr>
      <w:fldChar w:fldCharType="begin"/>
    </w:r>
    <w:r>
      <w:rPr>
        <w:szCs w:val="21"/>
      </w:rPr>
      <w:instrText xml:space="preserve"> PAGE </w:instrText>
    </w:r>
    <w:r>
      <w:rPr>
        <w:szCs w:val="21"/>
      </w:rPr>
      <w:fldChar w:fldCharType="separate"/>
    </w:r>
    <w:r>
      <w:rPr>
        <w:szCs w:val="21"/>
      </w:rPr>
      <w:t>45</w:t>
    </w:r>
    <w:r>
      <w:rPr>
        <w:szCs w:val="21"/>
      </w:rPr>
      <w:fldChar w:fldCharType="end"/>
    </w:r>
    <w:r>
      <w:rPr>
        <w:rFonts w:hint="eastAsia"/>
        <w:szCs w:val="21"/>
      </w:rPr>
      <w:t xml:space="preserve"> 页 共 </w:t>
    </w:r>
    <w:r>
      <w:rPr>
        <w:szCs w:val="21"/>
      </w:rPr>
      <w:fldChar w:fldCharType="begin"/>
    </w:r>
    <w:r>
      <w:rPr>
        <w:szCs w:val="21"/>
      </w:rPr>
      <w:instrText xml:space="preserve"> NUMPAGES </w:instrText>
    </w:r>
    <w:r>
      <w:rPr>
        <w:szCs w:val="21"/>
      </w:rPr>
      <w:fldChar w:fldCharType="separate"/>
    </w:r>
    <w:r>
      <w:rPr>
        <w:szCs w:val="21"/>
      </w:rPr>
      <w:t>53</w:t>
    </w:r>
    <w:r>
      <w:rPr>
        <w:szCs w:val="21"/>
      </w:rPr>
      <w:fldChar w:fldCharType="end"/>
    </w:r>
    <w:r>
      <w:rPr>
        <w:rFonts w:hint="eastAsia"/>
        <w:szCs w:val="21"/>
      </w:rPr>
      <w:t xml:space="preserve"> 页</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C96CABB">
    <w:pPr>
      <w:pStyle w:val="32"/>
      <w:jc w:val="center"/>
    </w:pPr>
    <w:r>
      <w:rPr>
        <w:rFonts w:hint="eastAsia"/>
        <w:szCs w:val="21"/>
      </w:rPr>
      <w:t xml:space="preserve">第 </w:t>
    </w:r>
    <w:r>
      <w:rPr>
        <w:szCs w:val="21"/>
      </w:rPr>
      <w:fldChar w:fldCharType="begin"/>
    </w:r>
    <w:r>
      <w:rPr>
        <w:szCs w:val="21"/>
      </w:rPr>
      <w:instrText xml:space="preserve"> PAGE </w:instrText>
    </w:r>
    <w:r>
      <w:rPr>
        <w:szCs w:val="21"/>
      </w:rPr>
      <w:fldChar w:fldCharType="separate"/>
    </w:r>
    <w:r>
      <w:rPr>
        <w:szCs w:val="21"/>
      </w:rPr>
      <w:t>41</w:t>
    </w:r>
    <w:r>
      <w:rPr>
        <w:szCs w:val="21"/>
      </w:rPr>
      <w:fldChar w:fldCharType="end"/>
    </w:r>
    <w:r>
      <w:rPr>
        <w:rFonts w:hint="eastAsia"/>
        <w:szCs w:val="21"/>
      </w:rPr>
      <w:t xml:space="preserve"> 页 共 </w:t>
    </w:r>
    <w:r>
      <w:rPr>
        <w:szCs w:val="21"/>
      </w:rPr>
      <w:fldChar w:fldCharType="begin"/>
    </w:r>
    <w:r>
      <w:rPr>
        <w:szCs w:val="21"/>
      </w:rPr>
      <w:instrText xml:space="preserve"> NUMPAGES </w:instrText>
    </w:r>
    <w:r>
      <w:rPr>
        <w:szCs w:val="21"/>
      </w:rPr>
      <w:fldChar w:fldCharType="separate"/>
    </w:r>
    <w:r>
      <w:rPr>
        <w:szCs w:val="21"/>
      </w:rPr>
      <w:t>41</w:t>
    </w:r>
    <w:r>
      <w:rPr>
        <w:szCs w:val="21"/>
      </w:rPr>
      <w:fldChar w:fldCharType="end"/>
    </w:r>
    <w:r>
      <w:rPr>
        <w:rFonts w:hint="eastAsia"/>
        <w:szCs w:val="21"/>
      </w:rPr>
      <w:t xml:space="preserve"> 页</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30A73F1">
    <w:pPr>
      <w:pStyle w:val="32"/>
      <w:jc w:val="center"/>
    </w:pPr>
    <w:r>
      <w:rPr>
        <w:rFonts w:hint="eastAsia"/>
        <w:szCs w:val="21"/>
      </w:rPr>
      <w:t xml:space="preserve">第 </w:t>
    </w:r>
    <w:r>
      <w:rPr>
        <w:szCs w:val="21"/>
      </w:rPr>
      <w:fldChar w:fldCharType="begin"/>
    </w:r>
    <w:r>
      <w:rPr>
        <w:szCs w:val="21"/>
      </w:rPr>
      <w:instrText xml:space="preserve"> PAGE </w:instrText>
    </w:r>
    <w:r>
      <w:rPr>
        <w:szCs w:val="21"/>
      </w:rPr>
      <w:fldChar w:fldCharType="separate"/>
    </w:r>
    <w:r>
      <w:rPr>
        <w:szCs w:val="21"/>
      </w:rPr>
      <w:t>54</w:t>
    </w:r>
    <w:r>
      <w:rPr>
        <w:szCs w:val="21"/>
      </w:rPr>
      <w:fldChar w:fldCharType="end"/>
    </w:r>
    <w:r>
      <w:rPr>
        <w:rFonts w:hint="eastAsia"/>
        <w:szCs w:val="21"/>
      </w:rPr>
      <w:t xml:space="preserve"> 页 共 </w:t>
    </w:r>
    <w:r>
      <w:rPr>
        <w:szCs w:val="21"/>
      </w:rPr>
      <w:fldChar w:fldCharType="begin"/>
    </w:r>
    <w:r>
      <w:rPr>
        <w:szCs w:val="21"/>
      </w:rPr>
      <w:instrText xml:space="preserve"> NUMPAGES </w:instrText>
    </w:r>
    <w:r>
      <w:rPr>
        <w:szCs w:val="21"/>
      </w:rPr>
      <w:fldChar w:fldCharType="separate"/>
    </w:r>
    <w:r>
      <w:rPr>
        <w:szCs w:val="21"/>
      </w:rPr>
      <w:t>54</w:t>
    </w:r>
    <w:r>
      <w:rPr>
        <w:szCs w:val="21"/>
      </w:rPr>
      <w:fldChar w:fldCharType="end"/>
    </w:r>
    <w:r>
      <w:rPr>
        <w:rFonts w:hint="eastAsia"/>
        <w:szCs w:val="21"/>
      </w:rPr>
      <w:t xml:space="preserve"> 页</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186044C">
    <w:pPr>
      <w:pStyle w:val="33"/>
      <w:pBdr>
        <w:bottom w:val="none" w:color="auto" w:sz="0" w:space="0"/>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F01441F"/>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66FEB24"/>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EE0FCC0"/>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48F4CD3"/>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8A6FEFA"/>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8E6DAB7"/>
    <w:multiLevelType w:val="singleLevel"/>
    <w:tmpl w:val="B8E6DAB7"/>
    <w:lvl w:ilvl="0" w:tentative="0">
      <w:start w:val="2"/>
      <w:numFmt w:val="chineseCounting"/>
      <w:suff w:val="nothing"/>
      <w:lvlText w:val="%1、"/>
      <w:lvlJc w:val="left"/>
      <w:rPr>
        <w:rFonts w:hint="eastAsia"/>
      </w:rPr>
    </w:lvl>
  </w:abstractNum>
  <w:abstractNum w:abstractNumId="1">
    <w:nsid w:val="00000004"/>
    <w:multiLevelType w:val="singleLevel"/>
    <w:tmpl w:val="00000004"/>
    <w:lvl w:ilvl="0" w:tentative="0">
      <w:start w:val="1"/>
      <w:numFmt w:val="bullet"/>
      <w:pStyle w:val="289"/>
      <w:lvlText w:val=""/>
      <w:lvlJc w:val="left"/>
      <w:pPr>
        <w:tabs>
          <w:tab w:val="left" w:pos="360"/>
        </w:tabs>
        <w:ind w:left="360" w:hanging="360"/>
      </w:pPr>
      <w:rPr>
        <w:rFonts w:hint="default" w:ascii="Wingdings" w:hAnsi="Wingdings"/>
      </w:rPr>
    </w:lvl>
  </w:abstractNum>
  <w:abstractNum w:abstractNumId="2">
    <w:nsid w:val="00000005"/>
    <w:multiLevelType w:val="multilevel"/>
    <w:tmpl w:val="00000005"/>
    <w:lvl w:ilvl="0" w:tentative="0">
      <w:start w:val="1"/>
      <w:numFmt w:val="decimal"/>
      <w:lvlText w:val="（%1）"/>
      <w:lvlJc w:val="left"/>
      <w:pPr>
        <w:tabs>
          <w:tab w:val="left" w:pos="1275"/>
        </w:tabs>
        <w:ind w:left="1275" w:hanging="855"/>
      </w:pPr>
      <w:rPr>
        <w:rFonts w:hint="eastAsia"/>
      </w:rPr>
    </w:lvl>
    <w:lvl w:ilvl="1" w:tentative="0">
      <w:start w:val="1"/>
      <w:numFmt w:val="decimal"/>
      <w:pStyle w:val="177"/>
      <w:lvlText w:val="%2、"/>
      <w:lvlJc w:val="left"/>
      <w:pPr>
        <w:tabs>
          <w:tab w:val="left" w:pos="780"/>
        </w:tabs>
        <w:ind w:left="780" w:hanging="360"/>
      </w:pPr>
      <w:rPr>
        <w:rFonts w:hint="eastAsia"/>
      </w:rPr>
    </w:lvl>
    <w:lvl w:ilvl="2" w:tentative="0">
      <w:start w:val="1"/>
      <w:numFmt w:val="japaneseCounting"/>
      <w:lvlText w:val="第%3条"/>
      <w:lvlJc w:val="left"/>
      <w:pPr>
        <w:tabs>
          <w:tab w:val="left" w:pos="2550"/>
        </w:tabs>
        <w:ind w:left="2550" w:hanging="1710"/>
      </w:pPr>
      <w:rPr>
        <w:rFonts w:hint="eastAsia"/>
      </w:rPr>
    </w:lvl>
    <w:lvl w:ilvl="3" w:tentative="0">
      <w:start w:val="1"/>
      <w:numFmt w:val="decimal"/>
      <w:lvlText w:val="（%4）"/>
      <w:lvlJc w:val="left"/>
      <w:pPr>
        <w:tabs>
          <w:tab w:val="left" w:pos="2115"/>
        </w:tabs>
        <w:ind w:left="2115" w:hanging="855"/>
      </w:pPr>
      <w:rPr>
        <w:rFonts w:hint="eastAsia"/>
      </w:rPr>
    </w:lvl>
    <w:lvl w:ilvl="4" w:tentative="0">
      <w:start w:val="1"/>
      <w:numFmt w:val="decimalEnclosedCircle"/>
      <w:lvlText w:val="%5"/>
      <w:lvlJc w:val="left"/>
      <w:pPr>
        <w:tabs>
          <w:tab w:val="left" w:pos="2040"/>
        </w:tabs>
        <w:ind w:left="2040" w:hanging="360"/>
      </w:pPr>
      <w:rPr>
        <w:rFonts w:hint="eastAsia"/>
      </w:rPr>
    </w:lvl>
    <w:lvl w:ilvl="5" w:tentative="0">
      <w:start w:val="1"/>
      <w:numFmt w:val="decimal"/>
      <w:lvlText w:val="%6．"/>
      <w:lvlJc w:val="left"/>
      <w:pPr>
        <w:tabs>
          <w:tab w:val="left" w:pos="2460"/>
        </w:tabs>
        <w:ind w:left="2460" w:hanging="360"/>
      </w:pPr>
      <w:rPr>
        <w:rFonts w:hint="eastAsia" w:ascii="宋体" w:hAnsi="宋体"/>
      </w:rPr>
    </w:lvl>
    <w:lvl w:ilvl="6" w:tentative="0">
      <w:start w:val="1"/>
      <w:numFmt w:val="decimal"/>
      <w:lvlText w:val="%7."/>
      <w:lvlJc w:val="left"/>
      <w:pPr>
        <w:tabs>
          <w:tab w:val="left" w:pos="2880"/>
        </w:tabs>
        <w:ind w:left="2880" w:hanging="360"/>
      </w:pPr>
      <w:rPr>
        <w:rFonts w:hint="eastAsia"/>
      </w:r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3">
    <w:nsid w:val="00000006"/>
    <w:multiLevelType w:val="singleLevel"/>
    <w:tmpl w:val="00000006"/>
    <w:lvl w:ilvl="0" w:tentative="0">
      <w:start w:val="1"/>
      <w:numFmt w:val="decimal"/>
      <w:pStyle w:val="330"/>
      <w:lvlText w:val="%1."/>
      <w:lvlJc w:val="left"/>
      <w:pPr>
        <w:tabs>
          <w:tab w:val="left" w:pos="360"/>
        </w:tabs>
        <w:ind w:left="360" w:hanging="360"/>
      </w:pPr>
    </w:lvl>
  </w:abstractNum>
  <w:abstractNum w:abstractNumId="4">
    <w:nsid w:val="00000007"/>
    <w:multiLevelType w:val="multilevel"/>
    <w:tmpl w:val="00000007"/>
    <w:lvl w:ilvl="0" w:tentative="0">
      <w:start w:val="1"/>
      <w:numFmt w:val="decimal"/>
      <w:lvlText w:val="%1."/>
      <w:lvlJc w:val="left"/>
      <w:pPr>
        <w:tabs>
          <w:tab w:val="left" w:pos="528"/>
        </w:tabs>
        <w:ind w:left="528" w:hanging="525"/>
      </w:pPr>
      <w:rPr>
        <w:rFonts w:hint="eastAsia"/>
      </w:rPr>
    </w:lvl>
    <w:lvl w:ilvl="1" w:tentative="0">
      <w:start w:val="1"/>
      <w:numFmt w:val="decimal"/>
      <w:lvlText w:val="%2、"/>
      <w:lvlJc w:val="left"/>
      <w:pPr>
        <w:tabs>
          <w:tab w:val="left" w:pos="783"/>
        </w:tabs>
        <w:ind w:left="783" w:hanging="360"/>
      </w:pPr>
      <w:rPr>
        <w:rFonts w:hint="eastAsia"/>
      </w:rPr>
    </w:lvl>
    <w:lvl w:ilvl="2" w:tentative="0">
      <w:start w:val="1"/>
      <w:numFmt w:val="decimal"/>
      <w:lvlText w:val="（%3）"/>
      <w:lvlJc w:val="left"/>
      <w:pPr>
        <w:tabs>
          <w:tab w:val="left" w:pos="1245"/>
        </w:tabs>
        <w:ind w:left="1245" w:hanging="720"/>
      </w:pPr>
      <w:rPr>
        <w:rFonts w:hint="eastAsia"/>
      </w:rPr>
    </w:lvl>
    <w:lvl w:ilvl="3" w:tentative="0">
      <w:start w:val="1"/>
      <w:numFmt w:val="decimal"/>
      <w:pStyle w:val="226"/>
      <w:lvlText w:val="%4."/>
      <w:lvlJc w:val="left"/>
      <w:pPr>
        <w:tabs>
          <w:tab w:val="left" w:pos="1683"/>
        </w:tabs>
        <w:ind w:left="1683" w:hanging="420"/>
      </w:pPr>
    </w:lvl>
    <w:lvl w:ilvl="4" w:tentative="0">
      <w:start w:val="1"/>
      <w:numFmt w:val="lowerLetter"/>
      <w:lvlText w:val="%5)"/>
      <w:lvlJc w:val="left"/>
      <w:pPr>
        <w:tabs>
          <w:tab w:val="left" w:pos="2103"/>
        </w:tabs>
        <w:ind w:left="2103" w:hanging="420"/>
      </w:pPr>
    </w:lvl>
    <w:lvl w:ilvl="5" w:tentative="0">
      <w:start w:val="1"/>
      <w:numFmt w:val="lowerRoman"/>
      <w:lvlText w:val="%6."/>
      <w:lvlJc w:val="right"/>
      <w:pPr>
        <w:tabs>
          <w:tab w:val="left" w:pos="2523"/>
        </w:tabs>
        <w:ind w:left="2523" w:hanging="420"/>
      </w:pPr>
    </w:lvl>
    <w:lvl w:ilvl="6" w:tentative="0">
      <w:start w:val="1"/>
      <w:numFmt w:val="decimal"/>
      <w:lvlText w:val="%7."/>
      <w:lvlJc w:val="left"/>
      <w:pPr>
        <w:tabs>
          <w:tab w:val="left" w:pos="2943"/>
        </w:tabs>
        <w:ind w:left="2943" w:hanging="420"/>
      </w:pPr>
    </w:lvl>
    <w:lvl w:ilvl="7" w:tentative="0">
      <w:start w:val="1"/>
      <w:numFmt w:val="lowerLetter"/>
      <w:lvlText w:val="%8)"/>
      <w:lvlJc w:val="left"/>
      <w:pPr>
        <w:tabs>
          <w:tab w:val="left" w:pos="3363"/>
        </w:tabs>
        <w:ind w:left="3363" w:hanging="420"/>
      </w:pPr>
    </w:lvl>
    <w:lvl w:ilvl="8" w:tentative="0">
      <w:start w:val="1"/>
      <w:numFmt w:val="lowerRoman"/>
      <w:lvlText w:val="%9."/>
      <w:lvlJc w:val="right"/>
      <w:pPr>
        <w:tabs>
          <w:tab w:val="left" w:pos="3783"/>
        </w:tabs>
        <w:ind w:left="3783" w:hanging="420"/>
      </w:pPr>
    </w:lvl>
  </w:abstractNum>
  <w:abstractNum w:abstractNumId="5">
    <w:nsid w:val="00000008"/>
    <w:multiLevelType w:val="singleLevel"/>
    <w:tmpl w:val="00000008"/>
    <w:lvl w:ilvl="0" w:tentative="0">
      <w:start w:val="1"/>
      <w:numFmt w:val="decimal"/>
      <w:pStyle w:val="29"/>
      <w:lvlText w:val="%1."/>
      <w:lvlJc w:val="left"/>
      <w:pPr>
        <w:tabs>
          <w:tab w:val="left" w:pos="425"/>
        </w:tabs>
        <w:ind w:left="425" w:hanging="425"/>
      </w:pPr>
      <w:rPr>
        <w:rFonts w:hint="eastAsia"/>
      </w:rPr>
    </w:lvl>
  </w:abstractNum>
  <w:abstractNum w:abstractNumId="6">
    <w:nsid w:val="00000009"/>
    <w:multiLevelType w:val="multilevel"/>
    <w:tmpl w:val="00000009"/>
    <w:lvl w:ilvl="0" w:tentative="0">
      <w:start w:val="1"/>
      <w:numFmt w:val="decimal"/>
      <w:pStyle w:val="194"/>
      <w:lvlText w:val="%1)"/>
      <w:lvlJc w:val="left"/>
      <w:pPr>
        <w:tabs>
          <w:tab w:val="left" w:pos="420"/>
        </w:tabs>
        <w:ind w:left="420" w:hanging="420"/>
      </w:p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7">
    <w:nsid w:val="0000000A"/>
    <w:multiLevelType w:val="multilevel"/>
    <w:tmpl w:val="0000000A"/>
    <w:lvl w:ilvl="0" w:tentative="0">
      <w:start w:val="1"/>
      <w:numFmt w:val="decimal"/>
      <w:pStyle w:val="174"/>
      <w:lvlText w:val="%1. "/>
      <w:lvlJc w:val="left"/>
      <w:pPr>
        <w:tabs>
          <w:tab w:val="left" w:pos="839"/>
        </w:tabs>
        <w:ind w:left="839" w:hanging="419"/>
      </w:pPr>
    </w:lvl>
    <w:lvl w:ilvl="1" w:tentative="0">
      <w:start w:val="1"/>
      <w:numFmt w:val="upperLetter"/>
      <w:pStyle w:val="188"/>
      <w:lvlText w:val="%2. "/>
      <w:lvlJc w:val="left"/>
      <w:pPr>
        <w:tabs>
          <w:tab w:val="left" w:pos="1049"/>
        </w:tabs>
        <w:ind w:left="1049" w:hanging="420"/>
      </w:pPr>
    </w:lvl>
    <w:lvl w:ilvl="2" w:tentative="0">
      <w:start w:val="1"/>
      <w:numFmt w:val="lowerLetter"/>
      <w:pStyle w:val="248"/>
      <w:lvlText w:val="%3. "/>
      <w:lvlJc w:val="left"/>
      <w:pPr>
        <w:tabs>
          <w:tab w:val="left" w:pos="1259"/>
        </w:tabs>
        <w:ind w:left="1259" w:hanging="420"/>
      </w:pPr>
    </w:lvl>
    <w:lvl w:ilvl="3" w:tentative="0">
      <w:start w:val="1"/>
      <w:numFmt w:val="lowerLetter"/>
      <w:pStyle w:val="326"/>
      <w:lvlText w:val="%4) "/>
      <w:lvlJc w:val="left"/>
      <w:pPr>
        <w:tabs>
          <w:tab w:val="left" w:pos="1469"/>
        </w:tabs>
        <w:ind w:left="1469" w:hanging="420"/>
      </w:pPr>
    </w:lvl>
    <w:lvl w:ilvl="4" w:tentative="0">
      <w:start w:val="1"/>
      <w:numFmt w:val="none"/>
      <w:suff w:val="nothing"/>
      <w:lvlText w:val=""/>
      <w:lvlJc w:val="left"/>
      <w:pPr>
        <w:ind w:left="1259" w:firstLine="0"/>
      </w:pPr>
    </w:lvl>
    <w:lvl w:ilvl="5" w:tentative="0">
      <w:start w:val="1"/>
      <w:numFmt w:val="none"/>
      <w:suff w:val="nothing"/>
      <w:lvlText w:val=""/>
      <w:lvlJc w:val="left"/>
      <w:pPr>
        <w:ind w:left="1259" w:firstLine="0"/>
      </w:pPr>
    </w:lvl>
    <w:lvl w:ilvl="6" w:tentative="0">
      <w:start w:val="1"/>
      <w:numFmt w:val="none"/>
      <w:suff w:val="nothing"/>
      <w:lvlText w:val=""/>
      <w:lvlJc w:val="left"/>
      <w:pPr>
        <w:ind w:left="1259" w:firstLine="0"/>
      </w:pPr>
    </w:lvl>
    <w:lvl w:ilvl="7" w:tentative="0">
      <w:start w:val="1"/>
      <w:numFmt w:val="none"/>
      <w:suff w:val="nothing"/>
      <w:lvlText w:val=""/>
      <w:lvlJc w:val="left"/>
      <w:pPr>
        <w:ind w:left="1259" w:firstLine="0"/>
      </w:pPr>
    </w:lvl>
    <w:lvl w:ilvl="8" w:tentative="0">
      <w:start w:val="1"/>
      <w:numFmt w:val="none"/>
      <w:suff w:val="nothing"/>
      <w:lvlText w:val=""/>
      <w:lvlJc w:val="left"/>
      <w:pPr>
        <w:ind w:left="1259" w:firstLine="0"/>
      </w:pPr>
    </w:lvl>
  </w:abstractNum>
  <w:abstractNum w:abstractNumId="8">
    <w:nsid w:val="0000000B"/>
    <w:multiLevelType w:val="multilevel"/>
    <w:tmpl w:val="0000000B"/>
    <w:lvl w:ilvl="0" w:tentative="0">
      <w:start w:val="1"/>
      <w:numFmt w:val="decimal"/>
      <w:pStyle w:val="120"/>
      <w:lvlText w:val="（%1）"/>
      <w:lvlJc w:val="left"/>
      <w:pPr>
        <w:tabs>
          <w:tab w:val="left" w:pos="1260"/>
        </w:tabs>
        <w:ind w:left="1260" w:hanging="720"/>
      </w:pPr>
      <w:rPr>
        <w:rFonts w:hint="eastAsia"/>
      </w:rPr>
    </w:lvl>
    <w:lvl w:ilvl="1" w:tentative="0">
      <w:start w:val="1"/>
      <w:numFmt w:val="decimal"/>
      <w:lvlText w:val="%2、"/>
      <w:lvlJc w:val="left"/>
      <w:pPr>
        <w:tabs>
          <w:tab w:val="left" w:pos="780"/>
        </w:tabs>
        <w:ind w:left="780" w:hanging="360"/>
      </w:pPr>
      <w:rPr>
        <w:rFonts w:hint="eastAsia"/>
      </w:rPr>
    </w:lvl>
    <w:lvl w:ilvl="2" w:tentative="0">
      <w:start w:val="1"/>
      <w:numFmt w:val="japaneseCounting"/>
      <w:lvlText w:val="第%3条"/>
      <w:lvlJc w:val="left"/>
      <w:pPr>
        <w:tabs>
          <w:tab w:val="left" w:pos="2550"/>
        </w:tabs>
        <w:ind w:left="2550" w:hanging="1710"/>
      </w:pPr>
      <w:rPr>
        <w:rFonts w:hint="eastAsia"/>
      </w:rPr>
    </w:lvl>
    <w:lvl w:ilvl="3" w:tentative="0">
      <w:start w:val="1"/>
      <w:numFmt w:val="decimal"/>
      <w:lvlText w:val="（%4）"/>
      <w:lvlJc w:val="left"/>
      <w:pPr>
        <w:tabs>
          <w:tab w:val="left" w:pos="2115"/>
        </w:tabs>
        <w:ind w:left="2115" w:hanging="855"/>
      </w:pPr>
      <w:rPr>
        <w:rFonts w:hint="eastAsia"/>
      </w:rPr>
    </w:lvl>
    <w:lvl w:ilvl="4" w:tentative="0">
      <w:start w:val="1"/>
      <w:numFmt w:val="decimalEnclosedCircle"/>
      <w:lvlText w:val="%5"/>
      <w:lvlJc w:val="left"/>
      <w:pPr>
        <w:tabs>
          <w:tab w:val="left" w:pos="2040"/>
        </w:tabs>
        <w:ind w:left="2040" w:hanging="360"/>
      </w:pPr>
      <w:rPr>
        <w:rFonts w:hint="eastAsia"/>
      </w:rPr>
    </w:lvl>
    <w:lvl w:ilvl="5" w:tentative="0">
      <w:start w:val="1"/>
      <w:numFmt w:val="decimal"/>
      <w:lvlText w:val="%6."/>
      <w:lvlJc w:val="left"/>
      <w:pPr>
        <w:tabs>
          <w:tab w:val="left" w:pos="2520"/>
        </w:tabs>
        <w:ind w:left="2520" w:hanging="420"/>
      </w:pPr>
      <w:rPr>
        <w:rFonts w:hint="eastAsia"/>
        <w:color w:val="auto"/>
      </w:rPr>
    </w:lvl>
    <w:lvl w:ilvl="6" w:tentative="0">
      <w:start w:val="1"/>
      <w:numFmt w:val="decimal"/>
      <w:lvlText w:val="%7）"/>
      <w:lvlJc w:val="left"/>
      <w:pPr>
        <w:tabs>
          <w:tab w:val="left" w:pos="4830"/>
        </w:tabs>
        <w:ind w:left="4830" w:hanging="2310"/>
      </w:pPr>
      <w:rPr>
        <w:rFonts w:hint="eastAsia"/>
      </w:rPr>
    </w:lvl>
    <w:lvl w:ilvl="7" w:tentative="0">
      <w:start w:val="1"/>
      <w:numFmt w:val="japaneseCounting"/>
      <w:lvlText w:val="第%8章"/>
      <w:lvlJc w:val="left"/>
      <w:pPr>
        <w:ind w:left="3660" w:hanging="720"/>
      </w:pPr>
      <w:rPr>
        <w:rFonts w:hint="default"/>
      </w:rPr>
    </w:lvl>
    <w:lvl w:ilvl="8" w:tentative="0">
      <w:start w:val="1"/>
      <w:numFmt w:val="lowerRoman"/>
      <w:lvlText w:val="%9."/>
      <w:lvlJc w:val="right"/>
      <w:pPr>
        <w:tabs>
          <w:tab w:val="left" w:pos="3780"/>
        </w:tabs>
        <w:ind w:left="3780" w:hanging="420"/>
      </w:pPr>
    </w:lvl>
  </w:abstractNum>
  <w:abstractNum w:abstractNumId="9">
    <w:nsid w:val="0000000C"/>
    <w:multiLevelType w:val="singleLevel"/>
    <w:tmpl w:val="0000000C"/>
    <w:lvl w:ilvl="0" w:tentative="0">
      <w:start w:val="1"/>
      <w:numFmt w:val="decimal"/>
      <w:pStyle w:val="257"/>
      <w:lvlText w:val="%1."/>
      <w:lvlJc w:val="left"/>
      <w:pPr>
        <w:tabs>
          <w:tab w:val="left" w:pos="2040"/>
        </w:tabs>
        <w:ind w:left="2040" w:hanging="360"/>
      </w:pPr>
    </w:lvl>
  </w:abstractNum>
  <w:abstractNum w:abstractNumId="10">
    <w:nsid w:val="0000000D"/>
    <w:multiLevelType w:val="multilevel"/>
    <w:tmpl w:val="0000000D"/>
    <w:lvl w:ilvl="0" w:tentative="0">
      <w:start w:val="1"/>
      <w:numFmt w:val="bullet"/>
      <w:pStyle w:val="246"/>
      <w:lvlText w:val=""/>
      <w:lvlJc w:val="left"/>
      <w:pPr>
        <w:tabs>
          <w:tab w:val="left" w:pos="2040"/>
        </w:tabs>
        <w:ind w:left="2040" w:hanging="360"/>
      </w:pPr>
      <w:rPr>
        <w:rFonts w:hint="default" w:ascii="Wingdings" w:hAnsi="Wingdings"/>
      </w:rPr>
    </w:lvl>
    <w:lvl w:ilvl="1" w:tentative="0">
      <w:start w:val="1"/>
      <w:numFmt w:val="decimal"/>
      <w:lvlText w:val="%2、"/>
      <w:lvlJc w:val="left"/>
      <w:pPr>
        <w:tabs>
          <w:tab w:val="left" w:pos="783"/>
        </w:tabs>
        <w:ind w:left="783" w:hanging="360"/>
      </w:pPr>
      <w:rPr>
        <w:rFonts w:hint="eastAsia"/>
        <w:b/>
        <w:sz w:val="21"/>
        <w:szCs w:val="21"/>
      </w:rPr>
    </w:lvl>
    <w:lvl w:ilvl="2" w:tentative="0">
      <w:start w:val="1"/>
      <w:numFmt w:val="decimal"/>
      <w:lvlText w:val="（%3）"/>
      <w:lvlJc w:val="left"/>
      <w:pPr>
        <w:tabs>
          <w:tab w:val="left" w:pos="1245"/>
        </w:tabs>
        <w:ind w:left="1245" w:hanging="720"/>
      </w:pPr>
      <w:rPr>
        <w:rFonts w:hint="eastAsia"/>
      </w:rPr>
    </w:lvl>
    <w:lvl w:ilvl="3" w:tentative="0">
      <w:start w:val="1"/>
      <w:numFmt w:val="decimal"/>
      <w:lvlText w:val="%4."/>
      <w:lvlJc w:val="left"/>
      <w:pPr>
        <w:tabs>
          <w:tab w:val="left" w:pos="1683"/>
        </w:tabs>
        <w:ind w:left="1683" w:hanging="420"/>
      </w:pPr>
    </w:lvl>
    <w:lvl w:ilvl="4" w:tentative="0">
      <w:start w:val="1"/>
      <w:numFmt w:val="lowerLetter"/>
      <w:lvlText w:val="%5)"/>
      <w:lvlJc w:val="left"/>
      <w:pPr>
        <w:tabs>
          <w:tab w:val="left" w:pos="2103"/>
        </w:tabs>
        <w:ind w:left="2103" w:hanging="420"/>
      </w:pPr>
    </w:lvl>
    <w:lvl w:ilvl="5" w:tentative="0">
      <w:start w:val="1"/>
      <w:numFmt w:val="lowerRoman"/>
      <w:lvlText w:val="%6."/>
      <w:lvlJc w:val="right"/>
      <w:pPr>
        <w:tabs>
          <w:tab w:val="left" w:pos="2523"/>
        </w:tabs>
        <w:ind w:left="2523" w:hanging="420"/>
      </w:pPr>
    </w:lvl>
    <w:lvl w:ilvl="6" w:tentative="0">
      <w:start w:val="1"/>
      <w:numFmt w:val="decimal"/>
      <w:lvlText w:val="%7."/>
      <w:lvlJc w:val="left"/>
      <w:pPr>
        <w:tabs>
          <w:tab w:val="left" w:pos="2943"/>
        </w:tabs>
        <w:ind w:left="2943" w:hanging="420"/>
      </w:pPr>
    </w:lvl>
    <w:lvl w:ilvl="7" w:tentative="0">
      <w:start w:val="1"/>
      <w:numFmt w:val="lowerLetter"/>
      <w:lvlText w:val="%8)"/>
      <w:lvlJc w:val="left"/>
      <w:pPr>
        <w:tabs>
          <w:tab w:val="left" w:pos="3363"/>
        </w:tabs>
        <w:ind w:left="3363" w:hanging="420"/>
      </w:pPr>
    </w:lvl>
    <w:lvl w:ilvl="8" w:tentative="0">
      <w:start w:val="1"/>
      <w:numFmt w:val="lowerRoman"/>
      <w:lvlText w:val="%9."/>
      <w:lvlJc w:val="right"/>
      <w:pPr>
        <w:tabs>
          <w:tab w:val="left" w:pos="3783"/>
        </w:tabs>
        <w:ind w:left="3783" w:hanging="420"/>
      </w:pPr>
    </w:lvl>
  </w:abstractNum>
  <w:abstractNum w:abstractNumId="11">
    <w:nsid w:val="0000000E"/>
    <w:multiLevelType w:val="multilevel"/>
    <w:tmpl w:val="0000000E"/>
    <w:lvl w:ilvl="0" w:tentative="0">
      <w:start w:val="2"/>
      <w:numFmt w:val="decimal"/>
      <w:pStyle w:val="168"/>
      <w:lvlText w:val="%1"/>
      <w:lvlJc w:val="left"/>
      <w:pPr>
        <w:tabs>
          <w:tab w:val="left" w:pos="425"/>
        </w:tabs>
        <w:ind w:left="425" w:hanging="425"/>
      </w:pPr>
      <w:rPr>
        <w:rFonts w:hint="eastAsia"/>
      </w:rPr>
    </w:lvl>
    <w:lvl w:ilvl="1" w:tentative="0">
      <w:start w:val="1"/>
      <w:numFmt w:val="decimal"/>
      <w:lvlText w:val="%1.%2"/>
      <w:lvlJc w:val="left"/>
      <w:pPr>
        <w:tabs>
          <w:tab w:val="left" w:pos="992"/>
        </w:tabs>
        <w:ind w:left="992" w:hanging="567"/>
      </w:pPr>
      <w:rPr>
        <w:rFonts w:hint="eastAsia"/>
      </w:rPr>
    </w:lvl>
    <w:lvl w:ilvl="2" w:tentative="0">
      <w:start w:val="1"/>
      <w:numFmt w:val="decimal"/>
      <w:lvlText w:val="%1.%2.%3"/>
      <w:lvlJc w:val="left"/>
      <w:pPr>
        <w:tabs>
          <w:tab w:val="left" w:pos="1418"/>
        </w:tabs>
        <w:ind w:left="1418" w:hanging="567"/>
      </w:pPr>
      <w:rPr>
        <w:rFonts w:hint="eastAsia"/>
      </w:rPr>
    </w:lvl>
    <w:lvl w:ilvl="3" w:tentative="0">
      <w:start w:val="1"/>
      <w:numFmt w:val="decimal"/>
      <w:lvlText w:val="%1.%2.%3.%4"/>
      <w:lvlJc w:val="left"/>
      <w:pPr>
        <w:tabs>
          <w:tab w:val="left" w:pos="1984"/>
        </w:tabs>
        <w:ind w:left="1984" w:hanging="708"/>
      </w:pPr>
      <w:rPr>
        <w:rFonts w:hint="eastAsia"/>
      </w:rPr>
    </w:lvl>
    <w:lvl w:ilvl="4" w:tentative="0">
      <w:start w:val="1"/>
      <w:numFmt w:val="decimal"/>
      <w:lvlText w:val="%1.%2.%3.%4.%5"/>
      <w:lvlJc w:val="left"/>
      <w:pPr>
        <w:tabs>
          <w:tab w:val="left" w:pos="2551"/>
        </w:tabs>
        <w:ind w:left="2551" w:hanging="850"/>
      </w:pPr>
      <w:rPr>
        <w:rFonts w:hint="eastAsia"/>
      </w:rPr>
    </w:lvl>
    <w:lvl w:ilvl="5" w:tentative="0">
      <w:start w:val="1"/>
      <w:numFmt w:val="decimal"/>
      <w:lvlText w:val="%1.%2.%3.%4.%5.%6"/>
      <w:lvlJc w:val="left"/>
      <w:pPr>
        <w:tabs>
          <w:tab w:val="left" w:pos="3260"/>
        </w:tabs>
        <w:ind w:left="3260" w:hanging="1134"/>
      </w:pPr>
      <w:rPr>
        <w:rFonts w:hint="eastAsia"/>
      </w:rPr>
    </w:lvl>
    <w:lvl w:ilvl="6" w:tentative="0">
      <w:start w:val="1"/>
      <w:numFmt w:val="decimal"/>
      <w:lvlText w:val="%1.%2.%3.%4.%5.%6.%7"/>
      <w:lvlJc w:val="left"/>
      <w:pPr>
        <w:tabs>
          <w:tab w:val="left" w:pos="3827"/>
        </w:tabs>
        <w:ind w:left="3827" w:hanging="1276"/>
      </w:pPr>
      <w:rPr>
        <w:rFonts w:hint="eastAsia"/>
      </w:rPr>
    </w:lvl>
    <w:lvl w:ilvl="7" w:tentative="0">
      <w:start w:val="1"/>
      <w:numFmt w:val="decimal"/>
      <w:lvlText w:val="%1.%2.%3.%4.%5.%6.%7.%8"/>
      <w:lvlJc w:val="left"/>
      <w:pPr>
        <w:tabs>
          <w:tab w:val="left" w:pos="4394"/>
        </w:tabs>
        <w:ind w:left="4394" w:hanging="1418"/>
      </w:pPr>
      <w:rPr>
        <w:rFonts w:hint="eastAsia"/>
      </w:rPr>
    </w:lvl>
    <w:lvl w:ilvl="8" w:tentative="0">
      <w:start w:val="1"/>
      <w:numFmt w:val="decimal"/>
      <w:lvlText w:val="%1.%2.%3.%4.%5.%6.%7.%8.%9"/>
      <w:lvlJc w:val="left"/>
      <w:pPr>
        <w:tabs>
          <w:tab w:val="left" w:pos="5102"/>
        </w:tabs>
        <w:ind w:left="5102" w:hanging="1700"/>
      </w:pPr>
      <w:rPr>
        <w:rFonts w:hint="eastAsia"/>
      </w:rPr>
    </w:lvl>
  </w:abstractNum>
  <w:abstractNum w:abstractNumId="12">
    <w:nsid w:val="0000000F"/>
    <w:multiLevelType w:val="multilevel"/>
    <w:tmpl w:val="0000000F"/>
    <w:lvl w:ilvl="0" w:tentative="0">
      <w:start w:val="1"/>
      <w:numFmt w:val="decimal"/>
      <w:pStyle w:val="239"/>
      <w:lvlText w:val="%1)"/>
      <w:lvlJc w:val="left"/>
      <w:pPr>
        <w:tabs>
          <w:tab w:val="left" w:pos="420"/>
        </w:tabs>
        <w:ind w:left="420" w:hanging="420"/>
      </w:pPr>
    </w:lvl>
    <w:lvl w:ilvl="1" w:tentative="0">
      <w:start w:val="1"/>
      <w:numFmt w:val="lowerLetter"/>
      <w:pStyle w:val="103"/>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13">
    <w:nsid w:val="00000010"/>
    <w:multiLevelType w:val="singleLevel"/>
    <w:tmpl w:val="00000010"/>
    <w:lvl w:ilvl="0" w:tentative="0">
      <w:start w:val="1"/>
      <w:numFmt w:val="decimal"/>
      <w:pStyle w:val="344"/>
      <w:lvlText w:val="%1."/>
      <w:lvlJc w:val="left"/>
      <w:pPr>
        <w:tabs>
          <w:tab w:val="left" w:pos="1145"/>
        </w:tabs>
        <w:ind w:left="902" w:hanging="477"/>
      </w:pPr>
      <w:rPr>
        <w:rFonts w:hint="eastAsia"/>
      </w:rPr>
    </w:lvl>
  </w:abstractNum>
  <w:abstractNum w:abstractNumId="14">
    <w:nsid w:val="00000011"/>
    <w:multiLevelType w:val="multilevel"/>
    <w:tmpl w:val="00000011"/>
    <w:lvl w:ilvl="0" w:tentative="0">
      <w:start w:val="1"/>
      <w:numFmt w:val="upperRoman"/>
      <w:pStyle w:val="2"/>
      <w:lvlText w:val="第 %1 条"/>
      <w:lvlJc w:val="left"/>
      <w:pPr>
        <w:tabs>
          <w:tab w:val="left" w:pos="1440"/>
        </w:tabs>
        <w:ind w:left="0" w:firstLine="0"/>
      </w:pPr>
    </w:lvl>
    <w:lvl w:ilvl="1" w:tentative="0">
      <w:start w:val="1"/>
      <w:numFmt w:val="decimalZero"/>
      <w:pStyle w:val="3"/>
      <w:isLgl/>
      <w:lvlText w:val="节 %1.%2"/>
      <w:lvlJc w:val="left"/>
      <w:pPr>
        <w:tabs>
          <w:tab w:val="left" w:pos="720"/>
        </w:tabs>
        <w:ind w:left="0" w:firstLine="0"/>
      </w:pPr>
      <w:rPr>
        <w:lang w:val="en-US"/>
      </w:rPr>
    </w:lvl>
    <w:lvl w:ilvl="2" w:tentative="0">
      <w:start w:val="1"/>
      <w:numFmt w:val="lowerLetter"/>
      <w:pStyle w:val="4"/>
      <w:lvlText w:val="(%3)"/>
      <w:lvlJc w:val="left"/>
      <w:pPr>
        <w:tabs>
          <w:tab w:val="left" w:pos="432"/>
        </w:tabs>
        <w:ind w:left="432" w:hanging="432"/>
      </w:pPr>
    </w:lvl>
    <w:lvl w:ilvl="3" w:tentative="0">
      <w:start w:val="1"/>
      <w:numFmt w:val="lowerRoman"/>
      <w:lvlText w:val="(%4)"/>
      <w:lvlJc w:val="right"/>
      <w:pPr>
        <w:tabs>
          <w:tab w:val="left" w:pos="864"/>
        </w:tabs>
        <w:ind w:left="864" w:hanging="144"/>
      </w:pPr>
    </w:lvl>
    <w:lvl w:ilvl="4" w:tentative="0">
      <w:start w:val="1"/>
      <w:numFmt w:val="decimal"/>
      <w:lvlText w:val="%5)"/>
      <w:lvlJc w:val="left"/>
      <w:pPr>
        <w:tabs>
          <w:tab w:val="left" w:pos="1008"/>
        </w:tabs>
        <w:ind w:left="1008" w:hanging="432"/>
      </w:pPr>
    </w:lvl>
    <w:lvl w:ilvl="5" w:tentative="0">
      <w:start w:val="1"/>
      <w:numFmt w:val="lowerLetter"/>
      <w:lvlText w:val="%6)"/>
      <w:lvlJc w:val="left"/>
      <w:pPr>
        <w:tabs>
          <w:tab w:val="left" w:pos="1152"/>
        </w:tabs>
        <w:ind w:left="1152" w:hanging="432"/>
      </w:pPr>
    </w:lvl>
    <w:lvl w:ilvl="6" w:tentative="0">
      <w:start w:val="1"/>
      <w:numFmt w:val="lowerRoman"/>
      <w:lvlText w:val="%7)"/>
      <w:lvlJc w:val="right"/>
      <w:pPr>
        <w:tabs>
          <w:tab w:val="left" w:pos="1296"/>
        </w:tabs>
        <w:ind w:left="1296" w:hanging="288"/>
      </w:pPr>
    </w:lvl>
    <w:lvl w:ilvl="7" w:tentative="0">
      <w:start w:val="1"/>
      <w:numFmt w:val="lowerLetter"/>
      <w:lvlText w:val="%8."/>
      <w:lvlJc w:val="left"/>
      <w:pPr>
        <w:tabs>
          <w:tab w:val="left" w:pos="1440"/>
        </w:tabs>
        <w:ind w:left="1440" w:hanging="432"/>
      </w:pPr>
    </w:lvl>
    <w:lvl w:ilvl="8" w:tentative="0">
      <w:start w:val="1"/>
      <w:numFmt w:val="lowerRoman"/>
      <w:lvlText w:val="%9."/>
      <w:lvlJc w:val="right"/>
      <w:pPr>
        <w:tabs>
          <w:tab w:val="left" w:pos="1584"/>
        </w:tabs>
        <w:ind w:left="1584" w:hanging="144"/>
      </w:pPr>
    </w:lvl>
  </w:abstractNum>
  <w:abstractNum w:abstractNumId="15">
    <w:nsid w:val="00000012"/>
    <w:multiLevelType w:val="multilevel"/>
    <w:tmpl w:val="00000012"/>
    <w:lvl w:ilvl="0" w:tentative="0">
      <w:start w:val="1"/>
      <w:numFmt w:val="chineseCountingThousand"/>
      <w:lvlText w:val="%1、"/>
      <w:lvlJc w:val="left"/>
      <w:pPr>
        <w:ind w:left="420" w:hanging="420"/>
      </w:pPr>
      <w:rPr>
        <w:b/>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16">
    <w:nsid w:val="00000013"/>
    <w:multiLevelType w:val="singleLevel"/>
    <w:tmpl w:val="00000013"/>
    <w:lvl w:ilvl="0" w:tentative="0">
      <w:start w:val="1"/>
      <w:numFmt w:val="decimal"/>
      <w:pStyle w:val="197"/>
      <w:lvlText w:val="%1."/>
      <w:lvlJc w:val="left"/>
      <w:pPr>
        <w:tabs>
          <w:tab w:val="left" w:pos="1200"/>
        </w:tabs>
        <w:ind w:left="1200" w:hanging="360"/>
      </w:pPr>
    </w:lvl>
  </w:abstractNum>
  <w:abstractNum w:abstractNumId="17">
    <w:nsid w:val="00000014"/>
    <w:multiLevelType w:val="multilevel"/>
    <w:tmpl w:val="00000014"/>
    <w:lvl w:ilvl="0" w:tentative="0">
      <w:start w:val="1"/>
      <w:numFmt w:val="bullet"/>
      <w:pStyle w:val="346"/>
      <w:lvlText w:val=""/>
      <w:lvlJc w:val="left"/>
      <w:pPr>
        <w:tabs>
          <w:tab w:val="left" w:pos="420"/>
        </w:tabs>
        <w:ind w:left="420" w:hanging="420"/>
      </w:pPr>
      <w:rPr>
        <w:rFonts w:hint="default" w:ascii="Wingdings" w:hAnsi="Wingdings"/>
        <w:color w:val="000080"/>
        <w:sz w:val="15"/>
        <w:szCs w:val="15"/>
      </w:rPr>
    </w:lvl>
    <w:lvl w:ilvl="1" w:tentative="0">
      <w:start w:val="1"/>
      <w:numFmt w:val="bullet"/>
      <w:lvlText w:val=""/>
      <w:lvlJc w:val="left"/>
      <w:pPr>
        <w:tabs>
          <w:tab w:val="left" w:pos="840"/>
        </w:tabs>
        <w:ind w:left="840" w:hanging="420"/>
      </w:pPr>
      <w:rPr>
        <w:rFonts w:hint="default" w:ascii="Wingdings" w:hAnsi="Wingdings"/>
      </w:rPr>
    </w:lvl>
    <w:lvl w:ilvl="2" w:tentative="0">
      <w:start w:val="1"/>
      <w:numFmt w:val="bullet"/>
      <w:lvlText w:val=""/>
      <w:lvlJc w:val="left"/>
      <w:pPr>
        <w:tabs>
          <w:tab w:val="left" w:pos="1260"/>
        </w:tabs>
        <w:ind w:left="1260" w:hanging="420"/>
      </w:pPr>
      <w:rPr>
        <w:rFonts w:hint="default" w:ascii="Wingdings" w:hAnsi="Wingdings"/>
      </w:rPr>
    </w:lvl>
    <w:lvl w:ilvl="3" w:tentative="0">
      <w:start w:val="1"/>
      <w:numFmt w:val="bullet"/>
      <w:lvlText w:val=""/>
      <w:lvlJc w:val="left"/>
      <w:pPr>
        <w:tabs>
          <w:tab w:val="left" w:pos="1680"/>
        </w:tabs>
        <w:ind w:left="1680" w:hanging="420"/>
      </w:pPr>
      <w:rPr>
        <w:rFonts w:hint="default" w:ascii="Wingdings" w:hAnsi="Wingdings"/>
      </w:rPr>
    </w:lvl>
    <w:lvl w:ilvl="4" w:tentative="0">
      <w:start w:val="1"/>
      <w:numFmt w:val="bullet"/>
      <w:lvlText w:val=""/>
      <w:lvlJc w:val="left"/>
      <w:pPr>
        <w:tabs>
          <w:tab w:val="left" w:pos="2100"/>
        </w:tabs>
        <w:ind w:left="2100" w:hanging="420"/>
      </w:pPr>
      <w:rPr>
        <w:rFonts w:hint="default" w:ascii="Wingdings" w:hAnsi="Wingdings"/>
      </w:rPr>
    </w:lvl>
    <w:lvl w:ilvl="5" w:tentative="0">
      <w:start w:val="1"/>
      <w:numFmt w:val="bullet"/>
      <w:lvlText w:val=""/>
      <w:lvlJc w:val="left"/>
      <w:pPr>
        <w:tabs>
          <w:tab w:val="left" w:pos="2520"/>
        </w:tabs>
        <w:ind w:left="2520" w:hanging="420"/>
      </w:pPr>
      <w:rPr>
        <w:rFonts w:hint="default" w:ascii="Wingdings" w:hAnsi="Wingdings"/>
      </w:rPr>
    </w:lvl>
    <w:lvl w:ilvl="6" w:tentative="0">
      <w:start w:val="1"/>
      <w:numFmt w:val="bullet"/>
      <w:lvlText w:val=""/>
      <w:lvlJc w:val="left"/>
      <w:pPr>
        <w:tabs>
          <w:tab w:val="left" w:pos="2940"/>
        </w:tabs>
        <w:ind w:left="2940" w:hanging="420"/>
      </w:pPr>
      <w:rPr>
        <w:rFonts w:hint="default" w:ascii="Wingdings" w:hAnsi="Wingdings"/>
      </w:rPr>
    </w:lvl>
    <w:lvl w:ilvl="7" w:tentative="0">
      <w:start w:val="1"/>
      <w:numFmt w:val="bullet"/>
      <w:lvlText w:val=""/>
      <w:lvlJc w:val="left"/>
      <w:pPr>
        <w:tabs>
          <w:tab w:val="left" w:pos="3360"/>
        </w:tabs>
        <w:ind w:left="3360" w:hanging="420"/>
      </w:pPr>
      <w:rPr>
        <w:rFonts w:hint="default" w:ascii="Wingdings" w:hAnsi="Wingdings"/>
      </w:rPr>
    </w:lvl>
    <w:lvl w:ilvl="8" w:tentative="0">
      <w:start w:val="1"/>
      <w:numFmt w:val="bullet"/>
      <w:lvlText w:val=""/>
      <w:lvlJc w:val="left"/>
      <w:pPr>
        <w:tabs>
          <w:tab w:val="left" w:pos="3780"/>
        </w:tabs>
        <w:ind w:left="3780" w:hanging="420"/>
      </w:pPr>
      <w:rPr>
        <w:rFonts w:hint="default" w:ascii="Wingdings" w:hAnsi="Wingdings"/>
      </w:rPr>
    </w:lvl>
  </w:abstractNum>
  <w:abstractNum w:abstractNumId="18">
    <w:nsid w:val="00000015"/>
    <w:multiLevelType w:val="multilevel"/>
    <w:tmpl w:val="00000015"/>
    <w:lvl w:ilvl="0" w:tentative="0">
      <w:start w:val="1"/>
      <w:numFmt w:val="decimal"/>
      <w:pStyle w:val="294"/>
      <w:suff w:val="space"/>
      <w:lvlText w:val="%1"/>
      <w:lvlJc w:val="left"/>
      <w:pPr>
        <w:tabs>
          <w:tab w:val="left" w:pos="425"/>
        </w:tabs>
        <w:ind w:left="0" w:firstLine="0"/>
      </w:pPr>
    </w:lvl>
    <w:lvl w:ilvl="1" w:tentative="0">
      <w:start w:val="1"/>
      <w:numFmt w:val="decimal"/>
      <w:suff w:val="space"/>
      <w:lvlText w:val="%1.%2"/>
      <w:lvlJc w:val="left"/>
      <w:pPr>
        <w:tabs>
          <w:tab w:val="left" w:pos="992"/>
        </w:tabs>
        <w:ind w:left="0" w:firstLine="0"/>
      </w:pPr>
    </w:lvl>
    <w:lvl w:ilvl="2" w:tentative="0">
      <w:start w:val="1"/>
      <w:numFmt w:val="decimal"/>
      <w:suff w:val="space"/>
      <w:lvlText w:val="%1.%2.%3"/>
      <w:lvlJc w:val="left"/>
      <w:pPr>
        <w:tabs>
          <w:tab w:val="left" w:pos="1418"/>
        </w:tabs>
        <w:ind w:left="0" w:firstLine="0"/>
      </w:pPr>
    </w:lvl>
    <w:lvl w:ilvl="3" w:tentative="0">
      <w:start w:val="1"/>
      <w:numFmt w:val="decimal"/>
      <w:pStyle w:val="172"/>
      <w:suff w:val="space"/>
      <w:lvlText w:val="%1.%2.%3.%4"/>
      <w:lvlJc w:val="left"/>
      <w:pPr>
        <w:tabs>
          <w:tab w:val="left" w:pos="1984"/>
        </w:tabs>
        <w:ind w:left="0" w:firstLine="0"/>
      </w:pPr>
    </w:lvl>
    <w:lvl w:ilvl="4" w:tentative="0">
      <w:start w:val="1"/>
      <w:numFmt w:val="decimal"/>
      <w:pStyle w:val="208"/>
      <w:suff w:val="space"/>
      <w:lvlText w:val="%1.%2.%3.%4.%5"/>
      <w:lvlJc w:val="left"/>
      <w:pPr>
        <w:tabs>
          <w:tab w:val="left" w:pos="2551"/>
        </w:tabs>
        <w:ind w:left="0" w:firstLine="0"/>
      </w:pPr>
    </w:lvl>
    <w:lvl w:ilvl="5" w:tentative="0">
      <w:start w:val="1"/>
      <w:numFmt w:val="decimal"/>
      <w:pStyle w:val="262"/>
      <w:suff w:val="space"/>
      <w:lvlText w:val="%1.%2.%3.%4.%5.%6"/>
      <w:lvlJc w:val="left"/>
      <w:pPr>
        <w:tabs>
          <w:tab w:val="left" w:pos="3260"/>
        </w:tabs>
        <w:ind w:left="0" w:firstLine="0"/>
      </w:pPr>
    </w:lvl>
    <w:lvl w:ilvl="6" w:tentative="0">
      <w:start w:val="1"/>
      <w:numFmt w:val="decimal"/>
      <w:lvlText w:val="%1.%2.%3.%4.%5.%6.%7"/>
      <w:lvlJc w:val="left"/>
      <w:pPr>
        <w:tabs>
          <w:tab w:val="left" w:pos="3827"/>
        </w:tabs>
        <w:ind w:left="3827" w:hanging="1276"/>
      </w:pPr>
    </w:lvl>
    <w:lvl w:ilvl="7" w:tentative="0">
      <w:start w:val="1"/>
      <w:numFmt w:val="decimal"/>
      <w:lvlText w:val="%1.%2.%3.%4.%5.%6.%7.%8"/>
      <w:lvlJc w:val="left"/>
      <w:pPr>
        <w:tabs>
          <w:tab w:val="left" w:pos="4394"/>
        </w:tabs>
        <w:ind w:left="4394" w:hanging="1418"/>
      </w:pPr>
    </w:lvl>
    <w:lvl w:ilvl="8" w:tentative="0">
      <w:start w:val="1"/>
      <w:numFmt w:val="decimal"/>
      <w:lvlText w:val="%1.%2.%3.%4.%5.%6.%7.%8.%9"/>
      <w:lvlJc w:val="left"/>
      <w:pPr>
        <w:tabs>
          <w:tab w:val="left" w:pos="5102"/>
        </w:tabs>
        <w:ind w:left="5102" w:hanging="1700"/>
      </w:pPr>
    </w:lvl>
  </w:abstractNum>
  <w:abstractNum w:abstractNumId="19">
    <w:nsid w:val="00000016"/>
    <w:multiLevelType w:val="singleLevel"/>
    <w:tmpl w:val="00000016"/>
    <w:lvl w:ilvl="0" w:tentative="0">
      <w:start w:val="1"/>
      <w:numFmt w:val="decimal"/>
      <w:lvlText w:val="%1."/>
      <w:lvlJc w:val="left"/>
      <w:pPr>
        <w:tabs>
          <w:tab w:val="left" w:pos="425"/>
        </w:tabs>
        <w:ind w:left="425" w:hanging="425"/>
      </w:pPr>
      <w:rPr>
        <w:rFonts w:hint="eastAsia" w:ascii="宋体" w:hAnsi="宋体" w:eastAsia="宋体"/>
      </w:rPr>
    </w:lvl>
  </w:abstractNum>
  <w:abstractNum w:abstractNumId="20">
    <w:nsid w:val="00000017"/>
    <w:multiLevelType w:val="multilevel"/>
    <w:tmpl w:val="00000017"/>
    <w:lvl w:ilvl="0" w:tentative="0">
      <w:start w:val="5"/>
      <w:numFmt w:val="japaneseCounting"/>
      <w:lvlText w:val="%1、"/>
      <w:lvlJc w:val="left"/>
      <w:pPr>
        <w:ind w:left="720" w:hanging="72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21">
    <w:nsid w:val="00000018"/>
    <w:multiLevelType w:val="multilevel"/>
    <w:tmpl w:val="00000018"/>
    <w:lvl w:ilvl="0" w:tentative="0">
      <w:start w:val="1"/>
      <w:numFmt w:val="bullet"/>
      <w:pStyle w:val="22"/>
      <w:lvlText w:val=""/>
      <w:lvlJc w:val="left"/>
      <w:pPr>
        <w:tabs>
          <w:tab w:val="left" w:pos="780"/>
        </w:tabs>
        <w:ind w:left="780" w:hanging="360"/>
      </w:pPr>
      <w:rPr>
        <w:rFonts w:hint="default" w:ascii="Wingdings" w:hAnsi="Wingdings"/>
      </w:rPr>
    </w:lvl>
    <w:lvl w:ilvl="1" w:tentative="0">
      <w:start w:val="1"/>
      <w:numFmt w:val="decimal"/>
      <w:lvlText w:val="%1.%2"/>
      <w:lvlJc w:val="left"/>
      <w:pPr>
        <w:tabs>
          <w:tab w:val="left" w:pos="1200"/>
        </w:tabs>
        <w:ind w:left="1200" w:hanging="360"/>
      </w:pPr>
      <w:rPr>
        <w:rFonts w:hint="default"/>
      </w:rPr>
    </w:lvl>
    <w:lvl w:ilvl="2" w:tentative="0">
      <w:start w:val="1"/>
      <w:numFmt w:val="decimal"/>
      <w:lvlText w:val="%1.%2.%3"/>
      <w:lvlJc w:val="left"/>
      <w:pPr>
        <w:tabs>
          <w:tab w:val="left" w:pos="2400"/>
        </w:tabs>
        <w:ind w:left="2400" w:hanging="720"/>
      </w:pPr>
      <w:rPr>
        <w:rFonts w:hint="default"/>
      </w:rPr>
    </w:lvl>
    <w:lvl w:ilvl="3" w:tentative="0">
      <w:start w:val="1"/>
      <w:numFmt w:val="decimal"/>
      <w:lvlText w:val="%1.%2.%3.%4"/>
      <w:lvlJc w:val="left"/>
      <w:pPr>
        <w:tabs>
          <w:tab w:val="left" w:pos="3600"/>
        </w:tabs>
        <w:ind w:left="3600" w:hanging="1080"/>
      </w:pPr>
      <w:rPr>
        <w:rFonts w:hint="default"/>
      </w:rPr>
    </w:lvl>
    <w:lvl w:ilvl="4" w:tentative="0">
      <w:start w:val="1"/>
      <w:numFmt w:val="decimal"/>
      <w:lvlText w:val="%1.%2.%3.%4.%5"/>
      <w:lvlJc w:val="left"/>
      <w:pPr>
        <w:tabs>
          <w:tab w:val="left" w:pos="4440"/>
        </w:tabs>
        <w:ind w:left="4440" w:hanging="1080"/>
      </w:pPr>
      <w:rPr>
        <w:rFonts w:hint="default"/>
      </w:rPr>
    </w:lvl>
    <w:lvl w:ilvl="5" w:tentative="0">
      <w:start w:val="1"/>
      <w:numFmt w:val="decimal"/>
      <w:lvlText w:val="%1.%2.%3.%4.%5.%6"/>
      <w:lvlJc w:val="left"/>
      <w:pPr>
        <w:tabs>
          <w:tab w:val="left" w:pos="5640"/>
        </w:tabs>
        <w:ind w:left="5640" w:hanging="1440"/>
      </w:pPr>
      <w:rPr>
        <w:rFonts w:hint="default"/>
      </w:rPr>
    </w:lvl>
    <w:lvl w:ilvl="6" w:tentative="0">
      <w:start w:val="1"/>
      <w:numFmt w:val="decimal"/>
      <w:lvlText w:val="%1.%2.%3.%4.%5.%6.%7"/>
      <w:lvlJc w:val="left"/>
      <w:pPr>
        <w:tabs>
          <w:tab w:val="left" w:pos="6480"/>
        </w:tabs>
        <w:ind w:left="6480" w:hanging="1440"/>
      </w:pPr>
      <w:rPr>
        <w:rFonts w:hint="default"/>
      </w:rPr>
    </w:lvl>
    <w:lvl w:ilvl="7" w:tentative="0">
      <w:start w:val="1"/>
      <w:numFmt w:val="decimal"/>
      <w:lvlText w:val="%1.%2.%3.%4.%5.%6.%7.%8"/>
      <w:lvlJc w:val="left"/>
      <w:pPr>
        <w:tabs>
          <w:tab w:val="left" w:pos="7680"/>
        </w:tabs>
        <w:ind w:left="7680" w:hanging="1800"/>
      </w:pPr>
      <w:rPr>
        <w:rFonts w:hint="default"/>
      </w:rPr>
    </w:lvl>
    <w:lvl w:ilvl="8" w:tentative="0">
      <w:start w:val="1"/>
      <w:numFmt w:val="decimal"/>
      <w:lvlText w:val="%1.%2.%3.%4.%5.%6.%7.%8.%9"/>
      <w:lvlJc w:val="left"/>
      <w:pPr>
        <w:tabs>
          <w:tab w:val="left" w:pos="8520"/>
        </w:tabs>
        <w:ind w:left="8520" w:hanging="1800"/>
      </w:pPr>
      <w:rPr>
        <w:rFonts w:hint="default"/>
      </w:rPr>
    </w:lvl>
  </w:abstractNum>
  <w:abstractNum w:abstractNumId="22">
    <w:nsid w:val="00000019"/>
    <w:multiLevelType w:val="multilevel"/>
    <w:tmpl w:val="00000019"/>
    <w:lvl w:ilvl="0" w:tentative="0">
      <w:start w:val="1"/>
      <w:numFmt w:val="decimal"/>
      <w:pStyle w:val="23"/>
      <w:lvlText w:val="%1"/>
      <w:lvlJc w:val="left"/>
      <w:pPr>
        <w:tabs>
          <w:tab w:val="left" w:pos="432"/>
        </w:tabs>
        <w:ind w:left="432" w:hanging="432"/>
      </w:pPr>
    </w:lvl>
    <w:lvl w:ilvl="1" w:tentative="0">
      <w:start w:val="1"/>
      <w:numFmt w:val="decimal"/>
      <w:lvlText w:val="%1.%2"/>
      <w:lvlJc w:val="left"/>
      <w:pPr>
        <w:tabs>
          <w:tab w:val="left" w:pos="576"/>
        </w:tabs>
        <w:ind w:left="576" w:hanging="576"/>
      </w:pPr>
    </w:lvl>
    <w:lvl w:ilvl="2" w:tentative="0">
      <w:start w:val="1"/>
      <w:numFmt w:val="decimal"/>
      <w:lvlText w:val="%1.%2.%3"/>
      <w:lvlJc w:val="left"/>
      <w:pPr>
        <w:tabs>
          <w:tab w:val="left" w:pos="720"/>
        </w:tabs>
        <w:ind w:left="720" w:hanging="720"/>
      </w:pPr>
      <w:rPr>
        <w:sz w:val="30"/>
        <w:szCs w:val="30"/>
      </w:rPr>
    </w:lvl>
    <w:lvl w:ilvl="3" w:tentative="0">
      <w:start w:val="1"/>
      <w:numFmt w:val="decimal"/>
      <w:lvlText w:val="%1.%2.%3.%4"/>
      <w:lvlJc w:val="left"/>
      <w:pPr>
        <w:tabs>
          <w:tab w:val="left" w:pos="864"/>
        </w:tabs>
        <w:ind w:left="864" w:hanging="864"/>
      </w:pPr>
      <w:rPr>
        <w:sz w:val="28"/>
        <w:szCs w:val="28"/>
      </w:rPr>
    </w:lvl>
    <w:lvl w:ilvl="4" w:tentative="0">
      <w:start w:val="1"/>
      <w:numFmt w:val="decimal"/>
      <w:lvlText w:val="%1.%2.%3.%4.%5"/>
      <w:lvlJc w:val="left"/>
      <w:pPr>
        <w:tabs>
          <w:tab w:val="left" w:pos="1008"/>
        </w:tabs>
        <w:ind w:left="1008" w:hanging="1008"/>
      </w:pPr>
    </w:lvl>
    <w:lvl w:ilvl="5" w:tentative="0">
      <w:start w:val="1"/>
      <w:numFmt w:val="decimal"/>
      <w:lvlText w:val="%1.%2.%3.%4.%5.%6"/>
      <w:lvlJc w:val="left"/>
      <w:pPr>
        <w:tabs>
          <w:tab w:val="left" w:pos="1152"/>
        </w:tabs>
        <w:ind w:left="1152" w:hanging="1152"/>
      </w:pPr>
    </w:lvl>
    <w:lvl w:ilvl="6" w:tentative="0">
      <w:start w:val="1"/>
      <w:numFmt w:val="decimal"/>
      <w:lvlText w:val="%1.%2.%3.%4.%5.%6.%7"/>
      <w:lvlJc w:val="left"/>
      <w:pPr>
        <w:tabs>
          <w:tab w:val="left" w:pos="1296"/>
        </w:tabs>
        <w:ind w:left="1296" w:hanging="1296"/>
      </w:pPr>
    </w:lvl>
    <w:lvl w:ilvl="7" w:tentative="0">
      <w:start w:val="1"/>
      <w:numFmt w:val="decimal"/>
      <w:lvlText w:val="%1.%2.%3.%4.%5.%6.%7.%8"/>
      <w:lvlJc w:val="left"/>
      <w:pPr>
        <w:tabs>
          <w:tab w:val="left" w:pos="1440"/>
        </w:tabs>
        <w:ind w:left="1440" w:hanging="1440"/>
      </w:pPr>
    </w:lvl>
    <w:lvl w:ilvl="8" w:tentative="0">
      <w:start w:val="1"/>
      <w:numFmt w:val="decimal"/>
      <w:lvlText w:val="%1.%2.%3.%4.%5.%6.%7.%8.%9"/>
      <w:lvlJc w:val="left"/>
      <w:pPr>
        <w:tabs>
          <w:tab w:val="left" w:pos="1584"/>
        </w:tabs>
        <w:ind w:left="1584" w:hanging="1584"/>
      </w:pPr>
    </w:lvl>
  </w:abstractNum>
  <w:abstractNum w:abstractNumId="23">
    <w:nsid w:val="0000001A"/>
    <w:multiLevelType w:val="singleLevel"/>
    <w:tmpl w:val="0000001A"/>
    <w:lvl w:ilvl="0" w:tentative="0">
      <w:start w:val="1"/>
      <w:numFmt w:val="decimal"/>
      <w:pStyle w:val="242"/>
      <w:lvlText w:val="%1."/>
      <w:lvlJc w:val="left"/>
      <w:pPr>
        <w:tabs>
          <w:tab w:val="left" w:pos="1620"/>
        </w:tabs>
        <w:ind w:left="1620" w:hanging="360"/>
      </w:pPr>
    </w:lvl>
  </w:abstractNum>
  <w:abstractNum w:abstractNumId="24">
    <w:nsid w:val="0000001B"/>
    <w:multiLevelType w:val="multilevel"/>
    <w:tmpl w:val="0000001B"/>
    <w:lvl w:ilvl="0" w:tentative="0">
      <w:start w:val="1"/>
      <w:numFmt w:val="decimal"/>
      <w:suff w:val="nothing"/>
      <w:lvlText w:val="%1、"/>
      <w:lvlJc w:val="left"/>
      <w:pPr>
        <w:ind w:left="360" w:hanging="360"/>
      </w:pPr>
      <w:rPr>
        <w:rFonts w:hint="eastAsia"/>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25">
    <w:nsid w:val="0000001C"/>
    <w:multiLevelType w:val="multilevel"/>
    <w:tmpl w:val="0000001C"/>
    <w:lvl w:ilvl="0" w:tentative="0">
      <w:start w:val="1"/>
      <w:numFmt w:val="decimal"/>
      <w:lvlText w:val="（%1）"/>
      <w:lvlJc w:val="left"/>
      <w:pPr>
        <w:tabs>
          <w:tab w:val="left" w:pos="1260"/>
        </w:tabs>
        <w:ind w:left="1260" w:hanging="720"/>
      </w:pPr>
      <w:rPr>
        <w:rFonts w:hint="eastAsia"/>
      </w:rPr>
    </w:lvl>
    <w:lvl w:ilvl="1" w:tentative="0">
      <w:start w:val="1"/>
      <w:numFmt w:val="decimal"/>
      <w:lvlText w:val="%2、"/>
      <w:lvlJc w:val="left"/>
      <w:pPr>
        <w:tabs>
          <w:tab w:val="left" w:pos="780"/>
        </w:tabs>
        <w:ind w:left="780" w:hanging="360"/>
      </w:pPr>
      <w:rPr>
        <w:rFonts w:hint="eastAsia"/>
      </w:rPr>
    </w:lvl>
    <w:lvl w:ilvl="2" w:tentative="0">
      <w:start w:val="1"/>
      <w:numFmt w:val="japaneseCounting"/>
      <w:lvlText w:val="第%3条"/>
      <w:lvlJc w:val="left"/>
      <w:pPr>
        <w:tabs>
          <w:tab w:val="left" w:pos="2550"/>
        </w:tabs>
        <w:ind w:left="2550" w:hanging="1710"/>
      </w:pPr>
      <w:rPr>
        <w:rFonts w:hint="eastAsia"/>
      </w:rPr>
    </w:lvl>
    <w:lvl w:ilvl="3" w:tentative="0">
      <w:start w:val="1"/>
      <w:numFmt w:val="decimal"/>
      <w:lvlText w:val="（%4）"/>
      <w:lvlJc w:val="left"/>
      <w:pPr>
        <w:tabs>
          <w:tab w:val="left" w:pos="2115"/>
        </w:tabs>
        <w:ind w:left="2115" w:hanging="855"/>
      </w:pPr>
      <w:rPr>
        <w:rFonts w:hint="eastAsia"/>
      </w:rPr>
    </w:lvl>
    <w:lvl w:ilvl="4" w:tentative="0">
      <w:start w:val="1"/>
      <w:numFmt w:val="decimalEnclosedCircle"/>
      <w:lvlText w:val="%5"/>
      <w:lvlJc w:val="left"/>
      <w:pPr>
        <w:tabs>
          <w:tab w:val="left" w:pos="2040"/>
        </w:tabs>
        <w:ind w:left="2040" w:hanging="360"/>
      </w:pPr>
      <w:rPr>
        <w:rFonts w:hint="eastAsia"/>
      </w:rPr>
    </w:lvl>
    <w:lvl w:ilvl="5" w:tentative="0">
      <w:start w:val="1"/>
      <w:numFmt w:val="decimal"/>
      <w:lvlText w:val="%6."/>
      <w:lvlJc w:val="left"/>
      <w:pPr>
        <w:tabs>
          <w:tab w:val="left" w:pos="2520"/>
        </w:tabs>
        <w:ind w:left="2520" w:hanging="420"/>
      </w:pPr>
      <w:rPr>
        <w:rFonts w:hint="eastAsia"/>
        <w:color w:val="auto"/>
      </w:rPr>
    </w:lvl>
    <w:lvl w:ilvl="6" w:tentative="0">
      <w:start w:val="1"/>
      <w:numFmt w:val="decimal"/>
      <w:lvlText w:val="%7）"/>
      <w:lvlJc w:val="left"/>
      <w:pPr>
        <w:tabs>
          <w:tab w:val="left" w:pos="4830"/>
        </w:tabs>
        <w:ind w:left="4830" w:hanging="2310"/>
      </w:pPr>
      <w:rPr>
        <w:rFonts w:hint="eastAsia"/>
      </w:rPr>
    </w:lvl>
    <w:lvl w:ilvl="7" w:tentative="0">
      <w:start w:val="1"/>
      <w:numFmt w:val="japaneseCounting"/>
      <w:lvlText w:val="第%8章"/>
      <w:lvlJc w:val="left"/>
      <w:pPr>
        <w:ind w:left="3660" w:hanging="720"/>
      </w:pPr>
      <w:rPr>
        <w:rFonts w:hint="default"/>
      </w:rPr>
    </w:lvl>
    <w:lvl w:ilvl="8" w:tentative="0">
      <w:start w:val="1"/>
      <w:numFmt w:val="lowerRoman"/>
      <w:lvlText w:val="%9."/>
      <w:lvlJc w:val="right"/>
      <w:pPr>
        <w:tabs>
          <w:tab w:val="left" w:pos="3780"/>
        </w:tabs>
        <w:ind w:left="3780" w:hanging="420"/>
      </w:pPr>
    </w:lvl>
  </w:abstractNum>
  <w:abstractNum w:abstractNumId="26">
    <w:nsid w:val="0000001D"/>
    <w:multiLevelType w:val="multilevel"/>
    <w:tmpl w:val="0000001D"/>
    <w:lvl w:ilvl="0" w:tentative="0">
      <w:start w:val="1"/>
      <w:numFmt w:val="decimal"/>
      <w:lvlText w:val="%1、"/>
      <w:lvlJc w:val="left"/>
      <w:pPr>
        <w:tabs>
          <w:tab w:val="left" w:pos="1203"/>
        </w:tabs>
        <w:ind w:left="1203" w:hanging="360"/>
      </w:pPr>
      <w:rPr>
        <w:rFonts w:hint="default" w:ascii="宋体" w:hAnsi="宋体"/>
        <w:b w:val="0"/>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num w:numId="1">
    <w:abstractNumId w:val="14"/>
  </w:num>
  <w:num w:numId="2">
    <w:abstractNumId w:val="21"/>
  </w:num>
  <w:num w:numId="3">
    <w:abstractNumId w:val="22"/>
  </w:num>
  <w:num w:numId="4">
    <w:abstractNumId w:val="5"/>
  </w:num>
  <w:num w:numId="5">
    <w:abstractNumId w:val="12"/>
  </w:num>
  <w:num w:numId="6">
    <w:abstractNumId w:val="8"/>
  </w:num>
  <w:num w:numId="7">
    <w:abstractNumId w:val="11"/>
  </w:num>
  <w:num w:numId="8">
    <w:abstractNumId w:val="18"/>
  </w:num>
  <w:num w:numId="9">
    <w:abstractNumId w:val="7"/>
  </w:num>
  <w:num w:numId="10">
    <w:abstractNumId w:val="2"/>
  </w:num>
  <w:num w:numId="11">
    <w:abstractNumId w:val="6"/>
  </w:num>
  <w:num w:numId="12">
    <w:abstractNumId w:val="16"/>
  </w:num>
  <w:num w:numId="13">
    <w:abstractNumId w:val="4"/>
  </w:num>
  <w:num w:numId="14">
    <w:abstractNumId w:val="23"/>
  </w:num>
  <w:num w:numId="15">
    <w:abstractNumId w:val="10"/>
  </w:num>
  <w:num w:numId="16">
    <w:abstractNumId w:val="9"/>
  </w:num>
  <w:num w:numId="17">
    <w:abstractNumId w:val="1"/>
  </w:num>
  <w:num w:numId="18">
    <w:abstractNumId w:val="3"/>
  </w:num>
  <w:num w:numId="19">
    <w:abstractNumId w:val="13"/>
  </w:num>
  <w:num w:numId="20">
    <w:abstractNumId w:val="17"/>
  </w:num>
  <w:num w:numId="21">
    <w:abstractNumId w:val="15"/>
  </w:num>
  <w:num w:numId="22">
    <w:abstractNumId w:val="20"/>
  </w:num>
  <w:num w:numId="23">
    <w:abstractNumId w:val="0"/>
  </w:num>
  <w:num w:numId="24">
    <w:abstractNumId w:val="25"/>
  </w:num>
  <w:num w:numId="25">
    <w:abstractNumId w:val="26"/>
  </w:num>
  <w:num w:numId="26">
    <w:abstractNumId w:val="24"/>
  </w:num>
  <w:num w:numId="27">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documentProtection w:enforcement="0"/>
  <w:defaultTabStop w:val="420"/>
  <w:drawingGridHorizontalSpacing w:val="105"/>
  <w:drawingGridVerticalSpacing w:val="156"/>
  <w:noPunctuationKerning w:val="1"/>
  <w:characterSpacingControl w:val="compressPunctuation"/>
  <w:doNotValidateAgainstSchema/>
  <w:doNotDemarcateInvalidXml/>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02FB8"/>
    <w:rsid w:val="00502FB8"/>
    <w:rsid w:val="008263A7"/>
    <w:rsid w:val="00C41474"/>
    <w:rsid w:val="00C45A6F"/>
    <w:rsid w:val="00E40880"/>
    <w:rsid w:val="00F72CA9"/>
    <w:rsid w:val="023575E5"/>
    <w:rsid w:val="03095929"/>
    <w:rsid w:val="03AC38D7"/>
    <w:rsid w:val="04A54C2A"/>
    <w:rsid w:val="054902A3"/>
    <w:rsid w:val="066223B2"/>
    <w:rsid w:val="077870CF"/>
    <w:rsid w:val="07C02B8E"/>
    <w:rsid w:val="086A7949"/>
    <w:rsid w:val="096B0965"/>
    <w:rsid w:val="09C552BB"/>
    <w:rsid w:val="09E97E6D"/>
    <w:rsid w:val="0C6E02C3"/>
    <w:rsid w:val="0EE54141"/>
    <w:rsid w:val="0F696B20"/>
    <w:rsid w:val="0FCB1589"/>
    <w:rsid w:val="10167589"/>
    <w:rsid w:val="10192FF7"/>
    <w:rsid w:val="102B3FF9"/>
    <w:rsid w:val="10D0384E"/>
    <w:rsid w:val="13553E48"/>
    <w:rsid w:val="14342437"/>
    <w:rsid w:val="15252698"/>
    <w:rsid w:val="1695469E"/>
    <w:rsid w:val="180E5847"/>
    <w:rsid w:val="18A1707D"/>
    <w:rsid w:val="1A0F0E51"/>
    <w:rsid w:val="1A930EF5"/>
    <w:rsid w:val="1B087B35"/>
    <w:rsid w:val="1E221F5D"/>
    <w:rsid w:val="1F071EB1"/>
    <w:rsid w:val="1FA3658C"/>
    <w:rsid w:val="20980330"/>
    <w:rsid w:val="217D46AD"/>
    <w:rsid w:val="23610733"/>
    <w:rsid w:val="26AF70B6"/>
    <w:rsid w:val="26B26BA7"/>
    <w:rsid w:val="27E44D70"/>
    <w:rsid w:val="28823125"/>
    <w:rsid w:val="28995944"/>
    <w:rsid w:val="29A8300E"/>
    <w:rsid w:val="2A9C3593"/>
    <w:rsid w:val="2B45623B"/>
    <w:rsid w:val="2BB46F1D"/>
    <w:rsid w:val="2BB60730"/>
    <w:rsid w:val="2CD517FF"/>
    <w:rsid w:val="2F2C6B99"/>
    <w:rsid w:val="30744ECD"/>
    <w:rsid w:val="312F6347"/>
    <w:rsid w:val="320504D2"/>
    <w:rsid w:val="322C3CB1"/>
    <w:rsid w:val="34AB499E"/>
    <w:rsid w:val="35CF148F"/>
    <w:rsid w:val="36B174C5"/>
    <w:rsid w:val="36B44275"/>
    <w:rsid w:val="380642BC"/>
    <w:rsid w:val="38293998"/>
    <w:rsid w:val="391761E1"/>
    <w:rsid w:val="396E2E01"/>
    <w:rsid w:val="39AE31FE"/>
    <w:rsid w:val="39C42A21"/>
    <w:rsid w:val="3A9E14C4"/>
    <w:rsid w:val="3C7921E9"/>
    <w:rsid w:val="3E32264F"/>
    <w:rsid w:val="3EE819BF"/>
    <w:rsid w:val="419B7FB5"/>
    <w:rsid w:val="4439400C"/>
    <w:rsid w:val="4587602A"/>
    <w:rsid w:val="45A162E7"/>
    <w:rsid w:val="470703F1"/>
    <w:rsid w:val="47ED5839"/>
    <w:rsid w:val="48B03F8E"/>
    <w:rsid w:val="4963480B"/>
    <w:rsid w:val="4B1C090F"/>
    <w:rsid w:val="4E165402"/>
    <w:rsid w:val="4E2E121F"/>
    <w:rsid w:val="4F2953A8"/>
    <w:rsid w:val="4F473A81"/>
    <w:rsid w:val="4F8B6063"/>
    <w:rsid w:val="5067593F"/>
    <w:rsid w:val="51FC3386"/>
    <w:rsid w:val="52BC6534"/>
    <w:rsid w:val="54684F5D"/>
    <w:rsid w:val="56C40339"/>
    <w:rsid w:val="58240E03"/>
    <w:rsid w:val="591B097C"/>
    <w:rsid w:val="5AC84A5B"/>
    <w:rsid w:val="5AFB7E85"/>
    <w:rsid w:val="5AFE3B8D"/>
    <w:rsid w:val="5B0D4F5D"/>
    <w:rsid w:val="5D77652A"/>
    <w:rsid w:val="5E7D301B"/>
    <w:rsid w:val="5EC96260"/>
    <w:rsid w:val="60164D1C"/>
    <w:rsid w:val="60343BAD"/>
    <w:rsid w:val="6162299C"/>
    <w:rsid w:val="62FB2E32"/>
    <w:rsid w:val="636656D8"/>
    <w:rsid w:val="646D002F"/>
    <w:rsid w:val="66AC1FFE"/>
    <w:rsid w:val="672725AD"/>
    <w:rsid w:val="69855479"/>
    <w:rsid w:val="69E228CC"/>
    <w:rsid w:val="6A676DD1"/>
    <w:rsid w:val="6A9F256B"/>
    <w:rsid w:val="6BEC5086"/>
    <w:rsid w:val="6C74396D"/>
    <w:rsid w:val="6CCA1A1F"/>
    <w:rsid w:val="6CCE7137"/>
    <w:rsid w:val="6D0B7021"/>
    <w:rsid w:val="6E5D5FC9"/>
    <w:rsid w:val="6EED7D49"/>
    <w:rsid w:val="6EEF37F3"/>
    <w:rsid w:val="6F307C36"/>
    <w:rsid w:val="6FE075B7"/>
    <w:rsid w:val="70053526"/>
    <w:rsid w:val="70860455"/>
    <w:rsid w:val="70F84783"/>
    <w:rsid w:val="725D4A5B"/>
    <w:rsid w:val="73C13552"/>
    <w:rsid w:val="73EF79C3"/>
    <w:rsid w:val="74475895"/>
    <w:rsid w:val="75C261F3"/>
    <w:rsid w:val="76746C01"/>
    <w:rsid w:val="781C4B8B"/>
    <w:rsid w:val="799D0E6E"/>
    <w:rsid w:val="7A8763A1"/>
    <w:rsid w:val="7B364826"/>
    <w:rsid w:val="7B711E4D"/>
    <w:rsid w:val="7BB816DF"/>
    <w:rsid w:val="7BD858DD"/>
    <w:rsid w:val="7C0048B3"/>
    <w:rsid w:val="7C7E624E"/>
    <w:rsid w:val="7CC10623"/>
    <w:rsid w:val="7D4C0330"/>
    <w:rsid w:val="7DBC182A"/>
    <w:rsid w:val="7E505BF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nhideWhenUsed="0" w:uiPriority="0" w:semiHidden="0" w:name="heading 6"/>
    <w:lsdException w:qFormat="1" w:unhideWhenUsed="0" w:uiPriority="0" w:semiHidden="0" w:name="heading 7"/>
    <w:lsdException w:qFormat="1" w:unhideWhenUsed="0" w:uiPriority="0" w:semiHidden="0" w:name="heading 8"/>
    <w:lsdException w:qFormat="1" w:unhideWhenUsed="0" w:uiPriority="0" w:semiHidden="0" w:name="heading 9"/>
    <w:lsdException w:qFormat="1" w:unhideWhenUsed="0" w:uiPriority="0" w:semiHidden="0" w:name="index 1"/>
    <w:lsdException w:qFormat="1" w:unhideWhenUsed="0" w:uiPriority="0" w:semiHidden="0" w:name="index 2"/>
    <w:lsdException w:qFormat="1" w:unhideWhenUsed="0" w:uiPriority="0" w:semiHidden="0" w:name="index 3"/>
    <w:lsdException w:unhideWhenUsed="0" w:uiPriority="0" w:semiHidden="0" w:name="index 4"/>
    <w:lsdException w:qFormat="1"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39" w:semiHidden="0" w:name="toc 1"/>
    <w:lsdException w:qFormat="1" w:unhideWhenUsed="0" w:uiPriority="39" w:semiHidden="0" w:name="toc 2"/>
    <w:lsdException w:qFormat="1" w:unhideWhenUsed="0" w:uiPriority="39" w:semiHidden="0" w:name="toc 3"/>
    <w:lsdException w:qFormat="1" w:unhideWhenUsed="0" w:uiPriority="0" w:semiHidden="0" w:name="toc 4"/>
    <w:lsdException w:qFormat="1" w:unhideWhenUsed="0" w:uiPriority="0" w:semiHidden="0" w:name="toc 5"/>
    <w:lsdException w:qFormat="1" w:unhideWhenUsed="0" w:uiPriority="0" w:semiHidden="0" w:name="toc 6"/>
    <w:lsdException w:qFormat="1" w:unhideWhenUsed="0" w:uiPriority="0" w:semiHidden="0" w:name="toc 7"/>
    <w:lsdException w:qFormat="1" w:unhideWhenUsed="0" w:uiPriority="0" w:semiHidden="0" w:name="toc 8"/>
    <w:lsdException w:qFormat="1" w:unhideWhenUsed="0" w:uiPriority="0" w:semiHidden="0" w:name="toc 9"/>
    <w:lsdException w:qFormat="1"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qFormat="1" w:unhideWhenUsed="0" w:uiPriority="0" w:semiHidden="0" w:name="index heading"/>
    <w:lsdException w:qFormat="1" w:unhideWhenUsed="0" w:uiPriority="0" w:semiHidden="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qFormat="1" w:unhideWhenUsed="0" w:uiPriority="0" w:semiHidden="0" w:name="toa heading"/>
    <w:lsdException w:qFormat="1" w:unhideWhenUsed="0" w:uiPriority="0" w:semiHidden="0" w:name="List"/>
    <w:lsdException w:qFormat="1"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qFormat="1"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qFormat="1" w:unhideWhenUsed="0" w:uiPriority="0" w:semiHidden="0" w:name="Date"/>
    <w:lsdException w:qFormat="1" w:unhideWhenUsed="0" w:uiPriority="0" w:semiHidden="0" w:name="Body Text First Indent"/>
    <w:lsdException w:qFormat="1" w:unhideWhenUsed="0" w:uiPriority="0" w:semiHidden="0" w:name="Body Text First Indent 2"/>
    <w:lsdException w:unhideWhenUsed="0" w:uiPriority="0" w:semiHidden="0" w:name="Note Heading"/>
    <w:lsdException w:qFormat="1" w:unhideWhenUsed="0" w:uiPriority="0" w:semiHidden="0" w:name="Body Text 2"/>
    <w:lsdException w:qFormat="1" w:unhideWhenUsed="0" w:uiPriority="0" w:semiHidden="0" w:name="Body Text 3"/>
    <w:lsdException w:qFormat="1" w:unhideWhenUsed="0" w:uiPriority="0" w:semiHidden="0" w:name="Body Text Indent 2"/>
    <w:lsdException w:qFormat="1" w:unhideWhenUsed="0" w:uiPriority="0" w:semiHidden="0" w:name="Body Text Indent 3"/>
    <w:lsdException w:unhideWhenUsed="0" w:uiPriority="0" w:semiHidden="0" w:name="Block Text"/>
    <w:lsdException w:qFormat="1" w:unhideWhenUsed="0" w:uiPriority="99"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qFormat="1" w:unhideWhenUsed="0" w:uiPriority="0" w:semiHidden="0" w:name="Document Map"/>
    <w:lsdException w:qFormat="1" w:unhideWhenUsed="0" w:uiPriority="0" w:semiHidden="0" w:name="Plain Text"/>
    <w:lsdException w:unhideWhenUsed="0" w:uiPriority="0" w:semiHidden="0" w:name="E-mail Signature"/>
    <w:lsdException w:qFormat="1" w:unhideWhenUsed="0" w:uiPriority="99" w:semiHidden="0" w:name="Normal (Web)"/>
    <w:lsdException w:unhideWhenUsed="0" w:uiPriority="0" w:semiHidden="0" w:name="HTML Acronym"/>
    <w:lsdException w:qFormat="1"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qFormat="1"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0" w:semiHidden="0" w:name="Balloon Text"/>
    <w:lsdException w:qFormat="1" w:unhideWhenUsed="0" w:uiPriority="59" w:semiHidden="0" w:name="Table Grid"/>
    <w:lsdException w:unhideWhenUsed="0" w:uiPriority="0" w:semiHidden="0" w:name="Table Theme"/>
    <w:lsdException w:qFormat="1" w:unhideWhenUsed="0" w:uiPriority="99" w:semiHidden="0" w:name="Placeholder Text"/>
    <w:lsdException w:qFormat="1" w:unhideWhenUsed="0" w:uiPriority="0"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0"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link w:val="158"/>
    <w:qFormat/>
    <w:uiPriority w:val="0"/>
    <w:pPr>
      <w:keepNext/>
      <w:keepLines/>
      <w:numPr>
        <w:ilvl w:val="0"/>
        <w:numId w:val="1"/>
      </w:numPr>
      <w:autoSpaceDE w:val="0"/>
      <w:autoSpaceDN w:val="0"/>
      <w:adjustRightInd w:val="0"/>
      <w:snapToGrid w:val="0"/>
      <w:spacing w:beforeLines="100" w:line="480" w:lineRule="auto"/>
      <w:jc w:val="center"/>
      <w:textAlignment w:val="baseline"/>
      <w:outlineLvl w:val="0"/>
    </w:pPr>
    <w:rPr>
      <w:rFonts w:ascii="黑体" w:eastAsia="黑体"/>
      <w:bCs/>
      <w:kern w:val="44"/>
      <w:sz w:val="24"/>
    </w:rPr>
  </w:style>
  <w:style w:type="paragraph" w:styleId="3">
    <w:name w:val="heading 2"/>
    <w:basedOn w:val="1"/>
    <w:next w:val="1"/>
    <w:link w:val="85"/>
    <w:qFormat/>
    <w:uiPriority w:val="0"/>
    <w:pPr>
      <w:keepNext/>
      <w:keepLines/>
      <w:widowControl/>
      <w:numPr>
        <w:ilvl w:val="1"/>
        <w:numId w:val="1"/>
      </w:numPr>
      <w:autoSpaceDE w:val="0"/>
      <w:autoSpaceDN w:val="0"/>
      <w:adjustRightInd w:val="0"/>
      <w:snapToGrid w:val="0"/>
      <w:spacing w:before="260" w:after="260"/>
      <w:jc w:val="center"/>
      <w:textAlignment w:val="baseline"/>
      <w:outlineLvl w:val="1"/>
    </w:pPr>
    <w:rPr>
      <w:rFonts w:ascii="Cambria" w:hAnsi="Cambria"/>
      <w:b/>
      <w:bCs/>
      <w:sz w:val="32"/>
      <w:szCs w:val="32"/>
    </w:rPr>
  </w:style>
  <w:style w:type="paragraph" w:styleId="4">
    <w:name w:val="heading 3"/>
    <w:basedOn w:val="1"/>
    <w:next w:val="5"/>
    <w:link w:val="91"/>
    <w:qFormat/>
    <w:uiPriority w:val="0"/>
    <w:pPr>
      <w:keepNext/>
      <w:keepLines/>
      <w:widowControl/>
      <w:numPr>
        <w:ilvl w:val="2"/>
        <w:numId w:val="1"/>
      </w:numPr>
      <w:tabs>
        <w:tab w:val="clear" w:pos="432"/>
      </w:tabs>
      <w:autoSpaceDE w:val="0"/>
      <w:autoSpaceDN w:val="0"/>
      <w:adjustRightInd w:val="0"/>
      <w:snapToGrid w:val="0"/>
      <w:spacing w:before="260" w:after="260" w:line="360" w:lineRule="auto"/>
      <w:textAlignment w:val="baseline"/>
      <w:outlineLvl w:val="2"/>
    </w:pPr>
    <w:rPr>
      <w:rFonts w:ascii="黑体" w:eastAsia="黑体"/>
      <w:bCs/>
      <w:color w:val="000000"/>
    </w:rPr>
  </w:style>
  <w:style w:type="paragraph" w:styleId="6">
    <w:name w:val="heading 4"/>
    <w:basedOn w:val="1"/>
    <w:next w:val="5"/>
    <w:link w:val="66"/>
    <w:qFormat/>
    <w:uiPriority w:val="0"/>
    <w:pPr>
      <w:keepNext/>
      <w:keepLines/>
      <w:spacing w:before="280" w:after="290" w:line="376" w:lineRule="auto"/>
      <w:outlineLvl w:val="3"/>
    </w:pPr>
    <w:rPr>
      <w:rFonts w:ascii="Arial" w:hAnsi="Arial" w:eastAsia="黑体"/>
      <w:b/>
      <w:bCs/>
      <w:sz w:val="28"/>
      <w:szCs w:val="28"/>
    </w:rPr>
  </w:style>
  <w:style w:type="paragraph" w:styleId="7">
    <w:name w:val="heading 5"/>
    <w:basedOn w:val="1"/>
    <w:next w:val="5"/>
    <w:link w:val="151"/>
    <w:qFormat/>
    <w:uiPriority w:val="0"/>
    <w:pPr>
      <w:keepNext/>
      <w:keepLines/>
      <w:spacing w:before="280" w:after="290" w:line="376" w:lineRule="auto"/>
      <w:outlineLvl w:val="4"/>
    </w:pPr>
    <w:rPr>
      <w:b/>
      <w:sz w:val="28"/>
      <w:szCs w:val="20"/>
    </w:rPr>
  </w:style>
  <w:style w:type="paragraph" w:styleId="8">
    <w:name w:val="heading 6"/>
    <w:basedOn w:val="1"/>
    <w:next w:val="5"/>
    <w:link w:val="116"/>
    <w:qFormat/>
    <w:uiPriority w:val="0"/>
    <w:pPr>
      <w:keepNext/>
      <w:keepLines/>
      <w:spacing w:before="240" w:after="64" w:line="320" w:lineRule="auto"/>
      <w:outlineLvl w:val="5"/>
    </w:pPr>
    <w:rPr>
      <w:rFonts w:ascii="Arial" w:hAnsi="Arial" w:eastAsia="黑体"/>
      <w:b/>
      <w:bCs/>
      <w:sz w:val="24"/>
    </w:rPr>
  </w:style>
  <w:style w:type="paragraph" w:styleId="9">
    <w:name w:val="heading 7"/>
    <w:basedOn w:val="1"/>
    <w:next w:val="5"/>
    <w:link w:val="144"/>
    <w:qFormat/>
    <w:uiPriority w:val="0"/>
    <w:pPr>
      <w:keepNext/>
      <w:keepLines/>
      <w:spacing w:before="240" w:after="64" w:line="320" w:lineRule="auto"/>
      <w:outlineLvl w:val="6"/>
    </w:pPr>
    <w:rPr>
      <w:b/>
      <w:bCs/>
      <w:sz w:val="24"/>
    </w:rPr>
  </w:style>
  <w:style w:type="paragraph" w:styleId="10">
    <w:name w:val="heading 8"/>
    <w:basedOn w:val="1"/>
    <w:next w:val="5"/>
    <w:link w:val="124"/>
    <w:qFormat/>
    <w:uiPriority w:val="0"/>
    <w:pPr>
      <w:keepNext/>
      <w:keepLines/>
      <w:spacing w:before="240" w:after="64" w:line="320" w:lineRule="auto"/>
      <w:outlineLvl w:val="7"/>
    </w:pPr>
    <w:rPr>
      <w:rFonts w:ascii="Arial" w:hAnsi="Arial" w:eastAsia="黑体"/>
      <w:sz w:val="24"/>
    </w:rPr>
  </w:style>
  <w:style w:type="paragraph" w:styleId="11">
    <w:name w:val="heading 9"/>
    <w:basedOn w:val="1"/>
    <w:next w:val="5"/>
    <w:link w:val="98"/>
    <w:qFormat/>
    <w:uiPriority w:val="0"/>
    <w:pPr>
      <w:keepNext/>
      <w:keepLines/>
      <w:spacing w:before="240" w:after="64" w:line="320" w:lineRule="auto"/>
      <w:outlineLvl w:val="8"/>
    </w:pPr>
    <w:rPr>
      <w:rFonts w:ascii="Arial" w:hAnsi="Arial" w:eastAsia="黑体"/>
      <w:szCs w:val="21"/>
    </w:rPr>
  </w:style>
  <w:style w:type="character" w:default="1" w:styleId="54">
    <w:name w:val="Default Paragraph Font"/>
    <w:semiHidden/>
    <w:unhideWhenUsed/>
    <w:qFormat/>
    <w:uiPriority w:val="1"/>
  </w:style>
  <w:style w:type="table" w:default="1" w:styleId="52">
    <w:name w:val="Normal Table"/>
    <w:semiHidden/>
    <w:unhideWhenUsed/>
    <w:qFormat/>
    <w:uiPriority w:val="99"/>
    <w:tblPr>
      <w:tblCellMar>
        <w:top w:w="0" w:type="dxa"/>
        <w:left w:w="108" w:type="dxa"/>
        <w:bottom w:w="0" w:type="dxa"/>
        <w:right w:w="108" w:type="dxa"/>
      </w:tblCellMar>
    </w:tblPr>
  </w:style>
  <w:style w:type="paragraph" w:styleId="5">
    <w:name w:val="Normal Indent"/>
    <w:basedOn w:val="1"/>
    <w:link w:val="127"/>
    <w:qFormat/>
    <w:uiPriority w:val="0"/>
    <w:pPr>
      <w:autoSpaceDE w:val="0"/>
      <w:autoSpaceDN w:val="0"/>
      <w:adjustRightInd w:val="0"/>
      <w:ind w:firstLine="420"/>
      <w:jc w:val="left"/>
      <w:textAlignment w:val="baseline"/>
    </w:pPr>
    <w:rPr>
      <w:rFonts w:ascii="宋体"/>
      <w:kern w:val="0"/>
      <w:sz w:val="34"/>
      <w:szCs w:val="20"/>
    </w:rPr>
  </w:style>
  <w:style w:type="paragraph" w:styleId="12">
    <w:name w:val="toc 7"/>
    <w:basedOn w:val="1"/>
    <w:next w:val="1"/>
    <w:qFormat/>
    <w:uiPriority w:val="0"/>
    <w:pPr>
      <w:ind w:left="1200" w:leftChars="1200"/>
    </w:pPr>
    <w:rPr>
      <w:rFonts w:ascii="Calibri" w:hAnsi="Calibri"/>
      <w:szCs w:val="22"/>
    </w:rPr>
  </w:style>
  <w:style w:type="paragraph" w:styleId="13">
    <w:name w:val="caption"/>
    <w:basedOn w:val="1"/>
    <w:next w:val="1"/>
    <w:link w:val="123"/>
    <w:qFormat/>
    <w:uiPriority w:val="0"/>
    <w:pPr>
      <w:spacing w:line="360" w:lineRule="auto"/>
    </w:pPr>
    <w:rPr>
      <w:rFonts w:ascii="Arial" w:hAnsi="Arial" w:eastAsia="黑体"/>
      <w:sz w:val="20"/>
      <w:szCs w:val="20"/>
    </w:rPr>
  </w:style>
  <w:style w:type="paragraph" w:styleId="14">
    <w:name w:val="index 5"/>
    <w:basedOn w:val="1"/>
    <w:next w:val="1"/>
    <w:qFormat/>
    <w:uiPriority w:val="0"/>
    <w:pPr>
      <w:ind w:left="1680"/>
    </w:pPr>
  </w:style>
  <w:style w:type="paragraph" w:styleId="15">
    <w:name w:val="List Bullet"/>
    <w:basedOn w:val="1"/>
    <w:qFormat/>
    <w:uiPriority w:val="0"/>
    <w:pPr>
      <w:tabs>
        <w:tab w:val="left" w:pos="360"/>
        <w:tab w:val="left" w:pos="1320"/>
      </w:tabs>
      <w:spacing w:line="360" w:lineRule="auto"/>
      <w:ind w:left="1320" w:hanging="420"/>
    </w:pPr>
    <w:rPr>
      <w:sz w:val="24"/>
    </w:rPr>
  </w:style>
  <w:style w:type="paragraph" w:styleId="16">
    <w:name w:val="Document Map"/>
    <w:basedOn w:val="1"/>
    <w:qFormat/>
    <w:uiPriority w:val="0"/>
    <w:pPr>
      <w:shd w:val="clear" w:color="auto" w:fill="000080"/>
    </w:pPr>
  </w:style>
  <w:style w:type="paragraph" w:styleId="17">
    <w:name w:val="toa heading"/>
    <w:basedOn w:val="1"/>
    <w:next w:val="1"/>
    <w:qFormat/>
    <w:uiPriority w:val="0"/>
    <w:pPr>
      <w:spacing w:before="120"/>
    </w:pPr>
    <w:rPr>
      <w:rFonts w:ascii="Arial" w:hAnsi="Arial"/>
      <w:sz w:val="24"/>
      <w:szCs w:val="20"/>
    </w:rPr>
  </w:style>
  <w:style w:type="paragraph" w:styleId="18">
    <w:name w:val="annotation text"/>
    <w:basedOn w:val="1"/>
    <w:link w:val="73"/>
    <w:qFormat/>
    <w:uiPriority w:val="0"/>
    <w:pPr>
      <w:spacing w:line="360" w:lineRule="auto"/>
      <w:jc w:val="left"/>
    </w:pPr>
    <w:rPr>
      <w:szCs w:val="20"/>
    </w:rPr>
  </w:style>
  <w:style w:type="paragraph" w:styleId="19">
    <w:name w:val="Body Text 3"/>
    <w:basedOn w:val="1"/>
    <w:link w:val="81"/>
    <w:qFormat/>
    <w:uiPriority w:val="0"/>
    <w:pPr>
      <w:spacing w:after="120"/>
    </w:pPr>
    <w:rPr>
      <w:sz w:val="16"/>
      <w:szCs w:val="16"/>
    </w:rPr>
  </w:style>
  <w:style w:type="paragraph" w:styleId="20">
    <w:name w:val="Body Text"/>
    <w:basedOn w:val="1"/>
    <w:link w:val="97"/>
    <w:qFormat/>
    <w:uiPriority w:val="0"/>
    <w:pPr>
      <w:spacing w:after="120"/>
    </w:pPr>
  </w:style>
  <w:style w:type="paragraph" w:styleId="21">
    <w:name w:val="Body Text Indent"/>
    <w:basedOn w:val="1"/>
    <w:link w:val="133"/>
    <w:qFormat/>
    <w:uiPriority w:val="0"/>
    <w:pPr>
      <w:autoSpaceDE w:val="0"/>
      <w:autoSpaceDN w:val="0"/>
      <w:adjustRightInd w:val="0"/>
      <w:spacing w:line="480" w:lineRule="exact"/>
      <w:ind w:left="850" w:hanging="249"/>
      <w:textAlignment w:val="baseline"/>
    </w:pPr>
    <w:rPr>
      <w:rFonts w:ascii="仿宋_GB2312" w:eastAsia="仿宋_GB2312"/>
      <w:kern w:val="0"/>
      <w:sz w:val="28"/>
      <w:szCs w:val="20"/>
    </w:rPr>
  </w:style>
  <w:style w:type="paragraph" w:styleId="22">
    <w:name w:val="List Bullet 2"/>
    <w:basedOn w:val="1"/>
    <w:qFormat/>
    <w:uiPriority w:val="0"/>
    <w:pPr>
      <w:numPr>
        <w:ilvl w:val="0"/>
        <w:numId w:val="2"/>
      </w:numPr>
    </w:pPr>
  </w:style>
  <w:style w:type="paragraph" w:styleId="23">
    <w:name w:val="HTML Address"/>
    <w:basedOn w:val="1"/>
    <w:link w:val="118"/>
    <w:qFormat/>
    <w:uiPriority w:val="0"/>
    <w:pPr>
      <w:numPr>
        <w:ilvl w:val="0"/>
        <w:numId w:val="3"/>
      </w:numPr>
      <w:tabs>
        <w:tab w:val="clear" w:pos="432"/>
      </w:tabs>
      <w:ind w:left="0" w:firstLine="0"/>
    </w:pPr>
    <w:rPr>
      <w:i/>
    </w:rPr>
  </w:style>
  <w:style w:type="paragraph" w:styleId="24">
    <w:name w:val="toc 5"/>
    <w:basedOn w:val="1"/>
    <w:next w:val="1"/>
    <w:qFormat/>
    <w:uiPriority w:val="0"/>
    <w:pPr>
      <w:ind w:left="800" w:leftChars="800"/>
    </w:pPr>
    <w:rPr>
      <w:rFonts w:ascii="Calibri" w:hAnsi="Calibri"/>
      <w:szCs w:val="22"/>
    </w:rPr>
  </w:style>
  <w:style w:type="paragraph" w:styleId="25">
    <w:name w:val="toc 3"/>
    <w:basedOn w:val="1"/>
    <w:next w:val="1"/>
    <w:qFormat/>
    <w:uiPriority w:val="39"/>
    <w:pPr>
      <w:tabs>
        <w:tab w:val="left" w:pos="840"/>
        <w:tab w:val="left" w:pos="1004"/>
        <w:tab w:val="right" w:leader="dot" w:pos="8948"/>
      </w:tabs>
      <w:ind w:right="-122" w:rightChars="-58"/>
      <w:jc w:val="left"/>
    </w:pPr>
    <w:rPr>
      <w:rFonts w:ascii="宋体" w:hAnsi="宋体"/>
      <w:szCs w:val="32"/>
    </w:rPr>
  </w:style>
  <w:style w:type="paragraph" w:styleId="26">
    <w:name w:val="Plain Text"/>
    <w:basedOn w:val="1"/>
    <w:link w:val="94"/>
    <w:qFormat/>
    <w:uiPriority w:val="0"/>
    <w:rPr>
      <w:rFonts w:ascii="宋体" w:hAnsi="Courier New"/>
      <w:szCs w:val="20"/>
    </w:rPr>
  </w:style>
  <w:style w:type="paragraph" w:styleId="27">
    <w:name w:val="toc 8"/>
    <w:basedOn w:val="1"/>
    <w:next w:val="1"/>
    <w:qFormat/>
    <w:uiPriority w:val="0"/>
    <w:pPr>
      <w:ind w:left="1400" w:leftChars="1400"/>
    </w:pPr>
    <w:rPr>
      <w:rFonts w:ascii="Calibri" w:hAnsi="Calibri"/>
      <w:szCs w:val="22"/>
    </w:rPr>
  </w:style>
  <w:style w:type="paragraph" w:styleId="28">
    <w:name w:val="index 3"/>
    <w:basedOn w:val="1"/>
    <w:next w:val="1"/>
    <w:qFormat/>
    <w:uiPriority w:val="0"/>
    <w:pPr>
      <w:ind w:left="400" w:leftChars="400"/>
    </w:pPr>
  </w:style>
  <w:style w:type="paragraph" w:styleId="29">
    <w:name w:val="Date"/>
    <w:basedOn w:val="1"/>
    <w:next w:val="1"/>
    <w:link w:val="75"/>
    <w:qFormat/>
    <w:uiPriority w:val="0"/>
    <w:pPr>
      <w:numPr>
        <w:ilvl w:val="0"/>
        <w:numId w:val="4"/>
      </w:numPr>
      <w:ind w:left="100" w:leftChars="2500"/>
    </w:pPr>
  </w:style>
  <w:style w:type="paragraph" w:styleId="30">
    <w:name w:val="Body Text Indent 2"/>
    <w:basedOn w:val="1"/>
    <w:next w:val="1"/>
    <w:link w:val="125"/>
    <w:qFormat/>
    <w:uiPriority w:val="0"/>
    <w:pPr>
      <w:spacing w:line="480" w:lineRule="exact"/>
      <w:ind w:left="810" w:firstLine="675"/>
    </w:pPr>
    <w:rPr>
      <w:rFonts w:eastAsia="仿宋_GB2312"/>
      <w:kern w:val="0"/>
      <w:sz w:val="30"/>
      <w:szCs w:val="20"/>
    </w:rPr>
  </w:style>
  <w:style w:type="paragraph" w:styleId="31">
    <w:name w:val="Balloon Text"/>
    <w:basedOn w:val="1"/>
    <w:link w:val="154"/>
    <w:qFormat/>
    <w:uiPriority w:val="0"/>
    <w:rPr>
      <w:sz w:val="18"/>
      <w:szCs w:val="18"/>
    </w:rPr>
  </w:style>
  <w:style w:type="paragraph" w:styleId="32">
    <w:name w:val="footer"/>
    <w:basedOn w:val="1"/>
    <w:next w:val="14"/>
    <w:link w:val="87"/>
    <w:qFormat/>
    <w:uiPriority w:val="0"/>
    <w:pPr>
      <w:tabs>
        <w:tab w:val="center" w:pos="4153"/>
        <w:tab w:val="right" w:pos="8306"/>
      </w:tabs>
      <w:snapToGrid w:val="0"/>
      <w:jc w:val="left"/>
    </w:pPr>
    <w:rPr>
      <w:kern w:val="0"/>
      <w:sz w:val="18"/>
      <w:szCs w:val="18"/>
    </w:rPr>
  </w:style>
  <w:style w:type="paragraph" w:styleId="33">
    <w:name w:val="header"/>
    <w:basedOn w:val="1"/>
    <w:link w:val="137"/>
    <w:qFormat/>
    <w:uiPriority w:val="0"/>
    <w:pPr>
      <w:pBdr>
        <w:bottom w:val="single" w:color="auto" w:sz="6" w:space="1"/>
      </w:pBdr>
      <w:tabs>
        <w:tab w:val="center" w:pos="4153"/>
        <w:tab w:val="right" w:pos="8306"/>
      </w:tabs>
      <w:snapToGrid w:val="0"/>
      <w:jc w:val="center"/>
    </w:pPr>
    <w:rPr>
      <w:sz w:val="18"/>
      <w:szCs w:val="20"/>
    </w:rPr>
  </w:style>
  <w:style w:type="paragraph" w:styleId="34">
    <w:name w:val="toc 1"/>
    <w:basedOn w:val="1"/>
    <w:next w:val="1"/>
    <w:qFormat/>
    <w:uiPriority w:val="39"/>
    <w:pPr>
      <w:tabs>
        <w:tab w:val="right" w:leader="dot" w:pos="8949"/>
      </w:tabs>
      <w:spacing w:before="120" w:after="120"/>
      <w:jc w:val="left"/>
    </w:pPr>
    <w:rPr>
      <w:b/>
      <w:bCs/>
      <w:caps/>
      <w:szCs w:val="21"/>
    </w:rPr>
  </w:style>
  <w:style w:type="paragraph" w:styleId="35">
    <w:name w:val="toc 4"/>
    <w:basedOn w:val="1"/>
    <w:next w:val="1"/>
    <w:qFormat/>
    <w:uiPriority w:val="0"/>
    <w:pPr>
      <w:ind w:left="600" w:leftChars="600"/>
    </w:pPr>
    <w:rPr>
      <w:rFonts w:ascii="Calibri" w:hAnsi="Calibri"/>
      <w:szCs w:val="22"/>
    </w:rPr>
  </w:style>
  <w:style w:type="paragraph" w:styleId="36">
    <w:name w:val="index heading"/>
    <w:basedOn w:val="1"/>
    <w:next w:val="37"/>
    <w:qFormat/>
    <w:uiPriority w:val="0"/>
    <w:rPr>
      <w:szCs w:val="20"/>
    </w:rPr>
  </w:style>
  <w:style w:type="paragraph" w:styleId="37">
    <w:name w:val="index 1"/>
    <w:basedOn w:val="1"/>
    <w:next w:val="1"/>
    <w:qFormat/>
    <w:uiPriority w:val="0"/>
  </w:style>
  <w:style w:type="paragraph" w:styleId="38">
    <w:name w:val="Subtitle"/>
    <w:basedOn w:val="1"/>
    <w:next w:val="1"/>
    <w:link w:val="128"/>
    <w:qFormat/>
    <w:uiPriority w:val="0"/>
    <w:pPr>
      <w:spacing w:before="240" w:after="60" w:line="312" w:lineRule="atLeast"/>
      <w:ind w:left="420" w:hanging="420"/>
      <w:jc w:val="center"/>
      <w:outlineLvl w:val="1"/>
    </w:pPr>
    <w:rPr>
      <w:rFonts w:ascii="Calibri Light" w:hAnsi="Calibri Light"/>
      <w:b/>
      <w:bCs/>
      <w:kern w:val="28"/>
      <w:sz w:val="32"/>
      <w:szCs w:val="32"/>
    </w:rPr>
  </w:style>
  <w:style w:type="paragraph" w:styleId="39">
    <w:name w:val="List"/>
    <w:basedOn w:val="1"/>
    <w:qFormat/>
    <w:uiPriority w:val="0"/>
    <w:pPr>
      <w:ind w:left="200" w:hanging="200" w:hangingChars="200"/>
    </w:pPr>
  </w:style>
  <w:style w:type="paragraph" w:styleId="40">
    <w:name w:val="toc 6"/>
    <w:basedOn w:val="1"/>
    <w:next w:val="1"/>
    <w:qFormat/>
    <w:uiPriority w:val="0"/>
    <w:pPr>
      <w:ind w:left="1000" w:leftChars="1000"/>
    </w:pPr>
    <w:rPr>
      <w:rFonts w:ascii="Calibri" w:hAnsi="Calibri"/>
      <w:szCs w:val="22"/>
    </w:rPr>
  </w:style>
  <w:style w:type="paragraph" w:styleId="41">
    <w:name w:val="Body Text Indent 3"/>
    <w:basedOn w:val="1"/>
    <w:link w:val="88"/>
    <w:qFormat/>
    <w:uiPriority w:val="0"/>
    <w:pPr>
      <w:widowControl/>
      <w:tabs>
        <w:tab w:val="left" w:pos="502"/>
      </w:tabs>
      <w:adjustRightInd w:val="0"/>
      <w:snapToGrid w:val="0"/>
      <w:spacing w:line="360" w:lineRule="auto"/>
      <w:ind w:left="540" w:leftChars="257"/>
    </w:pPr>
    <w:rPr>
      <w:rFonts w:ascii="宋体" w:hAnsi="宋体"/>
    </w:rPr>
  </w:style>
  <w:style w:type="paragraph" w:styleId="42">
    <w:name w:val="toc 2"/>
    <w:basedOn w:val="1"/>
    <w:next w:val="1"/>
    <w:qFormat/>
    <w:uiPriority w:val="39"/>
    <w:pPr>
      <w:tabs>
        <w:tab w:val="right" w:leader="dot" w:pos="8948"/>
      </w:tabs>
      <w:adjustRightInd w:val="0"/>
      <w:snapToGrid w:val="0"/>
      <w:ind w:left="278"/>
      <w:jc w:val="left"/>
    </w:pPr>
    <w:rPr>
      <w:rFonts w:ascii="宋体" w:hAnsi="宋体"/>
      <w:smallCaps/>
      <w:szCs w:val="21"/>
    </w:rPr>
  </w:style>
  <w:style w:type="paragraph" w:styleId="43">
    <w:name w:val="toc 9"/>
    <w:basedOn w:val="1"/>
    <w:next w:val="1"/>
    <w:qFormat/>
    <w:uiPriority w:val="0"/>
    <w:pPr>
      <w:ind w:left="1600" w:leftChars="1600"/>
    </w:pPr>
    <w:rPr>
      <w:rFonts w:ascii="Calibri" w:hAnsi="Calibri"/>
      <w:szCs w:val="22"/>
    </w:rPr>
  </w:style>
  <w:style w:type="paragraph" w:styleId="44">
    <w:name w:val="Body Text 2"/>
    <w:basedOn w:val="1"/>
    <w:link w:val="100"/>
    <w:qFormat/>
    <w:uiPriority w:val="0"/>
    <w:pPr>
      <w:spacing w:line="360" w:lineRule="auto"/>
    </w:pPr>
    <w:rPr>
      <w:rFonts w:ascii="仿宋_GB2312" w:eastAsia="仿宋_GB2312"/>
      <w:sz w:val="32"/>
    </w:rPr>
  </w:style>
  <w:style w:type="paragraph" w:styleId="45">
    <w:name w:val="HTML Preformatted"/>
    <w:basedOn w:val="1"/>
    <w:link w:val="134"/>
    <w:qFormat/>
    <w:uiPriority w:val="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黑体" w:hAnsi="Courier New" w:eastAsia="黑体" w:cs="Courier New"/>
    </w:rPr>
  </w:style>
  <w:style w:type="paragraph" w:styleId="46">
    <w:name w:val="Normal (Web)"/>
    <w:basedOn w:val="1"/>
    <w:qFormat/>
    <w:uiPriority w:val="99"/>
    <w:pPr>
      <w:widowControl/>
      <w:spacing w:before="100" w:beforeAutospacing="1" w:after="100" w:afterAutospacing="1"/>
      <w:jc w:val="left"/>
    </w:pPr>
    <w:rPr>
      <w:rFonts w:ascii="宋体" w:hAnsi="宋体" w:cs="宋体"/>
      <w:kern w:val="0"/>
      <w:sz w:val="24"/>
    </w:rPr>
  </w:style>
  <w:style w:type="paragraph" w:styleId="47">
    <w:name w:val="index 2"/>
    <w:basedOn w:val="1"/>
    <w:next w:val="1"/>
    <w:qFormat/>
    <w:uiPriority w:val="0"/>
    <w:pPr>
      <w:ind w:left="420" w:hanging="210"/>
      <w:jc w:val="left"/>
    </w:pPr>
    <w:rPr>
      <w:sz w:val="20"/>
      <w:szCs w:val="20"/>
    </w:rPr>
  </w:style>
  <w:style w:type="paragraph" w:styleId="48">
    <w:name w:val="Title"/>
    <w:basedOn w:val="1"/>
    <w:next w:val="1"/>
    <w:link w:val="93"/>
    <w:qFormat/>
    <w:uiPriority w:val="0"/>
    <w:pPr>
      <w:spacing w:before="240" w:after="60"/>
      <w:jc w:val="center"/>
      <w:outlineLvl w:val="0"/>
    </w:pPr>
    <w:rPr>
      <w:rFonts w:ascii="Cambria" w:hAnsi="Cambria"/>
      <w:b/>
      <w:bCs/>
      <w:sz w:val="32"/>
      <w:szCs w:val="32"/>
    </w:rPr>
  </w:style>
  <w:style w:type="paragraph" w:styleId="49">
    <w:name w:val="annotation subject"/>
    <w:basedOn w:val="18"/>
    <w:next w:val="18"/>
    <w:link w:val="130"/>
    <w:qFormat/>
    <w:uiPriority w:val="0"/>
    <w:pPr>
      <w:spacing w:line="240" w:lineRule="auto"/>
    </w:pPr>
    <w:rPr>
      <w:b/>
      <w:bCs/>
      <w:szCs w:val="24"/>
    </w:rPr>
  </w:style>
  <w:style w:type="paragraph" w:styleId="50">
    <w:name w:val="Body Text First Indent"/>
    <w:basedOn w:val="20"/>
    <w:link w:val="161"/>
    <w:qFormat/>
    <w:uiPriority w:val="0"/>
    <w:pPr>
      <w:ind w:firstLine="100" w:firstLineChars="100"/>
    </w:pPr>
    <w:rPr>
      <w:rFonts w:ascii="Calibri" w:hAnsi="Calibri"/>
      <w:szCs w:val="22"/>
    </w:rPr>
  </w:style>
  <w:style w:type="paragraph" w:styleId="51">
    <w:name w:val="Body Text First Indent 2"/>
    <w:basedOn w:val="21"/>
    <w:link w:val="68"/>
    <w:qFormat/>
    <w:uiPriority w:val="0"/>
    <w:pPr>
      <w:autoSpaceDE/>
      <w:autoSpaceDN/>
      <w:adjustRightInd/>
      <w:spacing w:after="120" w:line="240" w:lineRule="auto"/>
      <w:ind w:left="200" w:leftChars="200" w:firstLine="200" w:firstLineChars="200"/>
      <w:textAlignment w:val="auto"/>
    </w:pPr>
    <w:rPr>
      <w:rFonts w:ascii="Calibri" w:hAnsi="Calibri"/>
      <w:kern w:val="2"/>
      <w:sz w:val="21"/>
      <w:szCs w:val="22"/>
    </w:rPr>
  </w:style>
  <w:style w:type="table" w:styleId="53">
    <w:name w:val="Table Grid"/>
    <w:basedOn w:val="52"/>
    <w:qFormat/>
    <w:uiPriority w:val="59"/>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
  </w:style>
  <w:style w:type="character" w:styleId="55">
    <w:name w:val="Strong"/>
    <w:qFormat/>
    <w:uiPriority w:val="0"/>
    <w:rPr>
      <w:b/>
      <w:bCs/>
    </w:rPr>
  </w:style>
  <w:style w:type="character" w:styleId="56">
    <w:name w:val="page number"/>
    <w:basedOn w:val="54"/>
    <w:qFormat/>
    <w:uiPriority w:val="0"/>
  </w:style>
  <w:style w:type="character" w:styleId="57">
    <w:name w:val="FollowedHyperlink"/>
    <w:qFormat/>
    <w:uiPriority w:val="0"/>
    <w:rPr>
      <w:color w:val="800080"/>
      <w:u w:val="single"/>
    </w:rPr>
  </w:style>
  <w:style w:type="character" w:styleId="58">
    <w:name w:val="Emphasis"/>
    <w:qFormat/>
    <w:uiPriority w:val="0"/>
    <w:rPr>
      <w:i/>
      <w:iCs/>
    </w:rPr>
  </w:style>
  <w:style w:type="character" w:styleId="59">
    <w:name w:val="Hyperlink"/>
    <w:qFormat/>
    <w:uiPriority w:val="99"/>
    <w:rPr>
      <w:color w:val="0000FF"/>
      <w:u w:val="single"/>
    </w:rPr>
  </w:style>
  <w:style w:type="character" w:styleId="60">
    <w:name w:val="annotation reference"/>
    <w:qFormat/>
    <w:uiPriority w:val="0"/>
    <w:rPr>
      <w:sz w:val="21"/>
      <w:szCs w:val="21"/>
    </w:rPr>
  </w:style>
  <w:style w:type="paragraph" w:customStyle="1" w:styleId="61">
    <w:name w:val="_Style 5"/>
    <w:basedOn w:val="1"/>
    <w:qFormat/>
    <w:uiPriority w:val="0"/>
    <w:pPr>
      <w:ind w:firstLine="200" w:firstLineChars="200"/>
    </w:pPr>
    <w:rPr>
      <w:rFonts w:cs="黑体"/>
      <w:sz w:val="24"/>
    </w:rPr>
  </w:style>
  <w:style w:type="paragraph" w:customStyle="1" w:styleId="62">
    <w:name w:val="样式1"/>
    <w:next w:val="16"/>
    <w:qFormat/>
    <w:uiPriority w:val="0"/>
    <w:pPr>
      <w:widowControl w:val="0"/>
      <w:tabs>
        <w:tab w:val="left" w:pos="360"/>
      </w:tabs>
      <w:ind w:left="360" w:firstLine="200" w:firstLineChars="200"/>
      <w:jc w:val="both"/>
    </w:pPr>
    <w:rPr>
      <w:rFonts w:ascii="Times New Roman" w:hAnsi="Times New Roman" w:eastAsia="仿宋_GB2312" w:cs="Times New Roman"/>
      <w:kern w:val="2"/>
      <w:sz w:val="32"/>
      <w:lang w:val="en-US" w:eastAsia="zh-CN" w:bidi="ar-SA"/>
    </w:rPr>
  </w:style>
  <w:style w:type="character" w:customStyle="1" w:styleId="63">
    <w:name w:val="文档正文 Char1"/>
    <w:link w:val="64"/>
    <w:qFormat/>
    <w:uiPriority w:val="0"/>
    <w:rPr>
      <w:rFonts w:ascii="Arial Narrow" w:hAnsi="Arial Narrow"/>
      <w:sz w:val="24"/>
      <w:szCs w:val="24"/>
      <w:lang w:val="en-US" w:eastAsia="zh-CN" w:bidi="ar-SA"/>
    </w:rPr>
  </w:style>
  <w:style w:type="paragraph" w:customStyle="1" w:styleId="64">
    <w:name w:val="文档正文"/>
    <w:link w:val="63"/>
    <w:qFormat/>
    <w:uiPriority w:val="0"/>
    <w:pPr>
      <w:widowControl w:val="0"/>
      <w:tabs>
        <w:tab w:val="left" w:pos="360"/>
      </w:tabs>
      <w:adjustRightInd w:val="0"/>
      <w:spacing w:line="360" w:lineRule="auto"/>
      <w:ind w:left="360" w:firstLine="561"/>
      <w:jc w:val="both"/>
      <w:textAlignment w:val="baseline"/>
    </w:pPr>
    <w:rPr>
      <w:rFonts w:ascii="Arial Narrow" w:hAnsi="Arial Narrow" w:eastAsia="宋体" w:cs="Times New Roman"/>
      <w:sz w:val="24"/>
      <w:szCs w:val="24"/>
      <w:lang w:val="en-US" w:eastAsia="zh-CN" w:bidi="ar-SA"/>
    </w:rPr>
  </w:style>
  <w:style w:type="character" w:customStyle="1" w:styleId="65">
    <w:name w:val="font1"/>
    <w:qFormat/>
    <w:uiPriority w:val="0"/>
    <w:rPr>
      <w:sz w:val="18"/>
      <w:szCs w:val="18"/>
      <w:u w:val="none"/>
    </w:rPr>
  </w:style>
  <w:style w:type="character" w:customStyle="1" w:styleId="66">
    <w:name w:val="标题 4 Char"/>
    <w:link w:val="6"/>
    <w:qFormat/>
    <w:uiPriority w:val="0"/>
    <w:rPr>
      <w:rFonts w:ascii="Arial" w:hAnsi="Arial" w:eastAsia="黑体"/>
      <w:b/>
      <w:bCs/>
      <w:kern w:val="2"/>
      <w:sz w:val="28"/>
      <w:szCs w:val="28"/>
      <w:lang w:val="en-US" w:eastAsia="zh-CN" w:bidi="ar-SA"/>
    </w:rPr>
  </w:style>
  <w:style w:type="character" w:customStyle="1" w:styleId="67">
    <w:name w:val="font21"/>
    <w:qFormat/>
    <w:uiPriority w:val="0"/>
    <w:rPr>
      <w:rFonts w:hint="default" w:ascii="Arial" w:hAnsi="Arial" w:cs="Arial"/>
      <w:color w:val="000000"/>
      <w:sz w:val="24"/>
      <w:szCs w:val="24"/>
      <w:u w:val="none"/>
    </w:rPr>
  </w:style>
  <w:style w:type="character" w:customStyle="1" w:styleId="68">
    <w:name w:val="正文首行缩进 2 Char"/>
    <w:link w:val="51"/>
    <w:qFormat/>
    <w:uiPriority w:val="0"/>
    <w:rPr>
      <w:rFonts w:ascii="Calibri" w:hAnsi="Calibri" w:eastAsia="仿宋_GB2312"/>
      <w:kern w:val="2"/>
      <w:sz w:val="21"/>
      <w:szCs w:val="22"/>
      <w:lang w:val="en-US" w:eastAsia="zh-CN" w:bidi="ar-SA"/>
    </w:rPr>
  </w:style>
  <w:style w:type="character" w:customStyle="1" w:styleId="69">
    <w:name w:val="类目1 Char Char"/>
    <w:link w:val="70"/>
    <w:qFormat/>
    <w:uiPriority w:val="0"/>
    <w:rPr>
      <w:b/>
      <w:color w:val="17365D"/>
      <w:kern w:val="2"/>
      <w:sz w:val="28"/>
      <w:szCs w:val="28"/>
      <w:lang w:bidi="ar-SA"/>
    </w:rPr>
  </w:style>
  <w:style w:type="paragraph" w:customStyle="1" w:styleId="70">
    <w:name w:val="类目1"/>
    <w:basedOn w:val="1"/>
    <w:link w:val="69"/>
    <w:qFormat/>
    <w:uiPriority w:val="0"/>
    <w:pPr>
      <w:adjustRightInd w:val="0"/>
      <w:snapToGrid w:val="0"/>
      <w:spacing w:line="220" w:lineRule="atLeast"/>
    </w:pPr>
    <w:rPr>
      <w:b/>
      <w:color w:val="17365D"/>
      <w:sz w:val="28"/>
      <w:szCs w:val="28"/>
    </w:rPr>
  </w:style>
  <w:style w:type="character" w:customStyle="1" w:styleId="71">
    <w:name w:val="text1"/>
    <w:qFormat/>
    <w:uiPriority w:val="0"/>
    <w:rPr>
      <w:sz w:val="20"/>
      <w:szCs w:val="20"/>
    </w:rPr>
  </w:style>
  <w:style w:type="character" w:customStyle="1" w:styleId="72">
    <w:name w:val="ca-5"/>
    <w:basedOn w:val="54"/>
    <w:qFormat/>
    <w:uiPriority w:val="0"/>
  </w:style>
  <w:style w:type="character" w:customStyle="1" w:styleId="73">
    <w:name w:val="批注文字 Char"/>
    <w:link w:val="18"/>
    <w:qFormat/>
    <w:uiPriority w:val="0"/>
    <w:rPr>
      <w:kern w:val="2"/>
      <w:sz w:val="21"/>
      <w:lang w:bidi="ar-SA"/>
    </w:rPr>
  </w:style>
  <w:style w:type="character" w:customStyle="1" w:styleId="74">
    <w:name w:val="Char Char14"/>
    <w:qFormat/>
    <w:uiPriority w:val="0"/>
    <w:rPr>
      <w:rFonts w:ascii="宋体" w:eastAsia="宋体"/>
      <w:sz w:val="34"/>
      <w:lang w:val="en-US" w:eastAsia="zh-CN" w:bidi="ar-SA"/>
    </w:rPr>
  </w:style>
  <w:style w:type="character" w:customStyle="1" w:styleId="75">
    <w:name w:val="日期 Char"/>
    <w:link w:val="29"/>
    <w:qFormat/>
    <w:uiPriority w:val="0"/>
    <w:rPr>
      <w:kern w:val="2"/>
      <w:sz w:val="21"/>
      <w:szCs w:val="24"/>
    </w:rPr>
  </w:style>
  <w:style w:type="character" w:customStyle="1" w:styleId="76">
    <w:name w:val="font11"/>
    <w:qFormat/>
    <w:uiPriority w:val="0"/>
    <w:rPr>
      <w:rFonts w:hint="eastAsia" w:ascii="宋体" w:hAnsi="宋体" w:eastAsia="宋体"/>
      <w:color w:val="000000"/>
      <w:sz w:val="24"/>
      <w:szCs w:val="24"/>
      <w:u w:val="none"/>
    </w:rPr>
  </w:style>
  <w:style w:type="character" w:customStyle="1" w:styleId="77">
    <w:name w:val="apple-converted-space"/>
    <w:qFormat/>
    <w:uiPriority w:val="0"/>
    <w:rPr>
      <w:rFonts w:cs="Times New Roman"/>
    </w:rPr>
  </w:style>
  <w:style w:type="character" w:customStyle="1" w:styleId="78">
    <w:name w:val="标题 1 Char2"/>
    <w:qFormat/>
    <w:uiPriority w:val="0"/>
    <w:rPr>
      <w:rFonts w:ascii="黑体" w:eastAsia="黑体"/>
      <w:bCs/>
      <w:kern w:val="44"/>
      <w:sz w:val="24"/>
      <w:szCs w:val="24"/>
    </w:rPr>
  </w:style>
  <w:style w:type="character" w:customStyle="1" w:styleId="79">
    <w:name w:val="ca-8"/>
    <w:basedOn w:val="54"/>
    <w:qFormat/>
    <w:uiPriority w:val="0"/>
  </w:style>
  <w:style w:type="character" w:customStyle="1" w:styleId="80">
    <w:name w:val="Char Char3"/>
    <w:qFormat/>
    <w:uiPriority w:val="0"/>
    <w:rPr>
      <w:rFonts w:eastAsia="宋体"/>
      <w:kern w:val="2"/>
      <w:sz w:val="18"/>
      <w:lang w:val="en-US" w:eastAsia="zh-CN" w:bidi="ar-SA"/>
    </w:rPr>
  </w:style>
  <w:style w:type="character" w:customStyle="1" w:styleId="81">
    <w:name w:val="正文文本 3 Char"/>
    <w:link w:val="19"/>
    <w:qFormat/>
    <w:uiPriority w:val="0"/>
    <w:rPr>
      <w:kern w:val="2"/>
      <w:sz w:val="16"/>
      <w:szCs w:val="16"/>
    </w:rPr>
  </w:style>
  <w:style w:type="character" w:customStyle="1" w:styleId="82">
    <w:name w:val="标题 5 Char Char"/>
    <w:qFormat/>
    <w:uiPriority w:val="0"/>
    <w:rPr>
      <w:rFonts w:eastAsia="宋体"/>
      <w:b/>
      <w:bCs/>
      <w:kern w:val="2"/>
      <w:sz w:val="28"/>
      <w:szCs w:val="28"/>
      <w:lang w:val="en-US" w:eastAsia="zh-CN" w:bidi="ar-SA"/>
    </w:rPr>
  </w:style>
  <w:style w:type="character" w:customStyle="1" w:styleId="83">
    <w:name w:val="ca-10"/>
    <w:basedOn w:val="54"/>
    <w:qFormat/>
    <w:uiPriority w:val="0"/>
  </w:style>
  <w:style w:type="character" w:customStyle="1" w:styleId="84">
    <w:name w:val="Char Char9"/>
    <w:qFormat/>
    <w:uiPriority w:val="0"/>
    <w:rPr>
      <w:rFonts w:ascii="宋体" w:hAnsi="Courier New" w:eastAsia="宋体"/>
      <w:kern w:val="2"/>
      <w:sz w:val="21"/>
      <w:lang w:val="en-US" w:eastAsia="zh-CN" w:bidi="ar-SA"/>
    </w:rPr>
  </w:style>
  <w:style w:type="character" w:customStyle="1" w:styleId="85">
    <w:name w:val="标题 2 Char"/>
    <w:link w:val="3"/>
    <w:qFormat/>
    <w:uiPriority w:val="0"/>
    <w:rPr>
      <w:rFonts w:ascii="Cambria" w:hAnsi="Cambria" w:eastAsia="宋体"/>
      <w:b/>
      <w:bCs/>
      <w:kern w:val="2"/>
      <w:sz w:val="32"/>
      <w:szCs w:val="32"/>
      <w:lang w:val="en-US" w:eastAsia="zh-CN" w:bidi="ar-SA"/>
    </w:rPr>
  </w:style>
  <w:style w:type="character" w:customStyle="1" w:styleId="86">
    <w:name w:val="mark8"/>
    <w:qFormat/>
    <w:uiPriority w:val="0"/>
    <w:rPr>
      <w:b/>
      <w:bCs/>
      <w:sz w:val="21"/>
      <w:szCs w:val="21"/>
    </w:rPr>
  </w:style>
  <w:style w:type="character" w:customStyle="1" w:styleId="87">
    <w:name w:val="页脚 Char"/>
    <w:link w:val="32"/>
    <w:qFormat/>
    <w:uiPriority w:val="0"/>
    <w:rPr>
      <w:rFonts w:eastAsia="宋体"/>
      <w:sz w:val="18"/>
      <w:szCs w:val="18"/>
      <w:lang w:bidi="ar-SA"/>
    </w:rPr>
  </w:style>
  <w:style w:type="character" w:customStyle="1" w:styleId="88">
    <w:name w:val="正文文本缩进 3 Char"/>
    <w:link w:val="41"/>
    <w:qFormat/>
    <w:uiPriority w:val="0"/>
    <w:rPr>
      <w:rFonts w:ascii="宋体" w:hAnsi="宋体" w:eastAsia="宋体"/>
      <w:kern w:val="2"/>
      <w:sz w:val="21"/>
      <w:szCs w:val="24"/>
      <w:lang w:val="en-US" w:eastAsia="zh-CN" w:bidi="ar-SA"/>
    </w:rPr>
  </w:style>
  <w:style w:type="character" w:customStyle="1" w:styleId="89">
    <w:name w:val="List Paragraph Char Char"/>
    <w:link w:val="90"/>
    <w:qFormat/>
    <w:uiPriority w:val="0"/>
    <w:rPr>
      <w:kern w:val="2"/>
      <w:sz w:val="21"/>
      <w:szCs w:val="24"/>
    </w:rPr>
  </w:style>
  <w:style w:type="paragraph" w:customStyle="1" w:styleId="90">
    <w:name w:val="列出段落1"/>
    <w:basedOn w:val="1"/>
    <w:link w:val="89"/>
    <w:qFormat/>
    <w:uiPriority w:val="0"/>
    <w:pPr>
      <w:ind w:firstLine="420" w:firstLineChars="200"/>
    </w:pPr>
  </w:style>
  <w:style w:type="character" w:customStyle="1" w:styleId="91">
    <w:name w:val="标题 3 Char"/>
    <w:link w:val="4"/>
    <w:qFormat/>
    <w:uiPriority w:val="0"/>
    <w:rPr>
      <w:rFonts w:ascii="黑体" w:eastAsia="黑体"/>
      <w:bCs/>
      <w:color w:val="000000"/>
      <w:kern w:val="2"/>
      <w:sz w:val="21"/>
      <w:szCs w:val="24"/>
    </w:rPr>
  </w:style>
  <w:style w:type="character" w:customStyle="1" w:styleId="92">
    <w:name w:val="标题 2 Char1"/>
    <w:qFormat/>
    <w:uiPriority w:val="0"/>
    <w:rPr>
      <w:rFonts w:ascii="Arial" w:hAnsi="Arial" w:eastAsia="黑体"/>
      <w:b/>
      <w:bCs/>
      <w:kern w:val="2"/>
      <w:sz w:val="32"/>
      <w:szCs w:val="32"/>
    </w:rPr>
  </w:style>
  <w:style w:type="character" w:customStyle="1" w:styleId="93">
    <w:name w:val="标题 Char"/>
    <w:link w:val="48"/>
    <w:qFormat/>
    <w:uiPriority w:val="0"/>
    <w:rPr>
      <w:rFonts w:ascii="Cambria" w:hAnsi="Cambria"/>
      <w:b/>
      <w:bCs/>
      <w:kern w:val="2"/>
      <w:sz w:val="32"/>
      <w:szCs w:val="32"/>
    </w:rPr>
  </w:style>
  <w:style w:type="character" w:customStyle="1" w:styleId="94">
    <w:name w:val="纯文本 Char"/>
    <w:link w:val="26"/>
    <w:qFormat/>
    <w:uiPriority w:val="0"/>
    <w:rPr>
      <w:rFonts w:ascii="宋体" w:hAnsi="Courier New"/>
      <w:kern w:val="2"/>
      <w:sz w:val="21"/>
      <w:lang w:bidi="ar-SA"/>
    </w:rPr>
  </w:style>
  <w:style w:type="character" w:customStyle="1" w:styleId="95">
    <w:name w:val="flname7"/>
    <w:basedOn w:val="54"/>
    <w:qFormat/>
    <w:uiPriority w:val="0"/>
  </w:style>
  <w:style w:type="character" w:customStyle="1" w:styleId="96">
    <w:name w:val="content"/>
    <w:qFormat/>
    <w:uiPriority w:val="0"/>
  </w:style>
  <w:style w:type="character" w:customStyle="1" w:styleId="97">
    <w:name w:val="正文文本 Char"/>
    <w:link w:val="20"/>
    <w:qFormat/>
    <w:uiPriority w:val="0"/>
    <w:rPr>
      <w:rFonts w:eastAsia="宋体"/>
      <w:kern w:val="2"/>
      <w:sz w:val="21"/>
      <w:szCs w:val="24"/>
      <w:lang w:val="en-US" w:eastAsia="zh-CN" w:bidi="ar-SA"/>
    </w:rPr>
  </w:style>
  <w:style w:type="character" w:customStyle="1" w:styleId="98">
    <w:name w:val="标题 9 Char"/>
    <w:link w:val="11"/>
    <w:qFormat/>
    <w:uiPriority w:val="0"/>
    <w:rPr>
      <w:rFonts w:ascii="Arial" w:hAnsi="Arial" w:eastAsia="黑体"/>
      <w:kern w:val="2"/>
      <w:sz w:val="21"/>
      <w:szCs w:val="21"/>
      <w:lang w:val="en-US" w:eastAsia="zh-CN" w:bidi="ar-SA"/>
    </w:rPr>
  </w:style>
  <w:style w:type="character" w:customStyle="1" w:styleId="99">
    <w:name w:val="c_666"/>
    <w:basedOn w:val="54"/>
    <w:qFormat/>
    <w:uiPriority w:val="0"/>
  </w:style>
  <w:style w:type="character" w:customStyle="1" w:styleId="100">
    <w:name w:val="正文文本 2 Char"/>
    <w:link w:val="44"/>
    <w:qFormat/>
    <w:uiPriority w:val="0"/>
    <w:rPr>
      <w:rFonts w:ascii="仿宋_GB2312" w:eastAsia="仿宋_GB2312"/>
      <w:kern w:val="2"/>
      <w:sz w:val="32"/>
      <w:szCs w:val="24"/>
      <w:lang w:val="en-US" w:eastAsia="zh-CN" w:bidi="ar-SA"/>
    </w:rPr>
  </w:style>
  <w:style w:type="character" w:customStyle="1" w:styleId="101">
    <w:name w:val="书籍标题3 Char1"/>
    <w:link w:val="102"/>
    <w:qFormat/>
    <w:uiPriority w:val="0"/>
    <w:rPr>
      <w:b/>
      <w:bCs/>
      <w:spacing w:val="20"/>
      <w:kern w:val="2"/>
      <w:sz w:val="28"/>
      <w:szCs w:val="28"/>
    </w:rPr>
  </w:style>
  <w:style w:type="paragraph" w:customStyle="1" w:styleId="102">
    <w:name w:val="书籍标题3"/>
    <w:basedOn w:val="103"/>
    <w:link w:val="101"/>
    <w:qFormat/>
    <w:uiPriority w:val="0"/>
    <w:pPr>
      <w:numPr>
        <w:ilvl w:val="2"/>
        <w:numId w:val="0"/>
      </w:numPr>
      <w:tabs>
        <w:tab w:val="left" w:pos="840"/>
      </w:tabs>
      <w:outlineLvl w:val="2"/>
    </w:pPr>
    <w:rPr>
      <w:rFonts w:cs="Times New Roman"/>
      <w:sz w:val="28"/>
      <w:szCs w:val="28"/>
    </w:rPr>
  </w:style>
  <w:style w:type="paragraph" w:customStyle="1" w:styleId="103">
    <w:name w:val="书籍标题2"/>
    <w:basedOn w:val="1"/>
    <w:qFormat/>
    <w:uiPriority w:val="0"/>
    <w:pPr>
      <w:numPr>
        <w:ilvl w:val="1"/>
        <w:numId w:val="5"/>
      </w:numPr>
      <w:spacing w:beforeLines="100" w:afterLines="100"/>
      <w:jc w:val="left"/>
      <w:outlineLvl w:val="1"/>
    </w:pPr>
    <w:rPr>
      <w:rFonts w:cs="宋体"/>
      <w:b/>
      <w:bCs/>
      <w:spacing w:val="20"/>
      <w:sz w:val="32"/>
      <w:szCs w:val="20"/>
    </w:rPr>
  </w:style>
  <w:style w:type="character" w:customStyle="1" w:styleId="104">
    <w:name w:val="标题 1 1 Char"/>
    <w:qFormat/>
    <w:uiPriority w:val="0"/>
    <w:rPr>
      <w:rFonts w:ascii="黑体" w:eastAsia="黑体"/>
      <w:bCs/>
      <w:kern w:val="44"/>
      <w:sz w:val="24"/>
      <w:lang w:val="en-US" w:eastAsia="zh-CN" w:bidi="ar-SA"/>
    </w:rPr>
  </w:style>
  <w:style w:type="character" w:customStyle="1" w:styleId="105">
    <w:name w:val="列出段落 Char"/>
    <w:link w:val="106"/>
    <w:qFormat/>
    <w:uiPriority w:val="0"/>
    <w:rPr>
      <w:kern w:val="2"/>
      <w:sz w:val="21"/>
      <w:szCs w:val="24"/>
    </w:rPr>
  </w:style>
  <w:style w:type="paragraph" w:styleId="106">
    <w:name w:val="List Paragraph"/>
    <w:basedOn w:val="1"/>
    <w:link w:val="105"/>
    <w:qFormat/>
    <w:uiPriority w:val="0"/>
    <w:pPr>
      <w:ind w:firstLine="420" w:firstLineChars="200"/>
    </w:pPr>
  </w:style>
  <w:style w:type="character" w:customStyle="1" w:styleId="107">
    <w:name w:val="标题 3 Char1"/>
    <w:qFormat/>
    <w:uiPriority w:val="0"/>
    <w:rPr>
      <w:rFonts w:ascii="宋体" w:hAnsi="Times New Roman"/>
    </w:rPr>
  </w:style>
  <w:style w:type="character" w:customStyle="1" w:styleId="108">
    <w:name w:val="样式 样式 宋体 小四 行距: 1.5 倍行距 + ˎ̥ 黑色 Char Char"/>
    <w:link w:val="109"/>
    <w:qFormat/>
    <w:uiPriority w:val="0"/>
    <w:rPr>
      <w:rFonts w:ascii="Calibri" w:hAnsi="Calibri" w:eastAsia="仿宋_GB2312"/>
      <w:kern w:val="2"/>
      <w:sz w:val="21"/>
      <w:szCs w:val="22"/>
      <w:lang w:val="en-US" w:eastAsia="zh-CN" w:bidi="ar-SA"/>
    </w:rPr>
  </w:style>
  <w:style w:type="paragraph" w:customStyle="1" w:styleId="109">
    <w:name w:val="样式 样式 宋体 小四 行距: 1.5 倍行距 + ˎ̥ 黑色"/>
    <w:basedOn w:val="51"/>
    <w:link w:val="108"/>
    <w:qFormat/>
    <w:uiPriority w:val="0"/>
  </w:style>
  <w:style w:type="character" w:customStyle="1" w:styleId="110">
    <w:name w:val="样式5 Char Char"/>
    <w:link w:val="111"/>
    <w:qFormat/>
    <w:uiPriority w:val="0"/>
    <w:rPr>
      <w:rFonts w:ascii="宋体" w:hAnsi="宋体" w:eastAsia="宋体" w:cs="Arial"/>
      <w:b/>
      <w:kern w:val="2"/>
      <w:sz w:val="24"/>
      <w:szCs w:val="24"/>
      <w:lang w:val="en-US" w:eastAsia="zh-CN" w:bidi="ar-SA"/>
    </w:rPr>
  </w:style>
  <w:style w:type="paragraph" w:customStyle="1" w:styleId="111">
    <w:name w:val="样式5"/>
    <w:basedOn w:val="1"/>
    <w:link w:val="110"/>
    <w:qFormat/>
    <w:uiPriority w:val="0"/>
    <w:pPr>
      <w:spacing w:line="400" w:lineRule="exact"/>
      <w:ind w:left="482"/>
    </w:pPr>
    <w:rPr>
      <w:rFonts w:ascii="宋体" w:hAnsi="宋体" w:cs="Arial"/>
      <w:b/>
      <w:sz w:val="24"/>
    </w:rPr>
  </w:style>
  <w:style w:type="character" w:customStyle="1" w:styleId="112">
    <w:name w:val="标题 1 Char1"/>
    <w:qFormat/>
    <w:uiPriority w:val="0"/>
    <w:rPr>
      <w:b/>
      <w:bCs/>
      <w:kern w:val="44"/>
      <w:sz w:val="44"/>
      <w:szCs w:val="44"/>
    </w:rPr>
  </w:style>
  <w:style w:type="character" w:customStyle="1" w:styleId="113">
    <w:name w:val="lineitems1"/>
    <w:qFormat/>
    <w:uiPriority w:val="0"/>
    <w:rPr>
      <w:sz w:val="17"/>
      <w:szCs w:val="17"/>
    </w:rPr>
  </w:style>
  <w:style w:type="character" w:customStyle="1" w:styleId="114">
    <w:name w:val="font31"/>
    <w:basedOn w:val="54"/>
    <w:qFormat/>
    <w:uiPriority w:val="0"/>
    <w:rPr>
      <w:rFonts w:hint="eastAsia" w:ascii="宋体" w:hAnsi="宋体" w:eastAsia="宋体" w:cs="宋体"/>
      <w:color w:val="000000"/>
      <w:sz w:val="20"/>
      <w:szCs w:val="20"/>
      <w:u w:val="none"/>
    </w:rPr>
  </w:style>
  <w:style w:type="character" w:customStyle="1" w:styleId="115">
    <w:name w:val="不明显参考1"/>
    <w:qFormat/>
    <w:uiPriority w:val="0"/>
    <w:rPr>
      <w:smallCaps/>
      <w:color w:val="C0504D"/>
      <w:u w:val="single"/>
    </w:rPr>
  </w:style>
  <w:style w:type="character" w:customStyle="1" w:styleId="116">
    <w:name w:val="标题 6 Char"/>
    <w:link w:val="8"/>
    <w:qFormat/>
    <w:uiPriority w:val="0"/>
    <w:rPr>
      <w:rFonts w:ascii="Arial" w:hAnsi="Arial" w:eastAsia="黑体"/>
      <w:b/>
      <w:bCs/>
      <w:kern w:val="2"/>
      <w:sz w:val="24"/>
      <w:szCs w:val="24"/>
      <w:lang w:val="en-US" w:eastAsia="zh-CN" w:bidi="ar-SA"/>
    </w:rPr>
  </w:style>
  <w:style w:type="character" w:customStyle="1" w:styleId="117">
    <w:name w:val="style71"/>
    <w:qFormat/>
    <w:uiPriority w:val="0"/>
    <w:rPr>
      <w:sz w:val="21"/>
      <w:szCs w:val="21"/>
    </w:rPr>
  </w:style>
  <w:style w:type="character" w:customStyle="1" w:styleId="118">
    <w:name w:val="HTML 地址 Char"/>
    <w:link w:val="23"/>
    <w:qFormat/>
    <w:uiPriority w:val="0"/>
    <w:rPr>
      <w:i/>
      <w:kern w:val="2"/>
      <w:sz w:val="21"/>
      <w:szCs w:val="24"/>
    </w:rPr>
  </w:style>
  <w:style w:type="character" w:customStyle="1" w:styleId="119">
    <w:name w:val="细目1 Char Char"/>
    <w:link w:val="120"/>
    <w:qFormat/>
    <w:uiPriority w:val="0"/>
    <w:rPr>
      <w:b/>
      <w:color w:val="215868"/>
      <w:kern w:val="2"/>
      <w:sz w:val="24"/>
      <w:szCs w:val="24"/>
    </w:rPr>
  </w:style>
  <w:style w:type="paragraph" w:customStyle="1" w:styleId="120">
    <w:name w:val="细目1"/>
    <w:basedOn w:val="1"/>
    <w:link w:val="119"/>
    <w:qFormat/>
    <w:uiPriority w:val="0"/>
    <w:pPr>
      <w:numPr>
        <w:ilvl w:val="0"/>
        <w:numId w:val="6"/>
      </w:numPr>
      <w:tabs>
        <w:tab w:val="clear" w:pos="1260"/>
      </w:tabs>
      <w:adjustRightInd w:val="0"/>
      <w:snapToGrid w:val="0"/>
      <w:spacing w:line="220" w:lineRule="atLeast"/>
    </w:pPr>
    <w:rPr>
      <w:b/>
      <w:color w:val="215868"/>
      <w:sz w:val="24"/>
    </w:rPr>
  </w:style>
  <w:style w:type="character" w:customStyle="1" w:styleId="121">
    <w:name w:val="xl25 Char Char"/>
    <w:link w:val="122"/>
    <w:qFormat/>
    <w:uiPriority w:val="0"/>
    <w:rPr>
      <w:rFonts w:ascii="宋体" w:hAnsi="宋体"/>
      <w:sz w:val="21"/>
      <w:szCs w:val="21"/>
    </w:rPr>
  </w:style>
  <w:style w:type="paragraph" w:customStyle="1" w:styleId="122">
    <w:name w:val="xl25"/>
    <w:basedOn w:val="1"/>
    <w:link w:val="121"/>
    <w:qFormat/>
    <w:uiPriority w:val="0"/>
    <w:pPr>
      <w:widowControl/>
      <w:pBdr>
        <w:bottom w:val="single" w:color="auto" w:sz="4" w:space="0"/>
        <w:right w:val="single" w:color="auto" w:sz="4" w:space="0"/>
      </w:pBdr>
      <w:spacing w:before="100" w:beforeAutospacing="1" w:after="100" w:afterAutospacing="1"/>
      <w:jc w:val="center"/>
    </w:pPr>
    <w:rPr>
      <w:rFonts w:ascii="宋体" w:hAnsi="宋体"/>
      <w:kern w:val="0"/>
      <w:szCs w:val="21"/>
    </w:rPr>
  </w:style>
  <w:style w:type="character" w:customStyle="1" w:styleId="123">
    <w:name w:val="题注 Char"/>
    <w:link w:val="13"/>
    <w:qFormat/>
    <w:uiPriority w:val="0"/>
    <w:rPr>
      <w:rFonts w:ascii="Arial" w:hAnsi="Arial" w:eastAsia="黑体" w:cs="Arial"/>
      <w:kern w:val="2"/>
    </w:rPr>
  </w:style>
  <w:style w:type="character" w:customStyle="1" w:styleId="124">
    <w:name w:val="标题 8 Char"/>
    <w:link w:val="10"/>
    <w:qFormat/>
    <w:uiPriority w:val="0"/>
    <w:rPr>
      <w:rFonts w:ascii="Arial" w:hAnsi="Arial" w:eastAsia="黑体"/>
      <w:kern w:val="2"/>
      <w:sz w:val="24"/>
      <w:szCs w:val="24"/>
      <w:lang w:val="en-US" w:eastAsia="zh-CN" w:bidi="ar-SA"/>
    </w:rPr>
  </w:style>
  <w:style w:type="character" w:customStyle="1" w:styleId="125">
    <w:name w:val="正文文本缩进 2 Char"/>
    <w:link w:val="30"/>
    <w:qFormat/>
    <w:uiPriority w:val="0"/>
    <w:rPr>
      <w:rFonts w:eastAsia="仿宋_GB2312"/>
      <w:sz w:val="30"/>
      <w:lang w:bidi="ar-SA"/>
    </w:rPr>
  </w:style>
  <w:style w:type="character" w:customStyle="1" w:styleId="126">
    <w:name w:val="ca-11"/>
    <w:basedOn w:val="54"/>
    <w:qFormat/>
    <w:uiPriority w:val="0"/>
  </w:style>
  <w:style w:type="character" w:customStyle="1" w:styleId="127">
    <w:name w:val="正文缩进 Char"/>
    <w:link w:val="5"/>
    <w:qFormat/>
    <w:uiPriority w:val="0"/>
    <w:rPr>
      <w:rFonts w:ascii="宋体" w:eastAsia="宋体"/>
      <w:sz w:val="34"/>
      <w:lang w:val="en-US" w:eastAsia="zh-CN" w:bidi="ar-SA"/>
    </w:rPr>
  </w:style>
  <w:style w:type="character" w:customStyle="1" w:styleId="128">
    <w:name w:val="副标题 Char"/>
    <w:link w:val="38"/>
    <w:qFormat/>
    <w:uiPriority w:val="0"/>
    <w:rPr>
      <w:rFonts w:ascii="Calibri Light" w:hAnsi="Calibri Light"/>
      <w:b/>
      <w:bCs/>
      <w:kern w:val="28"/>
      <w:sz w:val="32"/>
      <w:szCs w:val="32"/>
    </w:rPr>
  </w:style>
  <w:style w:type="character" w:customStyle="1" w:styleId="129">
    <w:name w:val="页眉 Char Char"/>
    <w:qFormat/>
    <w:uiPriority w:val="0"/>
    <w:rPr>
      <w:rFonts w:eastAsia="宋体"/>
      <w:sz w:val="18"/>
      <w:szCs w:val="18"/>
      <w:lang w:bidi="ar-SA"/>
    </w:rPr>
  </w:style>
  <w:style w:type="character" w:customStyle="1" w:styleId="130">
    <w:name w:val="批注主题 Char"/>
    <w:link w:val="49"/>
    <w:qFormat/>
    <w:uiPriority w:val="0"/>
    <w:rPr>
      <w:b/>
      <w:bCs/>
      <w:kern w:val="2"/>
      <w:sz w:val="21"/>
      <w:szCs w:val="24"/>
    </w:rPr>
  </w:style>
  <w:style w:type="character" w:customStyle="1" w:styleId="131">
    <w:name w:val="p12"/>
    <w:basedOn w:val="54"/>
    <w:qFormat/>
    <w:uiPriority w:val="0"/>
  </w:style>
  <w:style w:type="character" w:customStyle="1" w:styleId="132">
    <w:name w:val="表格内容"/>
    <w:qFormat/>
    <w:uiPriority w:val="0"/>
    <w:rPr>
      <w:sz w:val="24"/>
    </w:rPr>
  </w:style>
  <w:style w:type="character" w:customStyle="1" w:styleId="133">
    <w:name w:val="正文文本缩进 Char"/>
    <w:link w:val="21"/>
    <w:qFormat/>
    <w:uiPriority w:val="0"/>
    <w:rPr>
      <w:rFonts w:ascii="仿宋_GB2312" w:eastAsia="仿宋_GB2312"/>
      <w:sz w:val="28"/>
      <w:lang w:val="en-US" w:eastAsia="zh-CN" w:bidi="ar-SA"/>
    </w:rPr>
  </w:style>
  <w:style w:type="character" w:customStyle="1" w:styleId="134">
    <w:name w:val="HTML 预设格式 Char"/>
    <w:link w:val="45"/>
    <w:qFormat/>
    <w:uiPriority w:val="0"/>
    <w:rPr>
      <w:rFonts w:ascii="黑体" w:hAnsi="Courier New" w:eastAsia="黑体" w:cs="Courier New"/>
      <w:kern w:val="2"/>
      <w:sz w:val="21"/>
      <w:szCs w:val="24"/>
      <w:lang w:val="en-US" w:eastAsia="zh-CN" w:bidi="ar-SA"/>
    </w:rPr>
  </w:style>
  <w:style w:type="character" w:customStyle="1" w:styleId="135">
    <w:name w:val="纯文本 Char1"/>
    <w:qFormat/>
    <w:uiPriority w:val="0"/>
    <w:rPr>
      <w:rFonts w:ascii="宋体" w:hAnsi="Courier New" w:eastAsia="宋体" w:cs="Times New Roman"/>
      <w:kern w:val="0"/>
      <w:sz w:val="20"/>
      <w:szCs w:val="20"/>
    </w:rPr>
  </w:style>
  <w:style w:type="character" w:customStyle="1" w:styleId="136">
    <w:name w:val="正文首行缩进 Char Char"/>
    <w:qFormat/>
    <w:uiPriority w:val="0"/>
    <w:rPr>
      <w:rFonts w:eastAsia="仿宋_GB2312"/>
      <w:kern w:val="2"/>
      <w:sz w:val="28"/>
      <w:szCs w:val="24"/>
      <w:lang w:bidi="ar-SA"/>
    </w:rPr>
  </w:style>
  <w:style w:type="character" w:customStyle="1" w:styleId="137">
    <w:name w:val="页眉 Char"/>
    <w:link w:val="33"/>
    <w:qFormat/>
    <w:uiPriority w:val="0"/>
    <w:rPr>
      <w:rFonts w:eastAsia="宋体"/>
      <w:kern w:val="2"/>
      <w:sz w:val="18"/>
      <w:lang w:val="en-US" w:eastAsia="zh-CN" w:bidi="ar-SA"/>
    </w:rPr>
  </w:style>
  <w:style w:type="character" w:customStyle="1" w:styleId="138">
    <w:name w:val="标题 1 Char Char"/>
    <w:qFormat/>
    <w:uiPriority w:val="0"/>
    <w:rPr>
      <w:rFonts w:eastAsia="宋体"/>
      <w:b/>
      <w:bCs/>
      <w:kern w:val="44"/>
      <w:sz w:val="44"/>
      <w:szCs w:val="44"/>
      <w:lang w:val="en-US" w:eastAsia="zh-CN" w:bidi="ar-SA"/>
    </w:rPr>
  </w:style>
  <w:style w:type="character" w:customStyle="1" w:styleId="139">
    <w:name w:val="Font Style17"/>
    <w:qFormat/>
    <w:uiPriority w:val="0"/>
    <w:rPr>
      <w:rFonts w:ascii="黑体" w:eastAsia="黑体" w:cs="黑体"/>
      <w:sz w:val="28"/>
      <w:szCs w:val="28"/>
    </w:rPr>
  </w:style>
  <w:style w:type="character" w:customStyle="1" w:styleId="140">
    <w:name w:val="Char Char10"/>
    <w:qFormat/>
    <w:uiPriority w:val="0"/>
    <w:rPr>
      <w:rFonts w:eastAsia="宋体"/>
      <w:kern w:val="2"/>
      <w:sz w:val="18"/>
      <w:szCs w:val="18"/>
      <w:lang w:val="en-US" w:eastAsia="zh-CN" w:bidi="ar-SA"/>
    </w:rPr>
  </w:style>
  <w:style w:type="character" w:customStyle="1" w:styleId="141">
    <w:name w:val="正文文本缩进 3 Char Char"/>
    <w:qFormat/>
    <w:uiPriority w:val="0"/>
    <w:rPr>
      <w:kern w:val="2"/>
      <w:sz w:val="16"/>
      <w:szCs w:val="16"/>
      <w:lang w:bidi="ar-SA"/>
    </w:rPr>
  </w:style>
  <w:style w:type="character" w:customStyle="1" w:styleId="142">
    <w:name w:val="标题 3 Char Char"/>
    <w:qFormat/>
    <w:uiPriority w:val="0"/>
    <w:rPr>
      <w:rFonts w:eastAsia="宋体"/>
      <w:b/>
      <w:bCs/>
      <w:kern w:val="2"/>
      <w:sz w:val="32"/>
      <w:szCs w:val="32"/>
      <w:lang w:val="en-US" w:eastAsia="zh-CN" w:bidi="ar-SA"/>
    </w:rPr>
  </w:style>
  <w:style w:type="character" w:customStyle="1" w:styleId="143">
    <w:name w:val="nine-11"/>
    <w:qFormat/>
    <w:uiPriority w:val="0"/>
    <w:rPr>
      <w:rFonts w:hint="default"/>
      <w:sz w:val="18"/>
      <w:szCs w:val="18"/>
    </w:rPr>
  </w:style>
  <w:style w:type="character" w:customStyle="1" w:styleId="144">
    <w:name w:val="标题 7 Char"/>
    <w:link w:val="9"/>
    <w:qFormat/>
    <w:uiPriority w:val="0"/>
    <w:rPr>
      <w:rFonts w:eastAsia="宋体"/>
      <w:b/>
      <w:bCs/>
      <w:kern w:val="2"/>
      <w:sz w:val="24"/>
      <w:szCs w:val="24"/>
      <w:lang w:val="en-US" w:eastAsia="zh-CN" w:bidi="ar-SA"/>
    </w:rPr>
  </w:style>
  <w:style w:type="character" w:customStyle="1" w:styleId="145">
    <w:name w:val="题注 Char1"/>
    <w:qFormat/>
    <w:uiPriority w:val="0"/>
    <w:rPr>
      <w:rFonts w:ascii="Arial" w:hAnsi="Arial" w:eastAsia="宋体" w:cs="Arial"/>
      <w:kern w:val="2"/>
      <w:lang w:val="en-US" w:eastAsia="zh-CN" w:bidi="ar-SA"/>
    </w:rPr>
  </w:style>
  <w:style w:type="character" w:customStyle="1" w:styleId="146">
    <w:name w:val="正文缩进 Char2"/>
    <w:link w:val="147"/>
    <w:qFormat/>
    <w:uiPriority w:val="0"/>
    <w:rPr>
      <w:rFonts w:ascii="宋体" w:eastAsia="宋体"/>
      <w:sz w:val="34"/>
      <w:lang w:bidi="ar-SA"/>
    </w:rPr>
  </w:style>
  <w:style w:type="paragraph" w:customStyle="1" w:styleId="147">
    <w:name w:val="Normal Indent1"/>
    <w:basedOn w:val="1"/>
    <w:link w:val="146"/>
    <w:qFormat/>
    <w:uiPriority w:val="0"/>
    <w:pPr>
      <w:autoSpaceDE w:val="0"/>
      <w:autoSpaceDN w:val="0"/>
      <w:adjustRightInd w:val="0"/>
      <w:ind w:firstLine="420"/>
      <w:jc w:val="left"/>
      <w:textAlignment w:val="baseline"/>
    </w:pPr>
    <w:rPr>
      <w:rFonts w:ascii="宋体"/>
      <w:kern w:val="0"/>
      <w:sz w:val="34"/>
      <w:szCs w:val="20"/>
    </w:rPr>
  </w:style>
  <w:style w:type="character" w:customStyle="1" w:styleId="148">
    <w:name w:val="表标题 Char Char"/>
    <w:link w:val="149"/>
    <w:qFormat/>
    <w:uiPriority w:val="0"/>
    <w:rPr>
      <w:b/>
    </w:rPr>
  </w:style>
  <w:style w:type="paragraph" w:customStyle="1" w:styleId="149">
    <w:name w:val="表标题"/>
    <w:basedOn w:val="5"/>
    <w:link w:val="148"/>
    <w:qFormat/>
    <w:uiPriority w:val="0"/>
    <w:pPr>
      <w:autoSpaceDE/>
      <w:autoSpaceDN/>
      <w:snapToGrid w:val="0"/>
      <w:spacing w:before="62" w:after="62"/>
      <w:ind w:firstLine="0"/>
      <w:jc w:val="center"/>
      <w:textAlignment w:val="auto"/>
    </w:pPr>
    <w:rPr>
      <w:rFonts w:ascii="Times New Roman"/>
      <w:b/>
      <w:sz w:val="20"/>
    </w:rPr>
  </w:style>
  <w:style w:type="character" w:customStyle="1" w:styleId="150">
    <w:name w:val="Char Char8"/>
    <w:qFormat/>
    <w:uiPriority w:val="0"/>
    <w:rPr>
      <w:rFonts w:ascii="宋体" w:hAnsi="Courier New" w:eastAsia="宋体"/>
      <w:kern w:val="2"/>
      <w:sz w:val="21"/>
      <w:lang w:val="en-US" w:eastAsia="zh-CN" w:bidi="ar-SA"/>
    </w:rPr>
  </w:style>
  <w:style w:type="character" w:customStyle="1" w:styleId="151">
    <w:name w:val="标题 5 Char"/>
    <w:link w:val="7"/>
    <w:qFormat/>
    <w:uiPriority w:val="0"/>
    <w:rPr>
      <w:rFonts w:eastAsia="宋体"/>
      <w:b/>
      <w:kern w:val="2"/>
      <w:sz w:val="28"/>
      <w:lang w:val="en-US" w:eastAsia="zh-CN" w:bidi="ar-SA"/>
    </w:rPr>
  </w:style>
  <w:style w:type="character" w:customStyle="1" w:styleId="152">
    <w:name w:val="Char Char5"/>
    <w:qFormat/>
    <w:uiPriority w:val="0"/>
    <w:rPr>
      <w:rFonts w:eastAsia="宋体"/>
      <w:kern w:val="2"/>
      <w:sz w:val="18"/>
      <w:lang w:val="en-US" w:eastAsia="zh-CN" w:bidi="ar-SA"/>
    </w:rPr>
  </w:style>
  <w:style w:type="character" w:customStyle="1" w:styleId="153">
    <w:name w:val="style18"/>
    <w:qFormat/>
    <w:uiPriority w:val="0"/>
  </w:style>
  <w:style w:type="character" w:customStyle="1" w:styleId="154">
    <w:name w:val="批注框文本 Char"/>
    <w:link w:val="31"/>
    <w:qFormat/>
    <w:uiPriority w:val="0"/>
    <w:rPr>
      <w:rFonts w:eastAsia="宋体"/>
      <w:kern w:val="2"/>
      <w:sz w:val="18"/>
      <w:szCs w:val="18"/>
      <w:lang w:val="en-US" w:eastAsia="zh-CN" w:bidi="ar-SA"/>
    </w:rPr>
  </w:style>
  <w:style w:type="character" w:customStyle="1" w:styleId="155">
    <w:name w:val="mark"/>
    <w:basedOn w:val="54"/>
    <w:qFormat/>
    <w:uiPriority w:val="0"/>
  </w:style>
  <w:style w:type="character" w:customStyle="1" w:styleId="156">
    <w:name w:val="样式2"/>
    <w:qFormat/>
    <w:uiPriority w:val="0"/>
    <w:rPr>
      <w:rFonts w:eastAsia="华文楷体"/>
      <w:b/>
      <w:sz w:val="32"/>
    </w:rPr>
  </w:style>
  <w:style w:type="character" w:customStyle="1" w:styleId="157">
    <w:name w:val="ALT+Z Char"/>
    <w:qFormat/>
    <w:uiPriority w:val="0"/>
    <w:rPr>
      <w:rFonts w:ascii="宋体"/>
      <w:sz w:val="34"/>
    </w:rPr>
  </w:style>
  <w:style w:type="character" w:customStyle="1" w:styleId="158">
    <w:name w:val="标题 1 Char"/>
    <w:link w:val="2"/>
    <w:qFormat/>
    <w:uiPriority w:val="0"/>
    <w:rPr>
      <w:rFonts w:ascii="黑体" w:eastAsia="黑体"/>
      <w:bCs/>
      <w:kern w:val="44"/>
      <w:sz w:val="24"/>
      <w:szCs w:val="24"/>
    </w:rPr>
  </w:style>
  <w:style w:type="character" w:customStyle="1" w:styleId="159">
    <w:name w:val="正文 A Char Char"/>
    <w:link w:val="160"/>
    <w:qFormat/>
    <w:uiPriority w:val="0"/>
    <w:rPr>
      <w:rFonts w:ascii="仿宋_GB2312" w:hAnsi="Heiti SC Light" w:eastAsia="仿宋_GB2312"/>
      <w:kern w:val="2"/>
      <w:sz w:val="24"/>
      <w:lang w:val="en-US" w:eastAsia="zh-CN" w:bidi="ar-SA"/>
    </w:rPr>
  </w:style>
  <w:style w:type="paragraph" w:customStyle="1" w:styleId="160">
    <w:name w:val="正文 A"/>
    <w:link w:val="159"/>
    <w:qFormat/>
    <w:uiPriority w:val="0"/>
    <w:pPr>
      <w:widowControl w:val="0"/>
      <w:tabs>
        <w:tab w:val="left" w:pos="420"/>
        <w:tab w:val="left" w:pos="840"/>
        <w:tab w:val="left" w:pos="1260"/>
        <w:tab w:val="left" w:pos="1680"/>
        <w:tab w:val="left" w:pos="2100"/>
        <w:tab w:val="left" w:pos="2520"/>
        <w:tab w:val="left" w:pos="2940"/>
        <w:tab w:val="left" w:pos="3360"/>
        <w:tab w:val="left" w:pos="3780"/>
        <w:tab w:val="left" w:pos="4200"/>
        <w:tab w:val="left" w:pos="4620"/>
        <w:tab w:val="left" w:pos="5040"/>
        <w:tab w:val="left" w:pos="5460"/>
        <w:tab w:val="left" w:pos="5880"/>
        <w:tab w:val="left" w:pos="6300"/>
        <w:tab w:val="left" w:pos="6720"/>
        <w:tab w:val="left" w:pos="7140"/>
        <w:tab w:val="left" w:pos="7560"/>
        <w:tab w:val="left" w:pos="7980"/>
        <w:tab w:val="left" w:pos="8400"/>
        <w:tab w:val="left" w:pos="8525"/>
      </w:tabs>
      <w:spacing w:line="360" w:lineRule="auto"/>
      <w:ind w:firstLine="480"/>
    </w:pPr>
    <w:rPr>
      <w:rFonts w:ascii="仿宋_GB2312" w:hAnsi="Heiti SC Light" w:eastAsia="仿宋_GB2312" w:cs="Times New Roman"/>
      <w:kern w:val="2"/>
      <w:sz w:val="24"/>
      <w:lang w:val="en-US" w:eastAsia="zh-CN" w:bidi="ar-SA"/>
    </w:rPr>
  </w:style>
  <w:style w:type="character" w:customStyle="1" w:styleId="161">
    <w:name w:val="正文首行缩进 Char"/>
    <w:link w:val="50"/>
    <w:qFormat/>
    <w:uiPriority w:val="0"/>
    <w:rPr>
      <w:rFonts w:ascii="Calibri" w:hAnsi="Calibri" w:eastAsia="宋体"/>
      <w:kern w:val="2"/>
      <w:sz w:val="21"/>
      <w:szCs w:val="22"/>
      <w:lang w:val="en-US" w:eastAsia="zh-CN" w:bidi="ar-SA"/>
    </w:rPr>
  </w:style>
  <w:style w:type="character" w:customStyle="1" w:styleId="162">
    <w:name w:val="ca-9"/>
    <w:basedOn w:val="54"/>
    <w:qFormat/>
    <w:uiPriority w:val="0"/>
  </w:style>
  <w:style w:type="character" w:customStyle="1" w:styleId="163">
    <w:name w:val="正文（缩进） Char Char"/>
    <w:link w:val="164"/>
    <w:qFormat/>
    <w:uiPriority w:val="0"/>
    <w:rPr>
      <w:rFonts w:eastAsia="宋体"/>
      <w:kern w:val="2"/>
      <w:sz w:val="24"/>
      <w:szCs w:val="24"/>
      <w:lang w:val="en-US" w:eastAsia="zh-CN" w:bidi="ar-SA"/>
    </w:rPr>
  </w:style>
  <w:style w:type="paragraph" w:customStyle="1" w:styleId="164">
    <w:name w:val="正文（缩进）"/>
    <w:basedOn w:val="1"/>
    <w:link w:val="163"/>
    <w:qFormat/>
    <w:uiPriority w:val="0"/>
    <w:pPr>
      <w:spacing w:beforeLines="50" w:afterLines="50" w:line="360" w:lineRule="auto"/>
      <w:ind w:firstLine="480" w:firstLineChars="200"/>
    </w:pPr>
    <w:rPr>
      <w:sz w:val="24"/>
    </w:rPr>
  </w:style>
  <w:style w:type="paragraph" w:customStyle="1" w:styleId="165">
    <w:name w:val="font13"/>
    <w:basedOn w:val="1"/>
    <w:qFormat/>
    <w:uiPriority w:val="0"/>
    <w:pPr>
      <w:widowControl/>
      <w:spacing w:before="100" w:beforeAutospacing="1" w:after="100" w:afterAutospacing="1"/>
      <w:jc w:val="left"/>
    </w:pPr>
    <w:rPr>
      <w:rFonts w:ascii="宋体" w:hAnsi="宋体" w:cs="宋体"/>
      <w:color w:val="000000"/>
      <w:kern w:val="0"/>
      <w:sz w:val="20"/>
      <w:szCs w:val="20"/>
    </w:rPr>
  </w:style>
  <w:style w:type="paragraph" w:customStyle="1" w:styleId="166">
    <w:name w:val="xl12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cs="宋体"/>
      <w:kern w:val="0"/>
      <w:sz w:val="24"/>
    </w:rPr>
  </w:style>
  <w:style w:type="paragraph" w:customStyle="1" w:styleId="167">
    <w:name w:val="字元 字元"/>
    <w:basedOn w:val="1"/>
    <w:qFormat/>
    <w:uiPriority w:val="0"/>
    <w:pPr>
      <w:spacing w:line="360" w:lineRule="auto"/>
      <w:ind w:firstLine="200" w:firstLineChars="200"/>
    </w:pPr>
    <w:rPr>
      <w:rFonts w:ascii="宋体" w:hAnsi="宋体" w:cs="宋体"/>
      <w:sz w:val="24"/>
    </w:rPr>
  </w:style>
  <w:style w:type="paragraph" w:customStyle="1" w:styleId="168">
    <w:name w:val="列举"/>
    <w:basedOn w:val="1"/>
    <w:qFormat/>
    <w:uiPriority w:val="0"/>
    <w:pPr>
      <w:numPr>
        <w:ilvl w:val="0"/>
        <w:numId w:val="7"/>
      </w:numPr>
      <w:spacing w:line="360" w:lineRule="auto"/>
    </w:pPr>
    <w:rPr>
      <w:rFonts w:ascii="宋体"/>
    </w:rPr>
  </w:style>
  <w:style w:type="paragraph" w:customStyle="1" w:styleId="169">
    <w:name w:val="xl126"/>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宋体" w:hAnsi="宋体" w:cs="宋体"/>
      <w:kern w:val="0"/>
      <w:sz w:val="20"/>
      <w:szCs w:val="20"/>
    </w:rPr>
  </w:style>
  <w:style w:type="paragraph" w:customStyle="1" w:styleId="170">
    <w:name w:val="正文段落"/>
    <w:basedOn w:val="1"/>
    <w:qFormat/>
    <w:uiPriority w:val="0"/>
    <w:pPr>
      <w:widowControl/>
      <w:spacing w:after="40" w:line="360" w:lineRule="auto"/>
      <w:ind w:firstLine="200" w:firstLineChars="200"/>
    </w:pPr>
    <w:rPr>
      <w:kern w:val="0"/>
      <w:sz w:val="24"/>
    </w:rPr>
  </w:style>
  <w:style w:type="paragraph" w:customStyle="1" w:styleId="171">
    <w:name w:val="正文_1"/>
    <w:qFormat/>
    <w:uiPriority w:val="0"/>
    <w:pPr>
      <w:widowControl w:val="0"/>
      <w:jc w:val="both"/>
    </w:pPr>
    <w:rPr>
      <w:rFonts w:ascii="Calibri" w:hAnsi="Calibri" w:eastAsia="宋体" w:cs="Times New Roman"/>
      <w:kern w:val="2"/>
      <w:sz w:val="21"/>
      <w:szCs w:val="22"/>
      <w:lang w:val="en-US" w:eastAsia="zh-CN" w:bidi="ar-SA"/>
    </w:rPr>
  </w:style>
  <w:style w:type="paragraph" w:customStyle="1" w:styleId="172">
    <w:name w:val="MM Topic 4"/>
    <w:basedOn w:val="6"/>
    <w:qFormat/>
    <w:uiPriority w:val="0"/>
    <w:pPr>
      <w:numPr>
        <w:ilvl w:val="3"/>
        <w:numId w:val="8"/>
      </w:numPr>
      <w:tabs>
        <w:tab w:val="clear" w:pos="1984"/>
      </w:tabs>
    </w:pPr>
    <w:rPr>
      <w:bCs w:val="0"/>
    </w:rPr>
  </w:style>
  <w:style w:type="paragraph" w:customStyle="1" w:styleId="173">
    <w:name w:val="p0"/>
    <w:basedOn w:val="1"/>
    <w:qFormat/>
    <w:uiPriority w:val="0"/>
    <w:pPr>
      <w:widowControl/>
    </w:pPr>
    <w:rPr>
      <w:kern w:val="0"/>
      <w:szCs w:val="21"/>
    </w:rPr>
  </w:style>
  <w:style w:type="paragraph" w:customStyle="1" w:styleId="174">
    <w:name w:val="正文序号 1"/>
    <w:basedOn w:val="1"/>
    <w:qFormat/>
    <w:uiPriority w:val="0"/>
    <w:pPr>
      <w:numPr>
        <w:ilvl w:val="0"/>
        <w:numId w:val="9"/>
      </w:numPr>
      <w:spacing w:before="60"/>
    </w:pPr>
  </w:style>
  <w:style w:type="paragraph" w:customStyle="1" w:styleId="175">
    <w:name w:val="font0"/>
    <w:basedOn w:val="1"/>
    <w:qFormat/>
    <w:uiPriority w:val="0"/>
    <w:pPr>
      <w:widowControl/>
      <w:spacing w:before="100" w:beforeAutospacing="1" w:after="100" w:afterAutospacing="1"/>
      <w:jc w:val="left"/>
    </w:pPr>
    <w:rPr>
      <w:rFonts w:ascii="宋体" w:hAnsi="宋体" w:cs="宋体"/>
      <w:kern w:val="0"/>
      <w:sz w:val="24"/>
    </w:rPr>
  </w:style>
  <w:style w:type="paragraph" w:customStyle="1" w:styleId="176">
    <w:name w:val="xl86"/>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kern w:val="0"/>
      <w:sz w:val="20"/>
      <w:szCs w:val="20"/>
    </w:rPr>
  </w:style>
  <w:style w:type="paragraph" w:customStyle="1" w:styleId="177">
    <w:name w:val="样式 书籍标题3 + Arial 段前: 1 行 段后: 1 行"/>
    <w:basedOn w:val="102"/>
    <w:qFormat/>
    <w:uiPriority w:val="0"/>
    <w:pPr>
      <w:numPr>
        <w:ilvl w:val="1"/>
        <w:numId w:val="10"/>
      </w:numPr>
    </w:pPr>
    <w:rPr>
      <w:rFonts w:ascii="Arial" w:hAnsi="Arial" w:cs="宋体"/>
      <w:b w:val="0"/>
      <w:bCs w:val="0"/>
    </w:rPr>
  </w:style>
  <w:style w:type="paragraph" w:customStyle="1" w:styleId="178">
    <w:name w:val="样式 标题 4Alt+41.1.1.1 Heading 4bulletblbbH44h4H41h41H42... Char"/>
    <w:basedOn w:val="6"/>
    <w:qFormat/>
    <w:uiPriority w:val="0"/>
    <w:pPr>
      <w:tabs>
        <w:tab w:val="left" w:pos="1914"/>
      </w:tabs>
      <w:spacing w:before="120" w:after="120"/>
      <w:ind w:left="1914" w:hanging="864"/>
    </w:pPr>
    <w:rPr>
      <w:rFonts w:ascii="宋体" w:hAnsi="宋体"/>
      <w:bCs w:val="0"/>
      <w:color w:val="000000"/>
    </w:rPr>
  </w:style>
  <w:style w:type="paragraph" w:customStyle="1" w:styleId="179">
    <w:name w:val="xl13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cs="宋体"/>
      <w:kern w:val="0"/>
      <w:sz w:val="20"/>
      <w:szCs w:val="20"/>
    </w:rPr>
  </w:style>
  <w:style w:type="paragraph" w:customStyle="1" w:styleId="180">
    <w:name w:val="题注4"/>
    <w:basedOn w:val="1"/>
    <w:next w:val="13"/>
    <w:qFormat/>
    <w:uiPriority w:val="0"/>
    <w:pPr>
      <w:ind w:left="-132" w:leftChars="-64" w:right="-105" w:rightChars="-50" w:hanging="2"/>
      <w:jc w:val="center"/>
    </w:pPr>
    <w:rPr>
      <w:b/>
      <w:color w:val="FF0000"/>
      <w:szCs w:val="21"/>
      <w:lang w:val="en-GB"/>
    </w:rPr>
  </w:style>
  <w:style w:type="paragraph" w:customStyle="1" w:styleId="181">
    <w:name w:val="font6"/>
    <w:basedOn w:val="1"/>
    <w:qFormat/>
    <w:uiPriority w:val="0"/>
    <w:pPr>
      <w:widowControl/>
      <w:spacing w:before="100" w:beforeAutospacing="1" w:after="100" w:afterAutospacing="1"/>
      <w:jc w:val="left"/>
    </w:pPr>
    <w:rPr>
      <w:kern w:val="0"/>
      <w:sz w:val="24"/>
    </w:rPr>
  </w:style>
  <w:style w:type="paragraph" w:customStyle="1" w:styleId="182">
    <w:name w:val="font16"/>
    <w:basedOn w:val="1"/>
    <w:qFormat/>
    <w:uiPriority w:val="0"/>
    <w:pPr>
      <w:widowControl/>
      <w:spacing w:before="100" w:beforeAutospacing="1" w:after="100" w:afterAutospacing="1"/>
      <w:jc w:val="left"/>
    </w:pPr>
    <w:rPr>
      <w:rFonts w:ascii="宋体" w:hAnsi="宋体" w:cs="宋体"/>
      <w:kern w:val="0"/>
      <w:sz w:val="20"/>
      <w:szCs w:val="20"/>
    </w:rPr>
  </w:style>
  <w:style w:type="paragraph" w:customStyle="1" w:styleId="183">
    <w:name w:val="font17"/>
    <w:basedOn w:val="1"/>
    <w:qFormat/>
    <w:uiPriority w:val="0"/>
    <w:pPr>
      <w:widowControl/>
      <w:spacing w:before="100" w:beforeAutospacing="1" w:after="100" w:afterAutospacing="1"/>
      <w:jc w:val="left"/>
    </w:pPr>
    <w:rPr>
      <w:rFonts w:ascii="宋体" w:hAnsi="宋体" w:cs="宋体"/>
      <w:color w:val="000000"/>
      <w:kern w:val="0"/>
      <w:sz w:val="20"/>
      <w:szCs w:val="20"/>
    </w:rPr>
  </w:style>
  <w:style w:type="paragraph" w:customStyle="1" w:styleId="184">
    <w:name w:val="正文 New New New New"/>
    <w:qFormat/>
    <w:uiPriority w:val="0"/>
    <w:pPr>
      <w:widowControl w:val="0"/>
      <w:jc w:val="both"/>
    </w:pPr>
    <w:rPr>
      <w:rFonts w:ascii="Times New Roman" w:hAnsi="Times New Roman" w:eastAsia="宋体" w:cs="Times New Roman"/>
      <w:kern w:val="2"/>
      <w:sz w:val="21"/>
      <w:szCs w:val="22"/>
      <w:lang w:val="en-US" w:eastAsia="zh-CN" w:bidi="ar-SA"/>
    </w:rPr>
  </w:style>
  <w:style w:type="paragraph" w:customStyle="1" w:styleId="185">
    <w:name w:val="infoblue"/>
    <w:basedOn w:val="1"/>
    <w:qFormat/>
    <w:uiPriority w:val="0"/>
    <w:pPr>
      <w:widowControl/>
      <w:spacing w:after="120" w:line="240" w:lineRule="atLeast"/>
      <w:ind w:left="450"/>
      <w:jc w:val="left"/>
    </w:pPr>
    <w:rPr>
      <w:i/>
      <w:iCs/>
      <w:color w:val="0000FF"/>
      <w:kern w:val="0"/>
      <w:sz w:val="20"/>
      <w:szCs w:val="20"/>
    </w:rPr>
  </w:style>
  <w:style w:type="paragraph" w:customStyle="1" w:styleId="186">
    <w:name w:val="xl24"/>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Arial Unicode MS" w:hAnsi="Arial Unicode MS" w:eastAsia="Arial Unicode MS" w:cs="Arial Unicode MS"/>
      <w:kern w:val="0"/>
      <w:sz w:val="24"/>
    </w:rPr>
  </w:style>
  <w:style w:type="paragraph" w:customStyle="1" w:styleId="187">
    <w:name w:val="正文 New New New New New New New New New New New New New New New"/>
    <w:qFormat/>
    <w:uiPriority w:val="0"/>
    <w:pPr>
      <w:widowControl w:val="0"/>
      <w:jc w:val="both"/>
    </w:pPr>
    <w:rPr>
      <w:rFonts w:ascii="Calibri" w:hAnsi="Calibri" w:eastAsia="宋体" w:cs="Times New Roman"/>
      <w:kern w:val="2"/>
      <w:sz w:val="21"/>
      <w:szCs w:val="22"/>
      <w:lang w:val="en-US" w:eastAsia="zh-CN" w:bidi="ar-SA"/>
    </w:rPr>
  </w:style>
  <w:style w:type="paragraph" w:customStyle="1" w:styleId="188">
    <w:name w:val="正文序号 2"/>
    <w:basedOn w:val="1"/>
    <w:qFormat/>
    <w:uiPriority w:val="0"/>
    <w:pPr>
      <w:numPr>
        <w:ilvl w:val="1"/>
        <w:numId w:val="9"/>
      </w:numPr>
      <w:spacing w:before="60"/>
    </w:pPr>
  </w:style>
  <w:style w:type="paragraph" w:customStyle="1" w:styleId="189">
    <w:name w:val="xl9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kern w:val="0"/>
      <w:sz w:val="20"/>
      <w:szCs w:val="20"/>
    </w:rPr>
  </w:style>
  <w:style w:type="paragraph" w:customStyle="1" w:styleId="190">
    <w:name w:val="xl77"/>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color w:val="000000"/>
      <w:kern w:val="0"/>
      <w:sz w:val="20"/>
      <w:szCs w:val="20"/>
    </w:rPr>
  </w:style>
  <w:style w:type="paragraph" w:customStyle="1" w:styleId="191">
    <w:name w:val="正文 New New New New New New New New New New New"/>
    <w:qFormat/>
    <w:uiPriority w:val="0"/>
    <w:pPr>
      <w:widowControl w:val="0"/>
      <w:jc w:val="both"/>
    </w:pPr>
    <w:rPr>
      <w:rFonts w:ascii="Times New Roman" w:hAnsi="Times New Roman" w:eastAsia="宋体" w:cs="Times New Roman"/>
      <w:kern w:val="2"/>
      <w:sz w:val="21"/>
      <w:lang w:val="en-US" w:eastAsia="zh-CN" w:bidi="ar-SA"/>
    </w:rPr>
  </w:style>
  <w:style w:type="paragraph" w:customStyle="1" w:styleId="192">
    <w:name w:val="Char1 Char Char Char"/>
    <w:basedOn w:val="1"/>
    <w:qFormat/>
    <w:uiPriority w:val="0"/>
    <w:pPr>
      <w:tabs>
        <w:tab w:val="left" w:pos="425"/>
      </w:tabs>
      <w:ind w:left="425" w:hanging="425"/>
    </w:pPr>
    <w:rPr>
      <w:sz w:val="24"/>
    </w:rPr>
  </w:style>
  <w:style w:type="paragraph" w:customStyle="1" w:styleId="193">
    <w:name w:val="xl94"/>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宋体" w:hAnsi="宋体" w:cs="宋体"/>
      <w:kern w:val="0"/>
      <w:sz w:val="20"/>
      <w:szCs w:val="20"/>
    </w:rPr>
  </w:style>
  <w:style w:type="paragraph" w:customStyle="1" w:styleId="194">
    <w:name w:val="加点标题"/>
    <w:basedOn w:val="1"/>
    <w:qFormat/>
    <w:uiPriority w:val="0"/>
    <w:pPr>
      <w:numPr>
        <w:ilvl w:val="0"/>
        <w:numId w:val="11"/>
      </w:numPr>
      <w:spacing w:line="360" w:lineRule="auto"/>
    </w:pPr>
    <w:rPr>
      <w:sz w:val="24"/>
    </w:rPr>
  </w:style>
  <w:style w:type="paragraph" w:customStyle="1" w:styleId="195">
    <w:name w:val="Char Char Char"/>
    <w:basedOn w:val="1"/>
    <w:qFormat/>
    <w:uiPriority w:val="0"/>
    <w:pPr>
      <w:widowControl/>
      <w:spacing w:after="160" w:line="240" w:lineRule="exact"/>
      <w:jc w:val="left"/>
    </w:pPr>
    <w:rPr>
      <w:rFonts w:ascii="Verdana" w:hAnsi="Verdana" w:cs="Verdana"/>
      <w:kern w:val="0"/>
      <w:szCs w:val="21"/>
      <w:lang w:eastAsia="en-US"/>
    </w:rPr>
  </w:style>
  <w:style w:type="paragraph" w:customStyle="1" w:styleId="196">
    <w:name w:val="默认段落字体 Para Char Char Char Char Char Char Char Char Char Char"/>
    <w:basedOn w:val="1"/>
    <w:qFormat/>
    <w:uiPriority w:val="0"/>
    <w:rPr>
      <w:rFonts w:ascii="Tahoma" w:hAnsi="Tahoma"/>
      <w:sz w:val="24"/>
      <w:szCs w:val="20"/>
    </w:rPr>
  </w:style>
  <w:style w:type="paragraph" w:customStyle="1" w:styleId="197">
    <w:name w:val="段"/>
    <w:qFormat/>
    <w:uiPriority w:val="0"/>
    <w:pPr>
      <w:numPr>
        <w:ilvl w:val="0"/>
        <w:numId w:val="12"/>
      </w:numPr>
      <w:tabs>
        <w:tab w:val="clear" w:pos="1200"/>
      </w:tabs>
      <w:autoSpaceDE w:val="0"/>
      <w:autoSpaceDN w:val="0"/>
      <w:ind w:left="0" w:firstLine="200" w:firstLineChars="200"/>
      <w:jc w:val="both"/>
    </w:pPr>
    <w:rPr>
      <w:rFonts w:ascii="宋体" w:hAnsi="Times New Roman" w:eastAsia="宋体" w:cs="Times New Roman"/>
      <w:kern w:val="2"/>
      <w:sz w:val="21"/>
      <w:szCs w:val="22"/>
      <w:lang w:val="en-US" w:eastAsia="zh-CN" w:bidi="ar-SA"/>
    </w:rPr>
  </w:style>
  <w:style w:type="paragraph" w:customStyle="1" w:styleId="198">
    <w:name w:val="xl10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kern w:val="0"/>
      <w:sz w:val="20"/>
      <w:szCs w:val="20"/>
    </w:rPr>
  </w:style>
  <w:style w:type="paragraph" w:customStyle="1" w:styleId="199">
    <w:name w:val="xl10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宋体" w:hAnsi="宋体" w:cs="宋体"/>
      <w:color w:val="000000"/>
      <w:kern w:val="0"/>
      <w:sz w:val="20"/>
      <w:szCs w:val="20"/>
    </w:rPr>
  </w:style>
  <w:style w:type="paragraph" w:customStyle="1" w:styleId="200">
    <w:name w:val="tabletext"/>
    <w:basedOn w:val="1"/>
    <w:qFormat/>
    <w:uiPriority w:val="0"/>
    <w:pPr>
      <w:widowControl/>
      <w:spacing w:before="100" w:beforeAutospacing="1" w:after="100" w:afterAutospacing="1"/>
      <w:jc w:val="left"/>
    </w:pPr>
    <w:rPr>
      <w:rFonts w:ascii="宋体" w:hAnsi="Calibri" w:cs="宋体"/>
      <w:kern w:val="0"/>
      <w:sz w:val="24"/>
    </w:rPr>
  </w:style>
  <w:style w:type="paragraph" w:customStyle="1" w:styleId="201">
    <w:name w:val="xl2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pPr>
    <w:rPr>
      <w:rFonts w:ascii="Arial Unicode MS" w:hAnsi="Arial Unicode MS" w:eastAsia="Arial Unicode MS" w:cs="Arial Unicode MS"/>
      <w:color w:val="000000"/>
      <w:kern w:val="0"/>
      <w:sz w:val="24"/>
    </w:rPr>
  </w:style>
  <w:style w:type="paragraph" w:customStyle="1" w:styleId="202">
    <w:name w:val="xl9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宋体" w:hAnsi="宋体" w:cs="宋体"/>
      <w:kern w:val="0"/>
      <w:sz w:val="20"/>
      <w:szCs w:val="20"/>
    </w:rPr>
  </w:style>
  <w:style w:type="paragraph" w:customStyle="1" w:styleId="203">
    <w:name w:val="xl7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color w:val="000000"/>
      <w:kern w:val="0"/>
      <w:sz w:val="20"/>
      <w:szCs w:val="20"/>
    </w:rPr>
  </w:style>
  <w:style w:type="paragraph" w:customStyle="1" w:styleId="204">
    <w:name w:val="Char Char3 Char Char"/>
    <w:basedOn w:val="1"/>
    <w:qFormat/>
    <w:uiPriority w:val="0"/>
    <w:pPr>
      <w:spacing w:line="360" w:lineRule="auto"/>
      <w:ind w:firstLine="200" w:firstLineChars="200"/>
    </w:pPr>
    <w:rPr>
      <w:rFonts w:ascii="宋体" w:hAnsi="宋体" w:cs="宋体"/>
      <w:sz w:val="24"/>
    </w:rPr>
  </w:style>
  <w:style w:type="paragraph" w:customStyle="1" w:styleId="205">
    <w:name w:val="font7"/>
    <w:basedOn w:val="1"/>
    <w:qFormat/>
    <w:uiPriority w:val="0"/>
    <w:pPr>
      <w:widowControl/>
      <w:spacing w:before="100" w:beforeAutospacing="1" w:after="100" w:afterAutospacing="1"/>
      <w:jc w:val="left"/>
    </w:pPr>
    <w:rPr>
      <w:rFonts w:ascii="宋体" w:hAnsi="宋体" w:cs="宋体"/>
      <w:kern w:val="0"/>
      <w:sz w:val="20"/>
      <w:szCs w:val="20"/>
    </w:rPr>
  </w:style>
  <w:style w:type="paragraph" w:customStyle="1" w:styleId="206">
    <w:name w:val="xl26"/>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eastAsia="Arial Unicode MS"/>
      <w:kern w:val="0"/>
      <w:sz w:val="24"/>
    </w:rPr>
  </w:style>
  <w:style w:type="paragraph" w:customStyle="1" w:styleId="207">
    <w:name w:val="pa-14"/>
    <w:basedOn w:val="1"/>
    <w:qFormat/>
    <w:uiPriority w:val="0"/>
    <w:pPr>
      <w:widowControl/>
      <w:spacing w:before="150" w:after="150"/>
      <w:jc w:val="left"/>
    </w:pPr>
    <w:rPr>
      <w:rFonts w:ascii="宋体" w:hAnsi="宋体" w:cs="宋体"/>
      <w:kern w:val="0"/>
      <w:sz w:val="24"/>
    </w:rPr>
  </w:style>
  <w:style w:type="paragraph" w:customStyle="1" w:styleId="208">
    <w:name w:val="MM Topic 5"/>
    <w:basedOn w:val="7"/>
    <w:qFormat/>
    <w:uiPriority w:val="0"/>
    <w:pPr>
      <w:numPr>
        <w:ilvl w:val="4"/>
        <w:numId w:val="8"/>
      </w:numPr>
      <w:tabs>
        <w:tab w:val="clear" w:pos="2551"/>
      </w:tabs>
    </w:pPr>
    <w:rPr>
      <w:bCs/>
      <w:szCs w:val="28"/>
    </w:rPr>
  </w:style>
  <w:style w:type="paragraph" w:customStyle="1" w:styleId="209">
    <w:name w:val="普通 (Web)"/>
    <w:basedOn w:val="1"/>
    <w:qFormat/>
    <w:uiPriority w:val="0"/>
    <w:pPr>
      <w:widowControl/>
      <w:spacing w:before="100" w:beforeAutospacing="1" w:after="100" w:afterAutospacing="1"/>
      <w:jc w:val="left"/>
    </w:pPr>
    <w:rPr>
      <w:rFonts w:ascii="宋体" w:hAnsi="宋体"/>
      <w:kern w:val="0"/>
      <w:sz w:val="24"/>
      <w:szCs w:val="20"/>
    </w:rPr>
  </w:style>
  <w:style w:type="paragraph" w:customStyle="1" w:styleId="210">
    <w:name w:val="Table Text"/>
    <w:qFormat/>
    <w:uiPriority w:val="0"/>
    <w:pPr>
      <w:overflowPunct w:val="0"/>
      <w:autoSpaceDE w:val="0"/>
      <w:autoSpaceDN w:val="0"/>
      <w:adjustRightInd w:val="0"/>
      <w:textAlignment w:val="baseline"/>
    </w:pPr>
    <w:rPr>
      <w:rFonts w:ascii="Calibri" w:hAnsi="Calibri" w:eastAsia="宋体" w:cs="Times New Roman"/>
      <w:color w:val="000000"/>
      <w:kern w:val="2"/>
      <w:sz w:val="24"/>
      <w:szCs w:val="22"/>
      <w:lang w:val="en-US" w:eastAsia="zh-CN" w:bidi="ar-SA"/>
    </w:rPr>
  </w:style>
  <w:style w:type="paragraph" w:customStyle="1" w:styleId="211">
    <w:name w:val="font12"/>
    <w:basedOn w:val="1"/>
    <w:qFormat/>
    <w:uiPriority w:val="0"/>
    <w:pPr>
      <w:widowControl/>
      <w:spacing w:before="100" w:beforeAutospacing="1" w:after="100" w:afterAutospacing="1"/>
      <w:jc w:val="left"/>
    </w:pPr>
    <w:rPr>
      <w:kern w:val="0"/>
      <w:sz w:val="22"/>
      <w:szCs w:val="22"/>
    </w:rPr>
  </w:style>
  <w:style w:type="paragraph" w:customStyle="1" w:styleId="212">
    <w:name w:val="xl133"/>
    <w:basedOn w:val="1"/>
    <w:qFormat/>
    <w:uiPriority w:val="0"/>
    <w:pPr>
      <w:widowControl/>
      <w:pBdr>
        <w:top w:val="single" w:color="auto" w:sz="4" w:space="0"/>
        <w:bottom w:val="single" w:color="auto" w:sz="4" w:space="0"/>
      </w:pBdr>
      <w:spacing w:before="100" w:beforeAutospacing="1" w:after="100" w:afterAutospacing="1"/>
      <w:jc w:val="center"/>
      <w:textAlignment w:val="center"/>
    </w:pPr>
    <w:rPr>
      <w:rFonts w:ascii="宋体" w:hAnsi="宋体" w:cs="宋体"/>
      <w:b/>
      <w:bCs/>
      <w:kern w:val="0"/>
      <w:sz w:val="20"/>
      <w:szCs w:val="20"/>
    </w:rPr>
  </w:style>
  <w:style w:type="paragraph" w:customStyle="1" w:styleId="213">
    <w:name w:val="题注5"/>
    <w:basedOn w:val="1"/>
    <w:next w:val="13"/>
    <w:qFormat/>
    <w:uiPriority w:val="0"/>
    <w:pPr>
      <w:jc w:val="center"/>
    </w:pPr>
    <w:rPr>
      <w:b/>
      <w:color w:val="000000"/>
      <w:sz w:val="24"/>
      <w:szCs w:val="21"/>
    </w:rPr>
  </w:style>
  <w:style w:type="paragraph" w:customStyle="1" w:styleId="214">
    <w:name w:val="xl95"/>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color w:val="000000"/>
      <w:kern w:val="0"/>
      <w:szCs w:val="21"/>
    </w:rPr>
  </w:style>
  <w:style w:type="paragraph" w:customStyle="1" w:styleId="215">
    <w:name w:val="xl12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kern w:val="0"/>
      <w:sz w:val="24"/>
    </w:rPr>
  </w:style>
  <w:style w:type="paragraph" w:customStyle="1" w:styleId="216">
    <w:name w:val="xl27"/>
    <w:basedOn w:val="1"/>
    <w:qFormat/>
    <w:uiPriority w:val="0"/>
    <w:pPr>
      <w:widowControl/>
      <w:pBdr>
        <w:left w:val="single" w:color="auto" w:sz="8" w:space="0"/>
        <w:bottom w:val="single" w:color="auto" w:sz="4" w:space="0"/>
        <w:right w:val="single" w:color="auto" w:sz="4" w:space="0"/>
      </w:pBdr>
      <w:spacing w:before="100" w:beforeAutospacing="1" w:after="100" w:afterAutospacing="1"/>
      <w:jc w:val="center"/>
      <w:textAlignment w:val="center"/>
    </w:pPr>
    <w:rPr>
      <w:rFonts w:ascii="宋体" w:hAnsi="宋体"/>
      <w:kern w:val="0"/>
      <w:szCs w:val="21"/>
    </w:rPr>
  </w:style>
  <w:style w:type="paragraph" w:customStyle="1" w:styleId="217">
    <w:name w:val="Char Char Char Char Char Char Char"/>
    <w:basedOn w:val="1"/>
    <w:qFormat/>
    <w:uiPriority w:val="0"/>
    <w:pPr>
      <w:tabs>
        <w:tab w:val="left" w:pos="425"/>
      </w:tabs>
      <w:ind w:left="425" w:hanging="425"/>
    </w:pPr>
    <w:rPr>
      <w:rFonts w:eastAsia="仿宋_GB2312"/>
      <w:kern w:val="24"/>
      <w:sz w:val="24"/>
    </w:rPr>
  </w:style>
  <w:style w:type="paragraph" w:customStyle="1" w:styleId="218">
    <w:name w:val="Char"/>
    <w:basedOn w:val="1"/>
    <w:qFormat/>
    <w:uiPriority w:val="0"/>
    <w:pPr>
      <w:tabs>
        <w:tab w:val="left" w:pos="1365"/>
      </w:tabs>
      <w:ind w:left="1365" w:hanging="360"/>
    </w:pPr>
    <w:rPr>
      <w:sz w:val="24"/>
    </w:rPr>
  </w:style>
  <w:style w:type="paragraph" w:customStyle="1" w:styleId="219">
    <w:name w:val="font15"/>
    <w:basedOn w:val="1"/>
    <w:qFormat/>
    <w:uiPriority w:val="0"/>
    <w:pPr>
      <w:widowControl/>
      <w:spacing w:before="100" w:beforeAutospacing="1" w:after="100" w:afterAutospacing="1"/>
      <w:jc w:val="left"/>
    </w:pPr>
    <w:rPr>
      <w:kern w:val="0"/>
      <w:sz w:val="20"/>
      <w:szCs w:val="20"/>
    </w:rPr>
  </w:style>
  <w:style w:type="paragraph" w:customStyle="1" w:styleId="220">
    <w:name w:val="xl8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宋体" w:hAnsi="宋体" w:cs="宋体"/>
      <w:color w:val="000000"/>
      <w:kern w:val="0"/>
      <w:sz w:val="20"/>
      <w:szCs w:val="20"/>
    </w:rPr>
  </w:style>
  <w:style w:type="paragraph" w:customStyle="1" w:styleId="221">
    <w:name w:val="xl75"/>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color w:val="000000"/>
      <w:kern w:val="0"/>
      <w:sz w:val="20"/>
      <w:szCs w:val="20"/>
    </w:rPr>
  </w:style>
  <w:style w:type="paragraph" w:customStyle="1" w:styleId="222">
    <w:name w:val="xl11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textAlignment w:val="center"/>
    </w:pPr>
    <w:rPr>
      <w:rFonts w:ascii="宋体" w:hAnsi="宋体" w:cs="宋体"/>
      <w:kern w:val="0"/>
      <w:sz w:val="20"/>
      <w:szCs w:val="20"/>
    </w:rPr>
  </w:style>
  <w:style w:type="paragraph" w:customStyle="1" w:styleId="223">
    <w:name w:val="font8"/>
    <w:basedOn w:val="1"/>
    <w:qFormat/>
    <w:uiPriority w:val="0"/>
    <w:pPr>
      <w:widowControl/>
      <w:spacing w:before="100" w:beforeAutospacing="1" w:after="100" w:afterAutospacing="1"/>
      <w:jc w:val="left"/>
    </w:pPr>
    <w:rPr>
      <w:kern w:val="0"/>
      <w:sz w:val="20"/>
      <w:szCs w:val="20"/>
    </w:rPr>
  </w:style>
  <w:style w:type="paragraph" w:customStyle="1" w:styleId="224">
    <w:name w:val="Char2"/>
    <w:basedOn w:val="1"/>
    <w:qFormat/>
    <w:uiPriority w:val="0"/>
    <w:pPr>
      <w:tabs>
        <w:tab w:val="left" w:pos="425"/>
      </w:tabs>
      <w:ind w:left="425" w:hanging="425"/>
    </w:pPr>
    <w:rPr>
      <w:sz w:val="24"/>
    </w:rPr>
  </w:style>
  <w:style w:type="paragraph" w:customStyle="1" w:styleId="225">
    <w:name w:val="书籍标题4"/>
    <w:basedOn w:val="102"/>
    <w:next w:val="1"/>
    <w:qFormat/>
    <w:uiPriority w:val="0"/>
    <w:pPr>
      <w:numPr>
        <w:ilvl w:val="3"/>
      </w:numPr>
      <w:tabs>
        <w:tab w:val="left" w:pos="2160"/>
      </w:tabs>
      <w:ind w:left="2160"/>
      <w:outlineLvl w:val="3"/>
    </w:pPr>
    <w:rPr>
      <w:sz w:val="24"/>
      <w:szCs w:val="24"/>
      <w:lang w:val="zh-CN"/>
    </w:rPr>
  </w:style>
  <w:style w:type="paragraph" w:customStyle="1" w:styleId="226">
    <w:name w:val="样式 样式 标题 4Alt+41.1.1.1 Heading 4bulletblbbH44h4H41h41H42... + 自动..."/>
    <w:basedOn w:val="178"/>
    <w:qFormat/>
    <w:uiPriority w:val="0"/>
    <w:pPr>
      <w:numPr>
        <w:ilvl w:val="3"/>
        <w:numId w:val="13"/>
      </w:numPr>
      <w:tabs>
        <w:tab w:val="clear" w:pos="1914"/>
      </w:tabs>
    </w:pPr>
    <w:rPr>
      <w:color w:val="auto"/>
    </w:rPr>
  </w:style>
  <w:style w:type="paragraph" w:customStyle="1" w:styleId="227">
    <w:name w:val="表格"/>
    <w:basedOn w:val="1"/>
    <w:next w:val="1"/>
    <w:qFormat/>
    <w:uiPriority w:val="0"/>
    <w:pPr>
      <w:jc w:val="center"/>
    </w:pPr>
    <w:rPr>
      <w:rFonts w:ascii="宋体"/>
      <w:b/>
      <w:szCs w:val="20"/>
    </w:rPr>
  </w:style>
  <w:style w:type="paragraph" w:customStyle="1" w:styleId="228">
    <w:name w:val="Char Char1"/>
    <w:basedOn w:val="1"/>
    <w:qFormat/>
    <w:uiPriority w:val="0"/>
    <w:pPr>
      <w:widowControl/>
      <w:spacing w:after="160" w:line="240" w:lineRule="exact"/>
      <w:jc w:val="left"/>
    </w:pPr>
    <w:rPr>
      <w:rFonts w:ascii="Verdana" w:hAnsi="Verdana" w:eastAsia="楷体_GB2312"/>
      <w:b/>
      <w:i/>
      <w:iCs/>
      <w:color w:val="000000"/>
      <w:kern w:val="0"/>
      <w:sz w:val="20"/>
      <w:szCs w:val="20"/>
      <w:lang w:eastAsia="en-US"/>
    </w:rPr>
  </w:style>
  <w:style w:type="paragraph" w:customStyle="1" w:styleId="229">
    <w:name w:val="xl83"/>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color w:val="000000"/>
      <w:kern w:val="0"/>
      <w:sz w:val="20"/>
      <w:szCs w:val="20"/>
    </w:rPr>
  </w:style>
  <w:style w:type="paragraph" w:customStyle="1" w:styleId="230">
    <w:name w:val="样式 首行缩进:  0.85 厘米"/>
    <w:basedOn w:val="1"/>
    <w:qFormat/>
    <w:uiPriority w:val="0"/>
    <w:pPr>
      <w:spacing w:line="360" w:lineRule="auto"/>
      <w:ind w:firstLine="200" w:firstLineChars="200"/>
    </w:pPr>
    <w:rPr>
      <w:rFonts w:cs="宋体"/>
      <w:sz w:val="24"/>
      <w:szCs w:val="20"/>
    </w:rPr>
  </w:style>
  <w:style w:type="paragraph" w:customStyle="1" w:styleId="231">
    <w:name w:val="xl11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kern w:val="0"/>
      <w:sz w:val="16"/>
      <w:szCs w:val="16"/>
    </w:rPr>
  </w:style>
  <w:style w:type="paragraph" w:customStyle="1" w:styleId="232">
    <w:name w:val="普通(网站)1"/>
    <w:basedOn w:val="1"/>
    <w:qFormat/>
    <w:uiPriority w:val="0"/>
    <w:pPr>
      <w:widowControl/>
      <w:spacing w:before="100" w:beforeAutospacing="1" w:after="100" w:afterAutospacing="1"/>
      <w:jc w:val="left"/>
    </w:pPr>
    <w:rPr>
      <w:rFonts w:ascii="宋体" w:hAnsi="宋体" w:cs="宋体"/>
      <w:kern w:val="0"/>
    </w:rPr>
  </w:style>
  <w:style w:type="paragraph" w:customStyle="1" w:styleId="233">
    <w:name w:val="xl127"/>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宋体" w:hAnsi="宋体" w:cs="宋体"/>
      <w:kern w:val="0"/>
      <w:sz w:val="20"/>
      <w:szCs w:val="20"/>
    </w:rPr>
  </w:style>
  <w:style w:type="paragraph" w:customStyle="1" w:styleId="234">
    <w:name w:val="xl96"/>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kern w:val="0"/>
      <w:sz w:val="20"/>
      <w:szCs w:val="20"/>
    </w:rPr>
  </w:style>
  <w:style w:type="paragraph" w:customStyle="1" w:styleId="235">
    <w:name w:val="Char Char Char Char"/>
    <w:basedOn w:val="1"/>
    <w:qFormat/>
    <w:uiPriority w:val="0"/>
    <w:pPr>
      <w:widowControl/>
      <w:spacing w:after="160" w:line="240" w:lineRule="exact"/>
      <w:jc w:val="left"/>
    </w:pPr>
    <w:rPr>
      <w:rFonts w:ascii="Verdana" w:hAnsi="Verdana" w:eastAsia="仿宋_GB2312"/>
      <w:kern w:val="0"/>
      <w:sz w:val="24"/>
      <w:szCs w:val="20"/>
      <w:lang w:eastAsia="en-US"/>
    </w:rPr>
  </w:style>
  <w:style w:type="paragraph" w:customStyle="1" w:styleId="236">
    <w:name w:val="xl132"/>
    <w:basedOn w:val="1"/>
    <w:qFormat/>
    <w:uiPriority w:val="0"/>
    <w:pPr>
      <w:widowControl/>
      <w:pBdr>
        <w:top w:val="single" w:color="auto" w:sz="4" w:space="0"/>
        <w:left w:val="single" w:color="auto" w:sz="4" w:space="0"/>
        <w:bottom w:val="single" w:color="auto" w:sz="4" w:space="0"/>
      </w:pBdr>
      <w:spacing w:before="100" w:beforeAutospacing="1" w:after="100" w:afterAutospacing="1"/>
      <w:jc w:val="center"/>
      <w:textAlignment w:val="center"/>
    </w:pPr>
    <w:rPr>
      <w:rFonts w:ascii="宋体" w:hAnsi="宋体" w:cs="宋体"/>
      <w:b/>
      <w:bCs/>
      <w:kern w:val="0"/>
      <w:sz w:val="20"/>
      <w:szCs w:val="20"/>
    </w:rPr>
  </w:style>
  <w:style w:type="paragraph" w:customStyle="1" w:styleId="237">
    <w:name w:val="xl114"/>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cs="宋体"/>
      <w:color w:val="FF0000"/>
      <w:kern w:val="0"/>
      <w:sz w:val="20"/>
      <w:szCs w:val="20"/>
    </w:rPr>
  </w:style>
  <w:style w:type="paragraph" w:customStyle="1" w:styleId="238">
    <w:name w:val="Default"/>
    <w:qFormat/>
    <w:uiPriority w:val="0"/>
    <w:pPr>
      <w:widowControl w:val="0"/>
      <w:autoSpaceDE w:val="0"/>
      <w:autoSpaceDN w:val="0"/>
      <w:adjustRightInd w:val="0"/>
    </w:pPr>
    <w:rPr>
      <w:rFonts w:ascii="..ì." w:hAnsi="Times New Roman" w:eastAsia="..ì." w:cs="..ì."/>
      <w:color w:val="000000"/>
      <w:sz w:val="24"/>
      <w:szCs w:val="24"/>
      <w:lang w:val="en-US" w:eastAsia="zh-CN" w:bidi="ar-SA"/>
    </w:rPr>
  </w:style>
  <w:style w:type="paragraph" w:customStyle="1" w:styleId="239">
    <w:name w:val="书籍标题1"/>
    <w:basedOn w:val="1"/>
    <w:next w:val="1"/>
    <w:qFormat/>
    <w:uiPriority w:val="0"/>
    <w:pPr>
      <w:pageBreakBefore/>
      <w:widowControl/>
      <w:numPr>
        <w:ilvl w:val="0"/>
        <w:numId w:val="5"/>
      </w:numPr>
      <w:spacing w:beforeLines="200" w:afterLines="200"/>
      <w:jc w:val="center"/>
      <w:outlineLvl w:val="0"/>
    </w:pPr>
    <w:rPr>
      <w:rFonts w:eastAsia="黑体" w:cs="宋体"/>
      <w:b/>
      <w:bCs/>
      <w:spacing w:val="20"/>
      <w:kern w:val="44"/>
      <w:sz w:val="44"/>
      <w:szCs w:val="20"/>
    </w:rPr>
  </w:style>
  <w:style w:type="paragraph" w:customStyle="1" w:styleId="240">
    <w:name w:val="xl34"/>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Arial Unicode MS" w:hAnsi="Arial Unicode MS" w:eastAsia="Arial Unicode MS" w:cs="Arial Unicode MS"/>
      <w:color w:val="000000"/>
      <w:kern w:val="0"/>
      <w:sz w:val="24"/>
    </w:rPr>
  </w:style>
  <w:style w:type="paragraph" w:customStyle="1" w:styleId="241">
    <w:name w:val="xl10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宋体" w:hAnsi="宋体" w:cs="宋体"/>
      <w:kern w:val="0"/>
      <w:sz w:val="20"/>
      <w:szCs w:val="20"/>
    </w:rPr>
  </w:style>
  <w:style w:type="paragraph" w:customStyle="1" w:styleId="242">
    <w:name w:val="MM Topic 1"/>
    <w:basedOn w:val="2"/>
    <w:qFormat/>
    <w:uiPriority w:val="0"/>
    <w:pPr>
      <w:numPr>
        <w:numId w:val="14"/>
      </w:numPr>
      <w:tabs>
        <w:tab w:val="left" w:pos="1620"/>
      </w:tabs>
      <w:autoSpaceDE/>
      <w:autoSpaceDN/>
      <w:adjustRightInd/>
      <w:snapToGrid/>
      <w:spacing w:after="330" w:line="578" w:lineRule="auto"/>
      <w:ind w:left="0" w:firstLine="0"/>
      <w:jc w:val="both"/>
      <w:textAlignment w:val="auto"/>
    </w:pPr>
    <w:rPr>
      <w:rFonts w:ascii="Times New Roman" w:eastAsia="宋体"/>
      <w:b/>
      <w:sz w:val="44"/>
      <w:szCs w:val="44"/>
    </w:rPr>
  </w:style>
  <w:style w:type="paragraph" w:customStyle="1" w:styleId="243">
    <w:name w:val="列出段落11"/>
    <w:basedOn w:val="1"/>
    <w:qFormat/>
    <w:uiPriority w:val="34"/>
    <w:pPr>
      <w:ind w:firstLine="200" w:firstLineChars="200"/>
    </w:pPr>
    <w:rPr>
      <w:rFonts w:ascii="Calibri" w:hAnsi="Calibri"/>
      <w:szCs w:val="22"/>
    </w:rPr>
  </w:style>
  <w:style w:type="paragraph" w:customStyle="1" w:styleId="244">
    <w:name w:val="样式 标题 3"/>
    <w:basedOn w:val="4"/>
    <w:next w:val="1"/>
    <w:qFormat/>
    <w:uiPriority w:val="0"/>
    <w:pPr>
      <w:widowControl w:val="0"/>
      <w:numPr>
        <w:ilvl w:val="0"/>
        <w:numId w:val="0"/>
      </w:numPr>
      <w:autoSpaceDE/>
      <w:autoSpaceDN/>
      <w:adjustRightInd/>
      <w:snapToGrid/>
      <w:spacing w:line="415" w:lineRule="auto"/>
      <w:ind w:left="-600" w:firstLine="600"/>
      <w:jc w:val="left"/>
      <w:textAlignment w:val="auto"/>
    </w:pPr>
    <w:rPr>
      <w:rFonts w:ascii="宋体" w:hAnsi="Calibri" w:eastAsia="宋体"/>
      <w:b/>
      <w:color w:val="auto"/>
      <w:sz w:val="32"/>
      <w:szCs w:val="32"/>
    </w:rPr>
  </w:style>
  <w:style w:type="paragraph" w:customStyle="1" w:styleId="245">
    <w:name w:val="样式"/>
    <w:qFormat/>
    <w:uiPriority w:val="0"/>
    <w:pPr>
      <w:widowControl w:val="0"/>
      <w:autoSpaceDE w:val="0"/>
      <w:autoSpaceDN w:val="0"/>
      <w:adjustRightInd w:val="0"/>
    </w:pPr>
    <w:rPr>
      <w:rFonts w:ascii="Times New Roman" w:hAnsi="Times New Roman" w:eastAsia="宋体" w:cs="Times New Roman"/>
      <w:sz w:val="24"/>
      <w:szCs w:val="24"/>
      <w:lang w:val="en-US" w:eastAsia="zh-CN" w:bidi="ar-SA"/>
    </w:rPr>
  </w:style>
  <w:style w:type="paragraph" w:customStyle="1" w:styleId="246">
    <w:name w:val="没有缩进（为图形使用）"/>
    <w:basedOn w:val="1"/>
    <w:qFormat/>
    <w:uiPriority w:val="0"/>
    <w:pPr>
      <w:numPr>
        <w:ilvl w:val="0"/>
        <w:numId w:val="15"/>
      </w:numPr>
      <w:tabs>
        <w:tab w:val="clear" w:pos="2040"/>
      </w:tabs>
      <w:spacing w:before="120" w:after="120" w:line="360" w:lineRule="auto"/>
      <w:ind w:left="0" w:firstLine="0"/>
    </w:pPr>
    <w:rPr>
      <w:rFonts w:cs="宋体"/>
      <w:sz w:val="24"/>
      <w:szCs w:val="20"/>
    </w:rPr>
  </w:style>
  <w:style w:type="paragraph" w:customStyle="1" w:styleId="247">
    <w:name w:val="xl85"/>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color w:val="000000"/>
      <w:kern w:val="0"/>
      <w:sz w:val="20"/>
      <w:szCs w:val="20"/>
    </w:rPr>
  </w:style>
  <w:style w:type="paragraph" w:customStyle="1" w:styleId="248">
    <w:name w:val="正文序号 3"/>
    <w:basedOn w:val="1"/>
    <w:qFormat/>
    <w:uiPriority w:val="0"/>
    <w:pPr>
      <w:numPr>
        <w:ilvl w:val="2"/>
        <w:numId w:val="9"/>
      </w:numPr>
      <w:spacing w:before="60"/>
    </w:pPr>
  </w:style>
  <w:style w:type="paragraph" w:customStyle="1" w:styleId="249">
    <w:name w:val="xl11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cs="宋体"/>
      <w:kern w:val="0"/>
      <w:sz w:val="20"/>
      <w:szCs w:val="20"/>
    </w:rPr>
  </w:style>
  <w:style w:type="paragraph" w:customStyle="1" w:styleId="250">
    <w:name w:val="图"/>
    <w:basedOn w:val="1"/>
    <w:qFormat/>
    <w:uiPriority w:val="0"/>
    <w:pPr>
      <w:keepNext/>
      <w:adjustRightInd w:val="0"/>
      <w:spacing w:before="60" w:after="60" w:line="300" w:lineRule="auto"/>
      <w:jc w:val="center"/>
      <w:textAlignment w:val="center"/>
    </w:pPr>
    <w:rPr>
      <w:snapToGrid w:val="0"/>
      <w:spacing w:val="20"/>
      <w:kern w:val="0"/>
      <w:sz w:val="24"/>
      <w:szCs w:val="20"/>
    </w:rPr>
  </w:style>
  <w:style w:type="paragraph" w:customStyle="1" w:styleId="251">
    <w:name w:val="样式 样式 小四 行距: 1.5 倍行距 + 首行缩进:  3 字符"/>
    <w:basedOn w:val="1"/>
    <w:qFormat/>
    <w:uiPriority w:val="0"/>
    <w:pPr>
      <w:ind w:firstLine="420" w:firstLineChars="200"/>
    </w:pPr>
    <w:rPr>
      <w:rFonts w:ascii="宋体" w:hAnsi="宋体" w:cs="宋体"/>
      <w:szCs w:val="21"/>
    </w:rPr>
  </w:style>
  <w:style w:type="paragraph" w:customStyle="1" w:styleId="252">
    <w:name w:val="TOC 标题1"/>
    <w:basedOn w:val="2"/>
    <w:next w:val="1"/>
    <w:qFormat/>
    <w:uiPriority w:val="0"/>
    <w:pPr>
      <w:widowControl/>
      <w:numPr>
        <w:numId w:val="0"/>
      </w:numPr>
      <w:autoSpaceDE/>
      <w:autoSpaceDN/>
      <w:adjustRightInd/>
      <w:snapToGrid/>
      <w:spacing w:line="276" w:lineRule="auto"/>
      <w:jc w:val="left"/>
      <w:textAlignment w:val="auto"/>
      <w:outlineLvl w:val="9"/>
    </w:pPr>
    <w:rPr>
      <w:rFonts w:ascii="Cambria" w:hAnsi="Cambria" w:eastAsia="宋体"/>
      <w:b/>
      <w:color w:val="365F91"/>
      <w:kern w:val="0"/>
      <w:sz w:val="28"/>
      <w:szCs w:val="28"/>
    </w:rPr>
  </w:style>
  <w:style w:type="paragraph" w:customStyle="1" w:styleId="253">
    <w:name w:val="xl12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宋体" w:hAnsi="宋体" w:cs="宋体"/>
      <w:kern w:val="0"/>
      <w:sz w:val="20"/>
      <w:szCs w:val="20"/>
    </w:rPr>
  </w:style>
  <w:style w:type="paragraph" w:customStyle="1" w:styleId="254">
    <w:name w:val="xl103"/>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b/>
      <w:bCs/>
      <w:kern w:val="0"/>
      <w:sz w:val="24"/>
    </w:rPr>
  </w:style>
  <w:style w:type="paragraph" w:customStyle="1" w:styleId="255">
    <w:name w:val="xl13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b/>
      <w:bCs/>
      <w:kern w:val="0"/>
      <w:sz w:val="20"/>
      <w:szCs w:val="20"/>
    </w:rPr>
  </w:style>
  <w:style w:type="paragraph" w:customStyle="1" w:styleId="256">
    <w:name w:val="Char1 Char Char Char1"/>
    <w:basedOn w:val="1"/>
    <w:qFormat/>
    <w:uiPriority w:val="0"/>
    <w:pPr>
      <w:ind w:left="1365" w:hanging="360"/>
    </w:pPr>
    <w:rPr>
      <w:sz w:val="24"/>
    </w:rPr>
  </w:style>
  <w:style w:type="paragraph" w:customStyle="1" w:styleId="257">
    <w:name w:val="MM Topic 2"/>
    <w:basedOn w:val="3"/>
    <w:qFormat/>
    <w:uiPriority w:val="0"/>
    <w:pPr>
      <w:widowControl w:val="0"/>
      <w:numPr>
        <w:ilvl w:val="0"/>
        <w:numId w:val="16"/>
      </w:numPr>
      <w:tabs>
        <w:tab w:val="clear" w:pos="2040"/>
      </w:tabs>
      <w:autoSpaceDE/>
      <w:autoSpaceDN/>
      <w:adjustRightInd/>
      <w:snapToGrid/>
      <w:spacing w:line="415" w:lineRule="auto"/>
      <w:ind w:left="0" w:firstLine="0"/>
      <w:jc w:val="both"/>
      <w:textAlignment w:val="auto"/>
    </w:pPr>
    <w:rPr>
      <w:rFonts w:ascii="Arial" w:hAnsi="Arial"/>
      <w:b w:val="0"/>
    </w:rPr>
  </w:style>
  <w:style w:type="paragraph" w:customStyle="1" w:styleId="258">
    <w:name w:val="xl125"/>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color w:val="000000"/>
      <w:kern w:val="0"/>
      <w:sz w:val="20"/>
      <w:szCs w:val="20"/>
    </w:rPr>
  </w:style>
  <w:style w:type="paragraph" w:customStyle="1" w:styleId="259">
    <w:name w:val="表格内文字"/>
    <w:basedOn w:val="1"/>
    <w:qFormat/>
    <w:uiPriority w:val="0"/>
    <w:pPr>
      <w:widowControl/>
      <w:spacing w:line="300" w:lineRule="atLeast"/>
      <w:jc w:val="left"/>
    </w:pPr>
    <w:rPr>
      <w:rFonts w:ascii="Arial" w:hAnsi="Arial" w:eastAsia="黑体" w:cs="Arial"/>
      <w:bCs/>
      <w:sz w:val="18"/>
      <w:szCs w:val="21"/>
    </w:rPr>
  </w:style>
  <w:style w:type="paragraph" w:customStyle="1" w:styleId="260">
    <w:name w:val="xl7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b/>
      <w:bCs/>
      <w:color w:val="000000"/>
      <w:kern w:val="0"/>
      <w:sz w:val="20"/>
      <w:szCs w:val="20"/>
    </w:rPr>
  </w:style>
  <w:style w:type="paragraph" w:customStyle="1" w:styleId="261">
    <w:name w:val="xl10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kern w:val="0"/>
      <w:sz w:val="20"/>
      <w:szCs w:val="20"/>
    </w:rPr>
  </w:style>
  <w:style w:type="paragraph" w:customStyle="1" w:styleId="262">
    <w:name w:val="MM Topic 6"/>
    <w:basedOn w:val="8"/>
    <w:qFormat/>
    <w:uiPriority w:val="0"/>
    <w:pPr>
      <w:numPr>
        <w:ilvl w:val="5"/>
        <w:numId w:val="8"/>
      </w:numPr>
      <w:tabs>
        <w:tab w:val="clear" w:pos="3260"/>
      </w:tabs>
      <w:spacing w:line="319" w:lineRule="auto"/>
    </w:pPr>
    <w:rPr>
      <w:bCs w:val="0"/>
    </w:rPr>
  </w:style>
  <w:style w:type="paragraph" w:customStyle="1" w:styleId="263">
    <w:name w:val="xl73"/>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b/>
      <w:bCs/>
      <w:color w:val="000000"/>
      <w:kern w:val="0"/>
      <w:sz w:val="20"/>
      <w:szCs w:val="20"/>
    </w:rPr>
  </w:style>
  <w:style w:type="paragraph" w:customStyle="1" w:styleId="264">
    <w:name w:val="Bullet"/>
    <w:qFormat/>
    <w:uiPriority w:val="0"/>
    <w:pPr>
      <w:widowControl w:val="0"/>
      <w:tabs>
        <w:tab w:val="left" w:pos="360"/>
      </w:tabs>
      <w:autoSpaceDE w:val="0"/>
      <w:autoSpaceDN w:val="0"/>
      <w:ind w:left="288" w:hanging="288"/>
    </w:pPr>
    <w:rPr>
      <w:rFonts w:ascii="Times New Roman" w:hAnsi="Times New Roman" w:eastAsia="宋体" w:cs="Times New Roman"/>
      <w:color w:val="000000"/>
      <w:sz w:val="24"/>
      <w:lang w:val="en-US" w:eastAsia="zh-CN" w:bidi="ar-SA"/>
    </w:rPr>
  </w:style>
  <w:style w:type="paragraph" w:customStyle="1" w:styleId="265">
    <w:name w:val="办公自动化专用标题"/>
    <w:basedOn w:val="48"/>
    <w:qFormat/>
    <w:uiPriority w:val="0"/>
    <w:pPr>
      <w:spacing w:line="560" w:lineRule="atLeast"/>
    </w:pPr>
    <w:rPr>
      <w:rFonts w:ascii="宋体" w:hAnsi="Arial"/>
      <w:bCs w:val="0"/>
      <w:sz w:val="44"/>
      <w:szCs w:val="20"/>
    </w:rPr>
  </w:style>
  <w:style w:type="paragraph" w:customStyle="1" w:styleId="266">
    <w:name w:val="List Paragraph1"/>
    <w:basedOn w:val="1"/>
    <w:qFormat/>
    <w:uiPriority w:val="0"/>
    <w:pPr>
      <w:ind w:firstLine="420" w:firstLineChars="200"/>
    </w:pPr>
    <w:rPr>
      <w:rFonts w:ascii="Calibri" w:hAnsi="Calibri" w:cs="黑体"/>
      <w:szCs w:val="22"/>
    </w:rPr>
  </w:style>
  <w:style w:type="paragraph" w:customStyle="1" w:styleId="267">
    <w:name w:val="Normal New New"/>
    <w:qFormat/>
    <w:uiPriority w:val="0"/>
    <w:pPr>
      <w:jc w:val="both"/>
    </w:pPr>
    <w:rPr>
      <w:rFonts w:ascii="Times New Roman" w:hAnsi="Times New Roman" w:eastAsia="宋体" w:cs="Times New Roman"/>
      <w:kern w:val="2"/>
      <w:sz w:val="21"/>
      <w:lang w:val="en-US" w:eastAsia="zh-CN" w:bidi="ar-SA"/>
    </w:rPr>
  </w:style>
  <w:style w:type="paragraph" w:customStyle="1" w:styleId="268">
    <w:name w:val="缺省文本"/>
    <w:basedOn w:val="1"/>
    <w:qFormat/>
    <w:uiPriority w:val="0"/>
    <w:pPr>
      <w:autoSpaceDE w:val="0"/>
      <w:autoSpaceDN w:val="0"/>
      <w:adjustRightInd w:val="0"/>
      <w:jc w:val="left"/>
    </w:pPr>
    <w:rPr>
      <w:kern w:val="0"/>
      <w:sz w:val="24"/>
    </w:rPr>
  </w:style>
  <w:style w:type="paragraph" w:customStyle="1" w:styleId="269">
    <w:name w:val="正文 + 宋体"/>
    <w:basedOn w:val="1"/>
    <w:qFormat/>
    <w:uiPriority w:val="0"/>
    <w:pPr>
      <w:tabs>
        <w:tab w:val="left" w:pos="420"/>
      </w:tabs>
      <w:autoSpaceDE w:val="0"/>
      <w:autoSpaceDN w:val="0"/>
      <w:spacing w:line="360" w:lineRule="auto"/>
      <w:ind w:left="780" w:hanging="360"/>
    </w:pPr>
    <w:rPr>
      <w:rFonts w:ascii="宋体" w:hAnsi="宋体"/>
      <w:szCs w:val="21"/>
    </w:rPr>
  </w:style>
  <w:style w:type="paragraph" w:customStyle="1" w:styleId="270">
    <w:name w:val="样式 正文缩进 + 首行缩进:  2 字符"/>
    <w:basedOn w:val="5"/>
    <w:qFormat/>
    <w:uiPriority w:val="0"/>
    <w:pPr>
      <w:autoSpaceDE/>
      <w:autoSpaceDN/>
      <w:adjustRightInd/>
      <w:spacing w:line="360" w:lineRule="auto"/>
      <w:ind w:firstLine="480" w:firstLineChars="200"/>
      <w:jc w:val="both"/>
      <w:textAlignment w:val="auto"/>
    </w:pPr>
    <w:rPr>
      <w:rFonts w:ascii="Times New Roman"/>
      <w:kern w:val="2"/>
      <w:sz w:val="24"/>
      <w:szCs w:val="24"/>
    </w:rPr>
  </w:style>
  <w:style w:type="paragraph" w:customStyle="1" w:styleId="271">
    <w:name w:val="默认段落字体 Para Char"/>
    <w:basedOn w:val="1"/>
    <w:qFormat/>
    <w:uiPriority w:val="0"/>
    <w:rPr>
      <w:rFonts w:ascii="Tahoma" w:hAnsi="Tahoma"/>
      <w:sz w:val="24"/>
      <w:szCs w:val="20"/>
    </w:rPr>
  </w:style>
  <w:style w:type="paragraph" w:customStyle="1" w:styleId="272">
    <w:name w:val="Char Char1 Char Char Char Char Char Char Char Char"/>
    <w:basedOn w:val="1"/>
    <w:qFormat/>
    <w:uiPriority w:val="0"/>
    <w:pPr>
      <w:widowControl/>
      <w:spacing w:after="160" w:line="240" w:lineRule="exact"/>
      <w:jc w:val="left"/>
    </w:pPr>
    <w:rPr>
      <w:rFonts w:ascii="Verdana" w:hAnsi="Verdana"/>
      <w:kern w:val="0"/>
      <w:sz w:val="20"/>
      <w:szCs w:val="20"/>
      <w:lang w:eastAsia="en-US"/>
    </w:rPr>
  </w:style>
  <w:style w:type="paragraph" w:customStyle="1" w:styleId="273">
    <w:name w:val="xl84"/>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宋体" w:hAnsi="宋体" w:cs="宋体"/>
      <w:color w:val="000000"/>
      <w:kern w:val="0"/>
      <w:sz w:val="20"/>
      <w:szCs w:val="20"/>
    </w:rPr>
  </w:style>
  <w:style w:type="paragraph" w:customStyle="1" w:styleId="274">
    <w:name w:val="xl7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color w:val="000000"/>
      <w:kern w:val="0"/>
      <w:sz w:val="20"/>
      <w:szCs w:val="20"/>
    </w:rPr>
  </w:style>
  <w:style w:type="paragraph" w:customStyle="1" w:styleId="275">
    <w:name w:val="Char1"/>
    <w:basedOn w:val="1"/>
    <w:qFormat/>
    <w:uiPriority w:val="0"/>
    <w:pPr>
      <w:widowControl/>
      <w:spacing w:line="400" w:lineRule="exact"/>
      <w:jc w:val="center"/>
    </w:pPr>
    <w:rPr>
      <w:rFonts w:ascii="Verdana" w:hAnsi="Verdana"/>
      <w:kern w:val="0"/>
      <w:szCs w:val="20"/>
      <w:lang w:eastAsia="en-US"/>
    </w:rPr>
  </w:style>
  <w:style w:type="paragraph" w:customStyle="1" w:styleId="276">
    <w:name w:val="xl9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宋体" w:hAnsi="宋体" w:cs="宋体"/>
      <w:color w:val="FF0000"/>
      <w:kern w:val="0"/>
      <w:sz w:val="20"/>
      <w:szCs w:val="20"/>
    </w:rPr>
  </w:style>
  <w:style w:type="paragraph" w:customStyle="1" w:styleId="277">
    <w:name w:val="xl10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kern w:val="0"/>
      <w:sz w:val="20"/>
      <w:szCs w:val="20"/>
    </w:rPr>
  </w:style>
  <w:style w:type="paragraph" w:customStyle="1" w:styleId="278">
    <w:name w:val="_Style 4"/>
    <w:basedOn w:val="1"/>
    <w:qFormat/>
    <w:uiPriority w:val="0"/>
    <w:pPr>
      <w:spacing w:beforeLines="50" w:afterLines="50"/>
    </w:pPr>
  </w:style>
  <w:style w:type="paragraph" w:customStyle="1" w:styleId="279">
    <w:name w:val="Char28"/>
    <w:basedOn w:val="1"/>
    <w:qFormat/>
    <w:uiPriority w:val="0"/>
    <w:pPr>
      <w:adjustRightInd w:val="0"/>
      <w:spacing w:line="360" w:lineRule="auto"/>
    </w:pPr>
  </w:style>
  <w:style w:type="paragraph" w:customStyle="1" w:styleId="280">
    <w:name w:val="xl97"/>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color w:val="000000"/>
      <w:kern w:val="0"/>
      <w:sz w:val="20"/>
      <w:szCs w:val="20"/>
    </w:rPr>
  </w:style>
  <w:style w:type="paragraph" w:customStyle="1" w:styleId="281">
    <w:name w:val="Char Char1 Char Char Char Char Char Char Char Char Char Char"/>
    <w:basedOn w:val="1"/>
    <w:qFormat/>
    <w:uiPriority w:val="0"/>
    <w:pPr>
      <w:widowControl/>
      <w:spacing w:after="160" w:line="240" w:lineRule="exact"/>
      <w:jc w:val="left"/>
    </w:pPr>
    <w:rPr>
      <w:rFonts w:ascii="Verdana" w:hAnsi="Verdana"/>
      <w:kern w:val="0"/>
      <w:sz w:val="20"/>
      <w:szCs w:val="20"/>
      <w:lang w:eastAsia="en-US"/>
    </w:rPr>
  </w:style>
  <w:style w:type="paragraph" w:customStyle="1" w:styleId="282">
    <w:name w:val="默认段落字体 Para Char Char Char1 Char"/>
    <w:basedOn w:val="51"/>
    <w:qFormat/>
    <w:uiPriority w:val="0"/>
  </w:style>
  <w:style w:type="paragraph" w:customStyle="1" w:styleId="283">
    <w:name w:val="xl76"/>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color w:val="000000"/>
      <w:kern w:val="0"/>
      <w:sz w:val="20"/>
      <w:szCs w:val="20"/>
    </w:rPr>
  </w:style>
  <w:style w:type="paragraph" w:customStyle="1" w:styleId="284">
    <w:name w:val="xl8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宋体" w:hAnsi="宋体" w:cs="宋体"/>
      <w:color w:val="000000"/>
      <w:kern w:val="0"/>
      <w:sz w:val="20"/>
      <w:szCs w:val="20"/>
    </w:rPr>
  </w:style>
  <w:style w:type="paragraph" w:customStyle="1" w:styleId="285">
    <w:name w:val="图框内的文字"/>
    <w:basedOn w:val="1"/>
    <w:qFormat/>
    <w:uiPriority w:val="0"/>
    <w:pPr>
      <w:jc w:val="center"/>
    </w:pPr>
    <w:rPr>
      <w:position w:val="6"/>
      <w:szCs w:val="20"/>
    </w:rPr>
  </w:style>
  <w:style w:type="paragraph" w:customStyle="1" w:styleId="286">
    <w:name w:val="样式 (西文) 宋体 首行缩进:  0.85 厘米"/>
    <w:basedOn w:val="1"/>
    <w:qFormat/>
    <w:uiPriority w:val="0"/>
    <w:pPr>
      <w:spacing w:line="360" w:lineRule="auto"/>
      <w:ind w:firstLine="200" w:firstLineChars="200"/>
    </w:pPr>
    <w:rPr>
      <w:rFonts w:ascii="宋体" w:hAnsi="Calibri" w:cs="宋体"/>
      <w:sz w:val="24"/>
      <w:szCs w:val="20"/>
    </w:rPr>
  </w:style>
  <w:style w:type="paragraph" w:customStyle="1" w:styleId="287">
    <w:name w:val="xl9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kern w:val="0"/>
      <w:sz w:val="20"/>
      <w:szCs w:val="20"/>
    </w:rPr>
  </w:style>
  <w:style w:type="paragraph" w:customStyle="1" w:styleId="288">
    <w:name w:val="xl87"/>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kern w:val="0"/>
      <w:sz w:val="20"/>
      <w:szCs w:val="20"/>
    </w:rPr>
  </w:style>
  <w:style w:type="paragraph" w:customStyle="1" w:styleId="289">
    <w:name w:val="Char Char1 Char Char Char Char Char Char"/>
    <w:basedOn w:val="1"/>
    <w:qFormat/>
    <w:uiPriority w:val="0"/>
    <w:pPr>
      <w:widowControl/>
      <w:numPr>
        <w:ilvl w:val="0"/>
        <w:numId w:val="17"/>
      </w:numPr>
      <w:tabs>
        <w:tab w:val="clear" w:pos="360"/>
      </w:tabs>
      <w:spacing w:after="160" w:line="240" w:lineRule="exact"/>
      <w:ind w:left="0" w:firstLine="0"/>
      <w:jc w:val="center"/>
    </w:pPr>
    <w:rPr>
      <w:rFonts w:ascii="黑体" w:hAnsi="Calibri" w:eastAsia="黑体"/>
      <w:kern w:val="0"/>
      <w:sz w:val="36"/>
      <w:szCs w:val="36"/>
    </w:rPr>
  </w:style>
  <w:style w:type="paragraph" w:customStyle="1" w:styleId="290">
    <w:name w:val="xl11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cs="宋体"/>
      <w:kern w:val="0"/>
      <w:sz w:val="20"/>
      <w:szCs w:val="20"/>
    </w:rPr>
  </w:style>
  <w:style w:type="paragraph" w:customStyle="1" w:styleId="291">
    <w:name w:val="Char Char Char1 Char Char Char Char Char Char Char"/>
    <w:basedOn w:val="1"/>
    <w:qFormat/>
    <w:uiPriority w:val="0"/>
    <w:rPr>
      <w:rFonts w:ascii="Arial" w:hAnsi="Arial" w:cs="Arial"/>
      <w:sz w:val="20"/>
      <w:szCs w:val="20"/>
    </w:rPr>
  </w:style>
  <w:style w:type="paragraph" w:customStyle="1" w:styleId="292">
    <w:name w:val="xl106"/>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b/>
      <w:bCs/>
      <w:kern w:val="0"/>
      <w:sz w:val="20"/>
      <w:szCs w:val="20"/>
    </w:rPr>
  </w:style>
  <w:style w:type="paragraph" w:customStyle="1" w:styleId="293">
    <w:name w:val="xl8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kern w:val="0"/>
      <w:sz w:val="20"/>
      <w:szCs w:val="20"/>
    </w:rPr>
  </w:style>
  <w:style w:type="paragraph" w:customStyle="1" w:styleId="294">
    <w:name w:val="MM Topic 3"/>
    <w:basedOn w:val="4"/>
    <w:qFormat/>
    <w:uiPriority w:val="0"/>
    <w:pPr>
      <w:widowControl w:val="0"/>
      <w:numPr>
        <w:ilvl w:val="0"/>
        <w:numId w:val="8"/>
      </w:numPr>
      <w:autoSpaceDE/>
      <w:autoSpaceDN/>
      <w:adjustRightInd/>
      <w:snapToGrid/>
      <w:spacing w:line="415" w:lineRule="auto"/>
      <w:textAlignment w:val="auto"/>
    </w:pPr>
    <w:rPr>
      <w:rFonts w:ascii="Times New Roman" w:eastAsia="宋体"/>
      <w:b/>
      <w:color w:val="auto"/>
      <w:sz w:val="32"/>
      <w:szCs w:val="32"/>
    </w:rPr>
  </w:style>
  <w:style w:type="paragraph" w:customStyle="1" w:styleId="295">
    <w:name w:val="xl3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eastAsia="Arial Unicode MS"/>
      <w:color w:val="000000"/>
      <w:kern w:val="0"/>
      <w:sz w:val="24"/>
    </w:rPr>
  </w:style>
  <w:style w:type="paragraph" w:customStyle="1" w:styleId="296">
    <w:name w:val="xl3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Arial Unicode MS" w:hAnsi="Arial Unicode MS" w:eastAsia="Arial Unicode MS" w:cs="Arial Unicode MS"/>
      <w:kern w:val="0"/>
      <w:sz w:val="24"/>
    </w:rPr>
  </w:style>
  <w:style w:type="paragraph" w:customStyle="1" w:styleId="297">
    <w:name w:val="项目"/>
    <w:basedOn w:val="1"/>
    <w:qFormat/>
    <w:uiPriority w:val="0"/>
    <w:pPr>
      <w:adjustRightInd w:val="0"/>
      <w:spacing w:beforeLines="50" w:line="317" w:lineRule="atLeast"/>
      <w:ind w:left="900" w:firstLine="200" w:firstLineChars="200"/>
      <w:textAlignment w:val="baseline"/>
    </w:pPr>
    <w:rPr>
      <w:rFonts w:ascii="宋体" w:hAnsi="Calibri"/>
      <w:kern w:val="0"/>
      <w:sz w:val="24"/>
      <w:szCs w:val="20"/>
    </w:rPr>
  </w:style>
  <w:style w:type="paragraph" w:customStyle="1" w:styleId="298">
    <w:name w:val="xl93"/>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color w:val="FF0000"/>
      <w:kern w:val="0"/>
      <w:sz w:val="20"/>
      <w:szCs w:val="20"/>
    </w:rPr>
  </w:style>
  <w:style w:type="paragraph" w:customStyle="1" w:styleId="299">
    <w:name w:val="字元 字元1"/>
    <w:basedOn w:val="1"/>
    <w:qFormat/>
    <w:uiPriority w:val="0"/>
    <w:pPr>
      <w:spacing w:line="360" w:lineRule="auto"/>
      <w:ind w:firstLine="200" w:firstLineChars="200"/>
    </w:pPr>
    <w:rPr>
      <w:rFonts w:ascii="宋体" w:hAnsi="宋体" w:cs="宋体"/>
      <w:sz w:val="24"/>
    </w:rPr>
  </w:style>
  <w:style w:type="paragraph" w:customStyle="1" w:styleId="300">
    <w:name w:val="xl74"/>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宋体" w:hAnsi="宋体" w:cs="宋体"/>
      <w:color w:val="000000"/>
      <w:kern w:val="0"/>
      <w:sz w:val="20"/>
      <w:szCs w:val="20"/>
    </w:rPr>
  </w:style>
  <w:style w:type="paragraph" w:customStyle="1" w:styleId="301">
    <w:name w:val="xl12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cs="宋体"/>
      <w:kern w:val="0"/>
      <w:sz w:val="20"/>
      <w:szCs w:val="20"/>
    </w:rPr>
  </w:style>
  <w:style w:type="paragraph" w:customStyle="1" w:styleId="302">
    <w:name w:val="xl123"/>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color w:val="000000"/>
      <w:kern w:val="0"/>
      <w:sz w:val="20"/>
      <w:szCs w:val="20"/>
    </w:rPr>
  </w:style>
  <w:style w:type="paragraph" w:customStyle="1" w:styleId="303">
    <w:name w:val="Char Char Char Char Char Char Char Char Char"/>
    <w:basedOn w:val="1"/>
    <w:qFormat/>
    <w:uiPriority w:val="0"/>
    <w:pPr>
      <w:widowControl/>
      <w:spacing w:after="160" w:line="240" w:lineRule="exact"/>
      <w:jc w:val="left"/>
    </w:pPr>
  </w:style>
  <w:style w:type="paragraph" w:customStyle="1" w:styleId="304">
    <w:name w:val="Normal New New New"/>
    <w:qFormat/>
    <w:uiPriority w:val="0"/>
    <w:pPr>
      <w:jc w:val="both"/>
    </w:pPr>
    <w:rPr>
      <w:rFonts w:ascii="Times New Roman" w:hAnsi="Times New Roman" w:eastAsia="宋体" w:cs="Times New Roman"/>
      <w:kern w:val="2"/>
      <w:sz w:val="21"/>
      <w:lang w:val="en-US" w:eastAsia="zh-CN" w:bidi="ar-SA"/>
    </w:rPr>
  </w:style>
  <w:style w:type="paragraph" w:customStyle="1" w:styleId="305">
    <w:name w:val="xl12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kern w:val="0"/>
      <w:sz w:val="20"/>
      <w:szCs w:val="20"/>
    </w:rPr>
  </w:style>
  <w:style w:type="paragraph" w:customStyle="1" w:styleId="306">
    <w:name w:val="xl8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宋体" w:hAnsi="宋体" w:cs="宋体"/>
      <w:kern w:val="0"/>
      <w:sz w:val="20"/>
      <w:szCs w:val="20"/>
    </w:rPr>
  </w:style>
  <w:style w:type="paragraph" w:customStyle="1" w:styleId="307">
    <w:name w:val="xl124"/>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宋体" w:hAnsi="宋体" w:cs="宋体"/>
      <w:color w:val="000000"/>
      <w:kern w:val="0"/>
      <w:sz w:val="20"/>
      <w:szCs w:val="20"/>
    </w:rPr>
  </w:style>
  <w:style w:type="paragraph" w:customStyle="1" w:styleId="308">
    <w:name w:val="xl116"/>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kern w:val="0"/>
      <w:sz w:val="20"/>
      <w:szCs w:val="20"/>
    </w:rPr>
  </w:style>
  <w:style w:type="paragraph" w:customStyle="1" w:styleId="309">
    <w:name w:val="xl115"/>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cs="宋体"/>
      <w:kern w:val="0"/>
      <w:sz w:val="24"/>
    </w:rPr>
  </w:style>
  <w:style w:type="paragraph" w:customStyle="1" w:styleId="310">
    <w:name w:val="Char Char1 Char Char Char Char Char Char Char Char Char Char Char Char Char Char Char Char Char Char Char Char"/>
    <w:basedOn w:val="1"/>
    <w:qFormat/>
    <w:uiPriority w:val="0"/>
    <w:pPr>
      <w:widowControl/>
      <w:tabs>
        <w:tab w:val="left" w:pos="360"/>
      </w:tabs>
      <w:ind w:left="360" w:hanging="360"/>
      <w:jc w:val="left"/>
    </w:pPr>
    <w:rPr>
      <w:rFonts w:ascii="Verdana" w:hAnsi="Verdana"/>
      <w:kern w:val="0"/>
      <w:sz w:val="24"/>
      <w:szCs w:val="21"/>
    </w:rPr>
  </w:style>
  <w:style w:type="paragraph" w:customStyle="1" w:styleId="311">
    <w:name w:val="Char Char Char Char Char Char"/>
    <w:basedOn w:val="1"/>
    <w:qFormat/>
    <w:uiPriority w:val="0"/>
    <w:pPr>
      <w:widowControl/>
      <w:spacing w:after="160" w:line="240" w:lineRule="exact"/>
      <w:jc w:val="left"/>
    </w:pPr>
    <w:rPr>
      <w:sz w:val="32"/>
      <w:szCs w:val="20"/>
    </w:rPr>
  </w:style>
  <w:style w:type="paragraph" w:customStyle="1" w:styleId="312">
    <w:name w:val="pa-3"/>
    <w:basedOn w:val="1"/>
    <w:qFormat/>
    <w:uiPriority w:val="0"/>
    <w:pPr>
      <w:widowControl/>
      <w:spacing w:before="150" w:after="150"/>
      <w:jc w:val="left"/>
    </w:pPr>
    <w:rPr>
      <w:rFonts w:ascii="宋体" w:hAnsi="宋体" w:cs="宋体"/>
      <w:kern w:val="0"/>
      <w:sz w:val="24"/>
    </w:rPr>
  </w:style>
  <w:style w:type="paragraph" w:customStyle="1" w:styleId="313">
    <w:name w:val="xl107"/>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kern w:val="0"/>
      <w:sz w:val="20"/>
      <w:szCs w:val="20"/>
    </w:rPr>
  </w:style>
  <w:style w:type="paragraph" w:customStyle="1" w:styleId="314">
    <w:name w:val="xl11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宋体" w:hAnsi="宋体" w:cs="宋体"/>
      <w:kern w:val="0"/>
      <w:sz w:val="20"/>
      <w:szCs w:val="20"/>
    </w:rPr>
  </w:style>
  <w:style w:type="paragraph" w:customStyle="1" w:styleId="315">
    <w:name w:val="Char Char2 Char"/>
    <w:basedOn w:val="1"/>
    <w:qFormat/>
    <w:uiPriority w:val="0"/>
    <w:rPr>
      <w:rFonts w:ascii="宋体" w:hAnsi="宋体"/>
      <w:b/>
      <w:sz w:val="28"/>
      <w:szCs w:val="28"/>
    </w:rPr>
  </w:style>
  <w:style w:type="paragraph" w:customStyle="1" w:styleId="316">
    <w:name w:val="_Style 2"/>
    <w:basedOn w:val="1"/>
    <w:qFormat/>
    <w:uiPriority w:val="0"/>
    <w:pPr>
      <w:ind w:firstLine="420" w:firstLineChars="200"/>
    </w:pPr>
  </w:style>
  <w:style w:type="paragraph" w:customStyle="1" w:styleId="317">
    <w:name w:val="Normal_2"/>
    <w:qFormat/>
    <w:uiPriority w:val="0"/>
    <w:pPr>
      <w:spacing w:before="120" w:after="240"/>
      <w:jc w:val="both"/>
    </w:pPr>
    <w:rPr>
      <w:rFonts w:ascii="Calibri" w:hAnsi="Calibri" w:eastAsia="Calibri" w:cs="Times New Roman"/>
      <w:sz w:val="22"/>
      <w:szCs w:val="22"/>
      <w:lang w:val="ru-RU" w:eastAsia="en-US" w:bidi="ar-SA"/>
    </w:rPr>
  </w:style>
  <w:style w:type="paragraph" w:customStyle="1" w:styleId="318">
    <w:name w:val="Char3"/>
    <w:basedOn w:val="1"/>
    <w:qFormat/>
    <w:uiPriority w:val="0"/>
  </w:style>
  <w:style w:type="paragraph" w:customStyle="1" w:styleId="319">
    <w:name w:val="Char Char Char Char Char Char Char Char Char1"/>
    <w:basedOn w:val="1"/>
    <w:qFormat/>
    <w:uiPriority w:val="0"/>
    <w:rPr>
      <w:sz w:val="28"/>
    </w:rPr>
  </w:style>
  <w:style w:type="paragraph" w:customStyle="1" w:styleId="320">
    <w:name w:val="xl117"/>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cs="宋体"/>
      <w:kern w:val="0"/>
      <w:sz w:val="20"/>
      <w:szCs w:val="20"/>
    </w:rPr>
  </w:style>
  <w:style w:type="paragraph" w:customStyle="1" w:styleId="321">
    <w:name w:val="font5"/>
    <w:basedOn w:val="1"/>
    <w:qFormat/>
    <w:uiPriority w:val="0"/>
    <w:pPr>
      <w:widowControl/>
      <w:spacing w:before="100" w:beforeAutospacing="1" w:after="100" w:afterAutospacing="1"/>
      <w:jc w:val="left"/>
    </w:pPr>
    <w:rPr>
      <w:rFonts w:ascii="宋体" w:hAnsi="宋体" w:cs="宋体"/>
      <w:kern w:val="0"/>
      <w:sz w:val="18"/>
      <w:szCs w:val="18"/>
    </w:rPr>
  </w:style>
  <w:style w:type="paragraph" w:customStyle="1" w:styleId="322">
    <w:name w:val="xl104"/>
    <w:basedOn w:val="1"/>
    <w:qFormat/>
    <w:uiPriority w:val="0"/>
    <w:pPr>
      <w:widowControl/>
      <w:spacing w:before="100" w:beforeAutospacing="1" w:after="100" w:afterAutospacing="1"/>
      <w:jc w:val="left"/>
    </w:pPr>
    <w:rPr>
      <w:rFonts w:ascii="宋体" w:hAnsi="宋体" w:cs="宋体"/>
      <w:kern w:val="0"/>
      <w:sz w:val="24"/>
    </w:rPr>
  </w:style>
  <w:style w:type="paragraph" w:customStyle="1" w:styleId="323">
    <w:name w:val="xl9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kern w:val="0"/>
      <w:sz w:val="20"/>
      <w:szCs w:val="20"/>
    </w:rPr>
  </w:style>
  <w:style w:type="paragraph" w:customStyle="1" w:styleId="324">
    <w:name w:val="xl134"/>
    <w:basedOn w:val="1"/>
    <w:qFormat/>
    <w:uiPriority w:val="0"/>
    <w:pPr>
      <w:widowControl/>
      <w:pBdr>
        <w:top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b/>
      <w:bCs/>
      <w:kern w:val="0"/>
      <w:sz w:val="20"/>
      <w:szCs w:val="20"/>
    </w:rPr>
  </w:style>
  <w:style w:type="paragraph" w:customStyle="1" w:styleId="325">
    <w:name w:val="font14"/>
    <w:basedOn w:val="1"/>
    <w:qFormat/>
    <w:uiPriority w:val="0"/>
    <w:pPr>
      <w:widowControl/>
      <w:spacing w:before="100" w:beforeAutospacing="1" w:after="100" w:afterAutospacing="1"/>
      <w:jc w:val="left"/>
    </w:pPr>
    <w:rPr>
      <w:rFonts w:ascii="宋体" w:hAnsi="宋体" w:cs="宋体"/>
      <w:kern w:val="0"/>
      <w:sz w:val="20"/>
      <w:szCs w:val="20"/>
    </w:rPr>
  </w:style>
  <w:style w:type="paragraph" w:customStyle="1" w:styleId="326">
    <w:name w:val="正文序号 4"/>
    <w:basedOn w:val="1"/>
    <w:qFormat/>
    <w:uiPriority w:val="0"/>
    <w:pPr>
      <w:numPr>
        <w:ilvl w:val="3"/>
        <w:numId w:val="9"/>
      </w:numPr>
      <w:spacing w:before="60"/>
    </w:pPr>
  </w:style>
  <w:style w:type="paragraph" w:customStyle="1" w:styleId="327">
    <w:name w:val="特点标题"/>
    <w:basedOn w:val="1"/>
    <w:next w:val="41"/>
    <w:qFormat/>
    <w:uiPriority w:val="0"/>
    <w:pPr>
      <w:adjustRightInd w:val="0"/>
      <w:spacing w:line="360" w:lineRule="auto"/>
      <w:ind w:firstLine="482"/>
      <w:textAlignment w:val="baseline"/>
    </w:pPr>
    <w:rPr>
      <w:rFonts w:ascii="宋体" w:hAnsi="宋体"/>
      <w:kern w:val="0"/>
      <w:sz w:val="24"/>
    </w:rPr>
  </w:style>
  <w:style w:type="paragraph" w:customStyle="1" w:styleId="328">
    <w:name w:val="xl8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color w:val="000000"/>
      <w:kern w:val="0"/>
      <w:sz w:val="20"/>
      <w:szCs w:val="20"/>
    </w:rPr>
  </w:style>
  <w:style w:type="paragraph" w:customStyle="1" w:styleId="329">
    <w:name w:val="xl35"/>
    <w:basedOn w:val="1"/>
    <w:qFormat/>
    <w:uiPriority w:val="0"/>
    <w:pPr>
      <w:widowControl/>
      <w:pBdr>
        <w:left w:val="single" w:color="auto" w:sz="8" w:space="0"/>
        <w:bottom w:val="single" w:color="auto" w:sz="4" w:space="0"/>
        <w:right w:val="single" w:color="auto" w:sz="4" w:space="0"/>
      </w:pBdr>
      <w:spacing w:before="100" w:beforeAutospacing="1" w:after="100" w:afterAutospacing="1"/>
      <w:jc w:val="center"/>
    </w:pPr>
    <w:rPr>
      <w:rFonts w:ascii="宋体" w:hAnsi="宋体"/>
      <w:kern w:val="0"/>
      <w:sz w:val="24"/>
    </w:rPr>
  </w:style>
  <w:style w:type="paragraph" w:customStyle="1" w:styleId="330">
    <w:name w:val="表格文字"/>
    <w:basedOn w:val="1"/>
    <w:next w:val="1"/>
    <w:qFormat/>
    <w:uiPriority w:val="0"/>
    <w:pPr>
      <w:numPr>
        <w:ilvl w:val="0"/>
        <w:numId w:val="18"/>
      </w:numPr>
      <w:tabs>
        <w:tab w:val="clear" w:pos="360"/>
      </w:tabs>
      <w:ind w:left="0" w:firstLine="0"/>
      <w:jc w:val="left"/>
    </w:pPr>
    <w:rPr>
      <w:rFonts w:ascii="Arial" w:hAnsi="Arial" w:eastAsia="仿宋_GB2312" w:cs="Arial"/>
      <w:sz w:val="18"/>
      <w:szCs w:val="18"/>
    </w:rPr>
  </w:style>
  <w:style w:type="paragraph" w:customStyle="1" w:styleId="331">
    <w:name w:val="正文文本样式"/>
    <w:basedOn w:val="1"/>
    <w:qFormat/>
    <w:uiPriority w:val="0"/>
    <w:pPr>
      <w:spacing w:line="360" w:lineRule="auto"/>
      <w:ind w:firstLine="482"/>
    </w:pPr>
    <w:rPr>
      <w:rFonts w:cs="宋体"/>
      <w:sz w:val="24"/>
      <w:szCs w:val="20"/>
    </w:rPr>
  </w:style>
  <w:style w:type="paragraph" w:customStyle="1" w:styleId="332">
    <w:name w:val="xl113"/>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cs="宋体"/>
      <w:color w:val="FF0000"/>
      <w:kern w:val="0"/>
      <w:sz w:val="20"/>
      <w:szCs w:val="20"/>
    </w:rPr>
  </w:style>
  <w:style w:type="paragraph" w:customStyle="1" w:styleId="333">
    <w:name w:val="xl33"/>
    <w:basedOn w:val="1"/>
    <w:qFormat/>
    <w:uiPriority w:val="0"/>
    <w:pPr>
      <w:widowControl/>
      <w:spacing w:before="100" w:beforeAutospacing="1" w:after="100" w:afterAutospacing="1"/>
      <w:jc w:val="center"/>
      <w:textAlignment w:val="center"/>
    </w:pPr>
    <w:rPr>
      <w:rFonts w:hint="eastAsia" w:ascii="黑体" w:hAnsi="Arial Unicode MS" w:eastAsia="黑体" w:cs="Arial Unicode MS"/>
      <w:kern w:val="0"/>
      <w:sz w:val="24"/>
    </w:rPr>
  </w:style>
  <w:style w:type="paragraph" w:customStyle="1" w:styleId="334">
    <w:name w:val="_Style 31"/>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335">
    <w:name w:val="Pa17"/>
    <w:basedOn w:val="1"/>
    <w:next w:val="1"/>
    <w:qFormat/>
    <w:uiPriority w:val="0"/>
    <w:pPr>
      <w:autoSpaceDE w:val="0"/>
      <w:autoSpaceDN w:val="0"/>
      <w:adjustRightInd w:val="0"/>
      <w:spacing w:line="141" w:lineRule="atLeast"/>
      <w:jc w:val="left"/>
    </w:pPr>
    <w:rPr>
      <w:rFonts w:ascii="OMBFXO+Univers-Light" w:eastAsia="OMBFXO+Univers-Light"/>
      <w:kern w:val="0"/>
      <w:sz w:val="24"/>
    </w:rPr>
  </w:style>
  <w:style w:type="paragraph" w:customStyle="1" w:styleId="336">
    <w:name w:val="正文1"/>
    <w:basedOn w:val="1"/>
    <w:qFormat/>
    <w:uiPriority w:val="0"/>
    <w:pPr>
      <w:spacing w:line="360" w:lineRule="auto"/>
    </w:pPr>
    <w:rPr>
      <w:rFonts w:ascii="宋体" w:hAnsi="宋体"/>
      <w:sz w:val="24"/>
    </w:rPr>
  </w:style>
  <w:style w:type="paragraph" w:styleId="337">
    <w:name w:val="No Spacing"/>
    <w:qFormat/>
    <w:uiPriority w:val="0"/>
    <w:pPr>
      <w:widowControl w:val="0"/>
      <w:jc w:val="both"/>
    </w:pPr>
    <w:rPr>
      <w:rFonts w:ascii="Calibri" w:hAnsi="Calibri" w:eastAsia="宋体" w:cs="Times New Roman"/>
      <w:kern w:val="2"/>
      <w:sz w:val="21"/>
      <w:szCs w:val="22"/>
      <w:lang w:val="en-US" w:eastAsia="zh-CN" w:bidi="ar-SA"/>
    </w:rPr>
  </w:style>
  <w:style w:type="paragraph" w:customStyle="1" w:styleId="338">
    <w:name w:val="xl3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textAlignment w:val="center"/>
    </w:pPr>
    <w:rPr>
      <w:rFonts w:ascii="Arial Unicode MS" w:hAnsi="Arial Unicode MS" w:eastAsia="Arial Unicode MS" w:cs="Arial Unicode MS"/>
      <w:color w:val="000000"/>
      <w:kern w:val="0"/>
      <w:sz w:val="24"/>
    </w:rPr>
  </w:style>
  <w:style w:type="paragraph" w:customStyle="1" w:styleId="339">
    <w:name w:val="样式 宋体 小四 行距: 1.5 倍行距"/>
    <w:basedOn w:val="1"/>
    <w:qFormat/>
    <w:uiPriority w:val="0"/>
    <w:pPr>
      <w:spacing w:before="100" w:beforeAutospacing="1" w:after="100" w:afterAutospacing="1" w:line="360" w:lineRule="auto"/>
      <w:ind w:firstLine="200" w:firstLineChars="200"/>
    </w:pPr>
    <w:rPr>
      <w:rFonts w:ascii="宋体" w:hAnsi="Calibri" w:cs="宋体"/>
      <w:sz w:val="24"/>
      <w:szCs w:val="20"/>
    </w:rPr>
  </w:style>
  <w:style w:type="paragraph" w:customStyle="1" w:styleId="340">
    <w:name w:val="pa-15"/>
    <w:basedOn w:val="1"/>
    <w:qFormat/>
    <w:uiPriority w:val="0"/>
    <w:pPr>
      <w:widowControl/>
      <w:spacing w:before="150" w:after="150"/>
      <w:jc w:val="left"/>
    </w:pPr>
    <w:rPr>
      <w:rFonts w:ascii="宋体" w:hAnsi="宋体" w:cs="宋体"/>
      <w:kern w:val="0"/>
      <w:sz w:val="24"/>
    </w:rPr>
  </w:style>
  <w:style w:type="paragraph" w:customStyle="1" w:styleId="341">
    <w:name w:val="font9"/>
    <w:basedOn w:val="1"/>
    <w:qFormat/>
    <w:uiPriority w:val="0"/>
    <w:pPr>
      <w:widowControl/>
      <w:spacing w:before="100" w:beforeAutospacing="1" w:after="100" w:afterAutospacing="1"/>
      <w:jc w:val="left"/>
    </w:pPr>
    <w:rPr>
      <w:color w:val="000000"/>
      <w:kern w:val="0"/>
      <w:sz w:val="20"/>
      <w:szCs w:val="20"/>
    </w:rPr>
  </w:style>
  <w:style w:type="paragraph" w:customStyle="1" w:styleId="342">
    <w:name w:val="font10"/>
    <w:basedOn w:val="1"/>
    <w:qFormat/>
    <w:uiPriority w:val="0"/>
    <w:pPr>
      <w:widowControl/>
      <w:spacing w:before="100" w:beforeAutospacing="1" w:after="100" w:afterAutospacing="1"/>
      <w:jc w:val="left"/>
    </w:pPr>
    <w:rPr>
      <w:rFonts w:ascii="宋体" w:hAnsi="宋体" w:cs="宋体"/>
      <w:color w:val="000000"/>
      <w:kern w:val="0"/>
      <w:sz w:val="20"/>
      <w:szCs w:val="20"/>
    </w:rPr>
  </w:style>
  <w:style w:type="paragraph" w:customStyle="1" w:styleId="343">
    <w:name w:val="pa-13"/>
    <w:basedOn w:val="1"/>
    <w:qFormat/>
    <w:uiPriority w:val="0"/>
    <w:pPr>
      <w:widowControl/>
      <w:spacing w:before="150" w:after="150"/>
      <w:jc w:val="left"/>
    </w:pPr>
    <w:rPr>
      <w:rFonts w:ascii="宋体" w:hAnsi="宋体" w:cs="宋体"/>
      <w:kern w:val="0"/>
      <w:sz w:val="24"/>
    </w:rPr>
  </w:style>
  <w:style w:type="paragraph" w:customStyle="1" w:styleId="344">
    <w:name w:val="列表数字1"/>
    <w:next w:val="50"/>
    <w:qFormat/>
    <w:uiPriority w:val="0"/>
    <w:pPr>
      <w:numPr>
        <w:ilvl w:val="0"/>
        <w:numId w:val="19"/>
      </w:numPr>
      <w:tabs>
        <w:tab w:val="clear" w:pos="1145"/>
      </w:tabs>
      <w:spacing w:before="120" w:line="360" w:lineRule="auto"/>
    </w:pPr>
    <w:rPr>
      <w:rFonts w:ascii="Times New Roman" w:hAnsi="Times New Roman" w:eastAsia="宋体" w:cs="Times New Roman"/>
      <w:sz w:val="24"/>
      <w:lang w:val="en-US" w:eastAsia="zh-CN" w:bidi="ar-SA"/>
    </w:rPr>
  </w:style>
  <w:style w:type="paragraph" w:customStyle="1" w:styleId="345">
    <w:name w:val="xl2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pPr>
    <w:rPr>
      <w:rFonts w:eastAsia="Arial Unicode MS"/>
      <w:color w:val="000000"/>
      <w:kern w:val="0"/>
      <w:sz w:val="24"/>
    </w:rPr>
  </w:style>
  <w:style w:type="paragraph" w:customStyle="1" w:styleId="346">
    <w:name w:val="Item List in Table"/>
    <w:basedOn w:val="1"/>
    <w:qFormat/>
    <w:uiPriority w:val="0"/>
    <w:pPr>
      <w:numPr>
        <w:ilvl w:val="0"/>
        <w:numId w:val="20"/>
      </w:numPr>
      <w:jc w:val="left"/>
    </w:pPr>
  </w:style>
  <w:style w:type="paragraph" w:customStyle="1" w:styleId="347">
    <w:name w:val="表身（左）"/>
    <w:qFormat/>
    <w:uiPriority w:val="0"/>
    <w:pPr>
      <w:adjustRightInd w:val="0"/>
      <w:snapToGrid w:val="0"/>
      <w:spacing w:line="300" w:lineRule="auto"/>
      <w:textAlignment w:val="center"/>
    </w:pPr>
    <w:rPr>
      <w:rFonts w:ascii="Times New Roman" w:hAnsi="Times New Roman" w:eastAsia="宋体" w:cs="Times New Roman"/>
      <w:sz w:val="16"/>
      <w:lang w:val="en-US" w:eastAsia="zh-CN" w:bidi="ar-SA"/>
    </w:rPr>
  </w:style>
  <w:style w:type="paragraph" w:customStyle="1" w:styleId="348">
    <w:name w:val="正文缩进2字符"/>
    <w:basedOn w:val="50"/>
    <w:qFormat/>
    <w:uiPriority w:val="0"/>
    <w:pPr>
      <w:spacing w:after="0" w:line="360" w:lineRule="auto"/>
      <w:ind w:firstLine="200" w:firstLineChars="200"/>
    </w:pPr>
    <w:rPr>
      <w:sz w:val="24"/>
      <w:szCs w:val="24"/>
    </w:rPr>
  </w:style>
  <w:style w:type="paragraph" w:customStyle="1" w:styleId="349">
    <w:name w:val="无间隔1"/>
    <w:qFormat/>
    <w:uiPriority w:val="0"/>
    <w:pPr>
      <w:widowControl w:val="0"/>
      <w:jc w:val="both"/>
    </w:pPr>
    <w:rPr>
      <w:rFonts w:ascii="Calibri" w:hAnsi="Calibri" w:eastAsia="宋体" w:cs="Calibri"/>
      <w:kern w:val="2"/>
      <w:sz w:val="21"/>
      <w:szCs w:val="21"/>
      <w:lang w:val="en-US" w:eastAsia="zh-CN" w:bidi="ar-SA"/>
    </w:rPr>
  </w:style>
  <w:style w:type="paragraph" w:customStyle="1" w:styleId="350">
    <w:name w:val="xl105"/>
    <w:basedOn w:val="1"/>
    <w:qFormat/>
    <w:uiPriority w:val="0"/>
    <w:pPr>
      <w:widowControl/>
      <w:spacing w:before="100" w:beforeAutospacing="1" w:after="100" w:afterAutospacing="1"/>
      <w:jc w:val="left"/>
    </w:pPr>
    <w:rPr>
      <w:rFonts w:ascii="宋体" w:hAnsi="宋体" w:cs="宋体"/>
      <w:kern w:val="0"/>
      <w:sz w:val="20"/>
      <w:szCs w:val="20"/>
    </w:rPr>
  </w:style>
  <w:style w:type="character" w:styleId="351">
    <w:name w:val="Placeholder Text"/>
    <w:basedOn w:val="54"/>
    <w:qFormat/>
    <w:uiPriority w:val="99"/>
    <w:rPr>
      <w:color w:val="808080"/>
    </w:rPr>
  </w:style>
  <w:style w:type="paragraph" w:customStyle="1" w:styleId="352">
    <w:name w:val="Table Paragraph"/>
    <w:basedOn w:val="1"/>
    <w:qFormat/>
    <w:uiPriority w:val="1"/>
  </w:style>
  <w:style w:type="paragraph" w:customStyle="1" w:styleId="353">
    <w:name w:val="正文正"/>
    <w:basedOn w:val="1"/>
    <w:qFormat/>
    <w:uiPriority w:val="0"/>
    <w:pPr>
      <w:spacing w:line="560" w:lineRule="exact"/>
      <w:ind w:firstLine="561"/>
    </w:pPr>
    <w:rPr>
      <w:rFonts w:eastAsia="仿宋_GB2312"/>
      <w:sz w:val="28"/>
    </w:rPr>
  </w:style>
  <w:style w:type="paragraph" w:customStyle="1" w:styleId="354">
    <w:name w:val="null3"/>
    <w:qFormat/>
    <w:uiPriority w:val="0"/>
    <w:rPr>
      <w:rFonts w:hint="eastAsia" w:ascii="等线" w:hAnsi="等线" w:eastAsia="等线" w:cs="宋体"/>
      <w:lang w:val="en-US" w:eastAsia="zh-CN" w:bidi="ar-SA"/>
    </w:rPr>
  </w:style>
  <w:style w:type="table" w:customStyle="1" w:styleId="355">
    <w:name w:val="Table Normal"/>
    <w:qFormat/>
    <w:uiPriority w:val="0"/>
    <w:tblPr>
      <w:tblCellMar>
        <w:top w:w="0" w:type="dxa"/>
        <w:left w:w="0" w:type="dxa"/>
        <w:bottom w:w="0" w:type="dxa"/>
        <w:right w:w="0" w:type="dxa"/>
      </w:tblCellMar>
    </w:tblPr>
  </w:style>
  <w:style w:type="character" w:customStyle="1" w:styleId="356">
    <w:name w:val="font51"/>
    <w:basedOn w:val="54"/>
    <w:qFormat/>
    <w:uiPriority w:val="0"/>
    <w:rPr>
      <w:rFonts w:hint="eastAsia" w:ascii="宋体" w:hAnsi="宋体" w:eastAsia="宋体" w:cs="宋体"/>
      <w:color w:val="000000"/>
      <w:sz w:val="20"/>
      <w:szCs w:val="20"/>
      <w:u w:val="none"/>
    </w:rPr>
  </w:style>
</w:styles>
</file>

<file path=word/_rels/document.xml.rels><?xml version="1.0" encoding="UTF-8" standalone="yes"?>
<Relationships xmlns="http://schemas.openxmlformats.org/package/2006/relationships"><Relationship Id="rId9" Type="http://schemas.openxmlformats.org/officeDocument/2006/relationships/footer" Target="footer4.xml"/><Relationship Id="rId8" Type="http://schemas.openxmlformats.org/officeDocument/2006/relationships/footer" Target="footer3.xml"/><Relationship Id="rId7" Type="http://schemas.openxmlformats.org/officeDocument/2006/relationships/header" Target="header3.xml"/><Relationship Id="rId6" Type="http://schemas.openxmlformats.org/officeDocument/2006/relationships/header" Target="header2.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1" Type="http://schemas.openxmlformats.org/officeDocument/2006/relationships/fontTable" Target="fontTable.xml"/><Relationship Id="rId20" Type="http://schemas.openxmlformats.org/officeDocument/2006/relationships/numbering" Target="numbering.xml"/><Relationship Id="rId2" Type="http://schemas.openxmlformats.org/officeDocument/2006/relationships/settings" Target="settings.xml"/><Relationship Id="rId19" Type="http://schemas.openxmlformats.org/officeDocument/2006/relationships/customXml" Target="../customXml/item1.xml"/><Relationship Id="rId18" Type="http://schemas.openxmlformats.org/officeDocument/2006/relationships/image" Target="media/image1.jpeg"/><Relationship Id="rId17" Type="http://schemas.openxmlformats.org/officeDocument/2006/relationships/theme" Target="theme/theme1.xml"/><Relationship Id="rId16" Type="http://schemas.openxmlformats.org/officeDocument/2006/relationships/header" Target="header6.xml"/><Relationship Id="rId15" Type="http://schemas.openxmlformats.org/officeDocument/2006/relationships/header" Target="header5.xml"/><Relationship Id="rId14" Type="http://schemas.openxmlformats.org/officeDocument/2006/relationships/header" Target="header4.xml"/><Relationship Id="rId13" Type="http://schemas.openxmlformats.org/officeDocument/2006/relationships/footer" Target="footer8.xml"/><Relationship Id="rId12" Type="http://schemas.openxmlformats.org/officeDocument/2006/relationships/footer" Target="footer7.xml"/><Relationship Id="rId11" Type="http://schemas.openxmlformats.org/officeDocument/2006/relationships/footer" Target="footer6.xml"/><Relationship Id="rId10" Type="http://schemas.openxmlformats.org/officeDocument/2006/relationships/footer" Target="footer5.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http://www.deepbbs.org</Company>
  <Pages>46</Pages>
  <Words>5965</Words>
  <Characters>6474</Characters>
  <Lines>267</Lines>
  <Paragraphs>75</Paragraphs>
  <TotalTime>15</TotalTime>
  <ScaleCrop>false</ScaleCrop>
  <LinksUpToDate>false</LinksUpToDate>
  <CharactersWithSpaces>6798</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2017-11-25T09:31:00Z</dcterms:created>
  <dc:creator>杨佳佳</dc:creator>
  <cp:lastModifiedBy>.</cp:lastModifiedBy>
  <cp:lastPrinted>2026-07-17T00:44:00Z</cp:lastPrinted>
  <dcterms:modified xsi:type="dcterms:W3CDTF">2026-07-17T04:08:44Z</dcterms:modified>
  <dc:title>货物公开招标</dc:title>
  <cp:revision>38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EA4350270A0142A4BEE66FE2D287338E_13</vt:lpwstr>
  </property>
  <property fmtid="{D5CDD505-2E9C-101B-9397-08002B2CF9AE}" pid="4" name="KSOTemplateDocerSaveRecord">
    <vt:lpwstr>eyJoZGlkIjoiODY3MGRkMjVkNTE0MTY5YzdkZmQ5ZDA1NjJhNjczM2UiLCJ1c2VySWQiOiI2MTE2ODE2MTUifQ==</vt:lpwstr>
  </property>
</Properties>
</file>